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590C260" w14:textId="77777777" w:rsidR="00E85772" w:rsidRPr="00A32820" w:rsidRDefault="00E85772" w:rsidP="00E85772">
      <w:pPr>
        <w:rPr>
          <w:rFonts w:ascii="Calibri Light" w:hAnsi="Calibri Light"/>
          <w:sz w:val="32"/>
          <w:szCs w:val="32"/>
          <w:lang w:val="en-US" w:eastAsia="en-US"/>
        </w:rPr>
      </w:pPr>
    </w:p>
    <w:p w14:paraId="7D7DD954" w14:textId="77777777" w:rsidR="000432F7" w:rsidRPr="000432F7" w:rsidRDefault="000432F7" w:rsidP="000432F7">
      <w:pPr>
        <w:kinsoku w:val="0"/>
        <w:overflowPunct w:val="0"/>
        <w:rPr>
          <w:sz w:val="20"/>
          <w:szCs w:val="20"/>
        </w:rPr>
      </w:pPr>
    </w:p>
    <w:p w14:paraId="60076067" w14:textId="77777777" w:rsidR="000432F7" w:rsidRPr="000432F7" w:rsidRDefault="000432F7" w:rsidP="000432F7">
      <w:pPr>
        <w:widowControl/>
        <w:autoSpaceDE/>
        <w:autoSpaceDN/>
        <w:adjustRightInd/>
        <w:spacing w:after="160" w:line="259" w:lineRule="auto"/>
        <w:rPr>
          <w:rFonts w:ascii="Calibri" w:hAnsi="Calibri" w:cs="Calibri"/>
          <w:b/>
          <w:color w:val="2F5496"/>
          <w:sz w:val="22"/>
          <w:szCs w:val="22"/>
        </w:rPr>
      </w:pPr>
      <w:r w:rsidRPr="000432F7">
        <w:rPr>
          <w:noProof/>
        </w:rPr>
        <mc:AlternateContent>
          <mc:Choice Requires="wpg">
            <w:drawing>
              <wp:anchor distT="0" distB="0" distL="114300" distR="114300" simplePos="0" relativeHeight="251674624" behindDoc="1" locked="0" layoutInCell="0" allowOverlap="1" wp14:anchorId="0E186C20" wp14:editId="59F8B0E9">
                <wp:simplePos x="0" y="0"/>
                <wp:positionH relativeFrom="page">
                  <wp:posOffset>206375</wp:posOffset>
                </wp:positionH>
                <wp:positionV relativeFrom="page">
                  <wp:posOffset>413385</wp:posOffset>
                </wp:positionV>
                <wp:extent cx="7343140" cy="9509760"/>
                <wp:effectExtent l="0" t="3810" r="32385" b="30480"/>
                <wp:wrapNone/>
                <wp:docPr id="717" name="Group 7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43140" cy="9509760"/>
                          <a:chOff x="547" y="833"/>
                          <a:chExt cx="10030" cy="13518"/>
                        </a:xfrm>
                      </wpg:grpSpPr>
                      <wps:wsp>
                        <wps:cNvPr id="718" name="Rectangle 6"/>
                        <wps:cNvSpPr>
                          <a:spLocks noChangeArrowheads="1"/>
                        </wps:cNvSpPr>
                        <wps:spPr bwMode="auto">
                          <a:xfrm>
                            <a:off x="547" y="833"/>
                            <a:ext cx="1900" cy="2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DB3F33" w14:textId="77777777" w:rsidR="00F55B25" w:rsidRDefault="00F55B25" w:rsidP="000432F7">
                              <w:pPr>
                                <w:widowControl/>
                                <w:autoSpaceDE/>
                                <w:autoSpaceDN/>
                                <w:adjustRightInd/>
                                <w:spacing w:line="2020" w:lineRule="atLeast"/>
                              </w:pPr>
                              <w:r w:rsidRPr="00753D0C">
                                <w:rPr>
                                  <w:noProof/>
                                </w:rPr>
                                <w:drawing>
                                  <wp:inline distT="0" distB="0" distL="0" distR="0" wp14:anchorId="0C37FA85" wp14:editId="5A927271">
                                    <wp:extent cx="1200150" cy="1276350"/>
                                    <wp:effectExtent l="0" t="0" r="0"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72145779" w14:textId="77777777" w:rsidR="00F55B25" w:rsidRDefault="00F55B25" w:rsidP="000432F7"/>
                          </w:txbxContent>
                        </wps:txbx>
                        <wps:bodyPr rot="0" vert="horz" wrap="square" lIns="0" tIns="0" rIns="0" bIns="0" anchor="t" anchorCtr="0" upright="1">
                          <a:noAutofit/>
                        </wps:bodyPr>
                      </wps:wsp>
                      <wps:wsp>
                        <wps:cNvPr id="719" name="Freeform 7"/>
                        <wps:cNvSpPr>
                          <a:spLocks/>
                        </wps:cNvSpPr>
                        <wps:spPr bwMode="auto">
                          <a:xfrm>
                            <a:off x="697" y="2855"/>
                            <a:ext cx="88" cy="11496"/>
                          </a:xfrm>
                          <a:custGeom>
                            <a:avLst/>
                            <a:gdLst>
                              <a:gd name="T0" fmla="*/ 88 w 84"/>
                              <a:gd name="T1" fmla="*/ 0 h 12060"/>
                              <a:gd name="T2" fmla="*/ 0 w 84"/>
                              <a:gd name="T3" fmla="*/ 11496 h 12060"/>
                              <a:gd name="T4" fmla="*/ 0 60000 65536"/>
                              <a:gd name="T5" fmla="*/ 0 60000 65536"/>
                            </a:gdLst>
                            <a:ahLst/>
                            <a:cxnLst>
                              <a:cxn ang="T4">
                                <a:pos x="T0" y="T1"/>
                              </a:cxn>
                              <a:cxn ang="T5">
                                <a:pos x="T2" y="T3"/>
                              </a:cxn>
                            </a:cxnLst>
                            <a:rect l="0" t="0" r="r" b="b"/>
                            <a:pathLst>
                              <a:path w="84" h="12060">
                                <a:moveTo>
                                  <a:pt x="84" y="0"/>
                                </a:moveTo>
                                <a:lnTo>
                                  <a:pt x="0" y="12060"/>
                                </a:lnTo>
                              </a:path>
                            </a:pathLst>
                          </a:custGeom>
                          <a:noFill/>
                          <a:ln w="57150">
                            <a:solidFill>
                              <a:srgbClr val="203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0" name="Freeform 8"/>
                        <wps:cNvSpPr>
                          <a:spLocks/>
                        </wps:cNvSpPr>
                        <wps:spPr bwMode="auto">
                          <a:xfrm>
                            <a:off x="2115" y="1157"/>
                            <a:ext cx="8462" cy="72"/>
                          </a:xfrm>
                          <a:custGeom>
                            <a:avLst/>
                            <a:gdLst>
                              <a:gd name="T0" fmla="*/ 0 w 7830"/>
                              <a:gd name="T1" fmla="*/ 0 h 44"/>
                              <a:gd name="T2" fmla="*/ 8462 w 7830"/>
                              <a:gd name="T3" fmla="*/ 72 h 44"/>
                              <a:gd name="T4" fmla="*/ 0 60000 65536"/>
                              <a:gd name="T5" fmla="*/ 0 60000 65536"/>
                            </a:gdLst>
                            <a:ahLst/>
                            <a:cxnLst>
                              <a:cxn ang="T4">
                                <a:pos x="T0" y="T1"/>
                              </a:cxn>
                              <a:cxn ang="T5">
                                <a:pos x="T2" y="T3"/>
                              </a:cxn>
                            </a:cxnLst>
                            <a:rect l="0" t="0" r="r" b="b"/>
                            <a:pathLst>
                              <a:path w="7830" h="44">
                                <a:moveTo>
                                  <a:pt x="0" y="0"/>
                                </a:moveTo>
                                <a:lnTo>
                                  <a:pt x="7830" y="44"/>
                                </a:lnTo>
                              </a:path>
                            </a:pathLst>
                          </a:custGeom>
                          <a:noFill/>
                          <a:ln w="57150">
                            <a:solidFill>
                              <a:srgbClr val="203864"/>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186C20" id="Group 717" o:spid="_x0000_s1026" style="position:absolute;margin-left:16.25pt;margin-top:32.55pt;width:578.2pt;height:748.8pt;z-index:-251641856;mso-position-horizontal-relative:page;mso-position-vertical-relative:page" coordorigin="547,833" coordsize="10030,13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" o:allowincell="f">
                <v:rect id="Rectangle 6" o:spid="_x0000_s1027" style="position:absolute;left:547;top:833;width:1900;height:20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" filled="f" stroked="f">
                  <v:textbox inset="0,0,0,0">
                    <w:txbxContent>
                      <w:p w14:paraId="2CDB3F33" w14:textId="77777777" w:rsidR="00F55B25" w:rsidRDefault="00F55B25" w:rsidP="000432F7">
                        <w:pPr>
                          <w:widowControl/>
                          <w:autoSpaceDE/>
                          <w:autoSpaceDN/>
                          <w:adjustRightInd/>
                          <w:spacing w:line="2020" w:lineRule="atLeast"/>
                        </w:pPr>
                        <w:r w:rsidRPr="00753D0C">
                          <w:rPr>
                            <w:noProof/>
                          </w:rPr>
                          <w:drawing>
                            <wp:inline distT="0" distB="0" distL="0" distR="0" wp14:anchorId="0C37FA85" wp14:editId="5A927271">
                              <wp:extent cx="1200150" cy="1276350"/>
                              <wp:effectExtent l="0" t="0" r="0" b="0"/>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72145779" w14:textId="77777777" w:rsidR="00F55B25" w:rsidRDefault="00F55B25" w:rsidP="000432F7"/>
                    </w:txbxContent>
                  </v:textbox>
                </v:rect>
                <v:shape id="Freeform 7" o:spid="_x0000_s1028" style="position:absolute;left:697;top:2855;width:88;height:11496;visibility:visible;mso-wrap-style:square;v-text-anchor:top" coordsize="84,12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" path="m84,l,12060e" filled="f" strokecolor="#203864" strokeweight="4.5pt">
                  <v:path arrowok="t" o:connecttype="custom" o:connectlocs="92,0;0,10958" o:connectangles="0,0"/>
                </v:shape>
                <v:shape id="Freeform 8" o:spid="_x0000_s1029" style="position:absolute;left:2115;top:1157;width:8462;height:72;visibility:visible;mso-wrap-style:square;v-text-anchor:top" coordsize="7830,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" path="m,l7830,44e" filled="f" strokecolor="#203864" strokeweight="4.5pt">
                  <v:path arrowok="t" o:connecttype="custom" o:connectlocs="0,0;9145,118" o:connectangles="0,0"/>
                </v:shape>
                <w10:wrap anchorx="page" anchory="page"/>
              </v:group>
            </w:pict>
          </mc:Fallback>
        </mc:AlternateContent>
      </w:r>
    </w:p>
    <w:p w14:paraId="116CB5E5" w14:textId="77777777" w:rsidR="000432F7" w:rsidRPr="000432F7" w:rsidRDefault="000432F7" w:rsidP="000432F7">
      <w:pPr>
        <w:kinsoku w:val="0"/>
        <w:overflowPunct w:val="0"/>
        <w:rPr>
          <w:rFonts w:ascii="Calibri" w:hAnsi="Calibri" w:cs="Calibri"/>
          <w:b/>
          <w:color w:val="2F5496"/>
          <w:sz w:val="22"/>
          <w:szCs w:val="22"/>
        </w:rPr>
      </w:pPr>
    </w:p>
    <w:p w14:paraId="128ACC44" w14:textId="77777777" w:rsidR="000432F7" w:rsidRPr="000432F7" w:rsidRDefault="000432F7" w:rsidP="000432F7">
      <w:pPr>
        <w:kinsoku w:val="0"/>
        <w:overflowPunct w:val="0"/>
        <w:ind w:left="426" w:right="1321"/>
        <w:rPr>
          <w:rFonts w:ascii="Calibri Light" w:hAnsi="Calibri Light"/>
          <w:noProof/>
          <w:color w:val="FFFFFF"/>
          <w:sz w:val="32"/>
          <w:szCs w:val="32"/>
          <w:lang w:val="en-US" w:eastAsia="en-US"/>
        </w:rPr>
      </w:pPr>
      <w:r w:rsidRPr="000432F7">
        <w:rPr>
          <w:rFonts w:ascii="Arial" w:hAnsi="Arial" w:cs="Arial"/>
          <w:sz w:val="20"/>
          <w:szCs w:val="20"/>
        </w:rPr>
        <w:t xml:space="preserve">        </w:t>
      </w:r>
      <w:bookmarkStart w:id="0" w:name="_Hlk20379509"/>
      <w:r w:rsidRPr="000432F7">
        <w:rPr>
          <w:rFonts w:ascii="Copperplate Gothic Bold" w:hAnsi="Copperplate Gothic Bold" w:cs="Calibri"/>
          <w:b/>
          <w:bCs/>
          <w:sz w:val="32"/>
          <w:szCs w:val="32"/>
        </w:rPr>
        <w:t>GOVERNMENT OF JAMAICA</w:t>
      </w:r>
      <w:r w:rsidRPr="000432F7">
        <w:rPr>
          <w:rFonts w:ascii="Calibri Light" w:hAnsi="Calibri Light"/>
          <w:noProof/>
          <w:color w:val="FFFFFF"/>
          <w:sz w:val="32"/>
          <w:szCs w:val="32"/>
          <w:lang w:val="en-US" w:eastAsia="en-US"/>
        </w:rPr>
        <w:t xml:space="preserve"> </w:t>
      </w:r>
      <w:bookmarkEnd w:id="0"/>
    </w:p>
    <w:p w14:paraId="71CAF769" w14:textId="77777777" w:rsidR="000432F7" w:rsidRPr="000432F7" w:rsidRDefault="000432F7" w:rsidP="000432F7">
      <w:pPr>
        <w:kinsoku w:val="0"/>
        <w:overflowPunct w:val="0"/>
        <w:ind w:left="426" w:right="1321"/>
        <w:rPr>
          <w:rFonts w:ascii="Calibri Light" w:hAnsi="Calibri Light"/>
          <w:noProof/>
          <w:color w:val="FFFFFF"/>
          <w:sz w:val="32"/>
          <w:szCs w:val="32"/>
          <w:lang w:val="en-US" w:eastAsia="en-US"/>
        </w:rPr>
      </w:pPr>
    </w:p>
    <w:p w14:paraId="12826584" w14:textId="77777777" w:rsidR="000432F7" w:rsidRPr="000432F7" w:rsidRDefault="000432F7" w:rsidP="000432F7">
      <w:pPr>
        <w:kinsoku w:val="0"/>
        <w:overflowPunct w:val="0"/>
        <w:ind w:left="426" w:right="1321"/>
        <w:rPr>
          <w:rFonts w:ascii="Calibri Light" w:hAnsi="Calibri Light"/>
          <w:noProof/>
          <w:color w:val="FFFFFF"/>
          <w:sz w:val="32"/>
          <w:szCs w:val="32"/>
          <w:lang w:val="en-US" w:eastAsia="en-US"/>
        </w:rPr>
      </w:pPr>
    </w:p>
    <w:p w14:paraId="2F7D41DC" w14:textId="77777777" w:rsidR="000432F7" w:rsidRPr="000432F7" w:rsidRDefault="000432F7" w:rsidP="000432F7">
      <w:pPr>
        <w:kinsoku w:val="0"/>
        <w:overflowPunct w:val="0"/>
        <w:ind w:left="426" w:right="1321"/>
        <w:rPr>
          <w:rFonts w:ascii="Calibri Light" w:hAnsi="Calibri Light"/>
          <w:noProof/>
          <w:color w:val="FFFFFF"/>
          <w:sz w:val="32"/>
          <w:szCs w:val="32"/>
          <w:lang w:val="en-US" w:eastAsia="en-US"/>
        </w:rPr>
      </w:pPr>
    </w:p>
    <w:p w14:paraId="735464A5" w14:textId="77777777" w:rsidR="000432F7" w:rsidRPr="000432F7" w:rsidRDefault="000432F7" w:rsidP="000432F7">
      <w:pPr>
        <w:kinsoku w:val="0"/>
        <w:overflowPunct w:val="0"/>
        <w:ind w:left="426" w:right="1321"/>
        <w:rPr>
          <w:rFonts w:ascii="Calibri Light" w:hAnsi="Calibri Light"/>
          <w:noProof/>
          <w:color w:val="FFFFFF"/>
          <w:sz w:val="32"/>
          <w:szCs w:val="32"/>
          <w:lang w:val="en-US" w:eastAsia="en-US"/>
        </w:rPr>
      </w:pPr>
    </w:p>
    <w:p w14:paraId="07A5F1F9" w14:textId="77777777" w:rsidR="000432F7" w:rsidRPr="000432F7" w:rsidRDefault="000432F7" w:rsidP="000432F7">
      <w:pPr>
        <w:kinsoku w:val="0"/>
        <w:overflowPunct w:val="0"/>
        <w:ind w:left="426" w:right="1321"/>
        <w:rPr>
          <w:rFonts w:ascii="Calibri Light" w:hAnsi="Calibri Light"/>
          <w:noProof/>
          <w:color w:val="FFFFFF"/>
          <w:sz w:val="32"/>
          <w:szCs w:val="32"/>
          <w:lang w:val="en-US" w:eastAsia="en-US"/>
        </w:rPr>
      </w:pPr>
    </w:p>
    <w:p w14:paraId="0440A3D2" w14:textId="77777777" w:rsidR="000432F7" w:rsidRPr="000432F7" w:rsidRDefault="000432F7" w:rsidP="000432F7">
      <w:pPr>
        <w:kinsoku w:val="0"/>
        <w:overflowPunct w:val="0"/>
        <w:ind w:left="426" w:right="1321"/>
        <w:rPr>
          <w:rFonts w:ascii="Calibri Light" w:hAnsi="Calibri Light"/>
          <w:noProof/>
          <w:color w:val="FFFFFF"/>
          <w:sz w:val="32"/>
          <w:szCs w:val="32"/>
          <w:lang w:val="en-US" w:eastAsia="en-US"/>
        </w:rPr>
      </w:pPr>
    </w:p>
    <w:p w14:paraId="3ED951E8" w14:textId="77777777" w:rsidR="000432F7" w:rsidRPr="000432F7" w:rsidRDefault="000432F7" w:rsidP="000432F7">
      <w:pPr>
        <w:kinsoku w:val="0"/>
        <w:overflowPunct w:val="0"/>
        <w:ind w:left="426" w:right="1321"/>
        <w:rPr>
          <w:rFonts w:ascii="Calibri Light" w:hAnsi="Calibri Light"/>
          <w:noProof/>
          <w:color w:val="FFFFFF"/>
          <w:sz w:val="32"/>
          <w:szCs w:val="32"/>
          <w:lang w:val="en-US" w:eastAsia="en-US"/>
        </w:rPr>
      </w:pPr>
    </w:p>
    <w:p w14:paraId="322807F9" w14:textId="77777777" w:rsidR="000432F7" w:rsidRPr="000432F7" w:rsidRDefault="000432F7" w:rsidP="000432F7">
      <w:pPr>
        <w:kinsoku w:val="0"/>
        <w:overflowPunct w:val="0"/>
        <w:ind w:left="426" w:right="1321"/>
        <w:rPr>
          <w:rFonts w:ascii="Calibri Light" w:hAnsi="Calibri Light"/>
          <w:noProof/>
          <w:color w:val="FFFFFF"/>
          <w:sz w:val="32"/>
          <w:szCs w:val="32"/>
          <w:lang w:val="en-US" w:eastAsia="en-US"/>
        </w:rPr>
      </w:pPr>
    </w:p>
    <w:p w14:paraId="44C6BB5E" w14:textId="77777777" w:rsidR="000432F7" w:rsidRPr="000432F7" w:rsidRDefault="000432F7" w:rsidP="000432F7">
      <w:pPr>
        <w:kinsoku w:val="0"/>
        <w:overflowPunct w:val="0"/>
        <w:ind w:left="426" w:right="1321"/>
        <w:rPr>
          <w:rFonts w:ascii="Calibri Light" w:hAnsi="Calibri Light"/>
          <w:noProof/>
          <w:color w:val="FFFFFF"/>
          <w:sz w:val="32"/>
          <w:szCs w:val="32"/>
          <w:lang w:val="en-US" w:eastAsia="en-US"/>
        </w:rPr>
      </w:pPr>
    </w:p>
    <w:p w14:paraId="170ECBCF" w14:textId="77777777" w:rsidR="000432F7" w:rsidRPr="000432F7" w:rsidRDefault="000432F7" w:rsidP="000432F7">
      <w:pPr>
        <w:kinsoku w:val="0"/>
        <w:overflowPunct w:val="0"/>
        <w:ind w:left="426" w:right="1321"/>
        <w:rPr>
          <w:rFonts w:ascii="Calibri Light" w:hAnsi="Calibri Light"/>
          <w:noProof/>
          <w:color w:val="FFFFFF"/>
          <w:sz w:val="32"/>
          <w:szCs w:val="32"/>
          <w:lang w:val="en-US" w:eastAsia="en-US"/>
        </w:rPr>
      </w:pPr>
      <w:r w:rsidRPr="000432F7">
        <w:rPr>
          <w:noProof/>
        </w:rPr>
        <mc:AlternateContent>
          <mc:Choice Requires="wps">
            <w:drawing>
              <wp:anchor distT="0" distB="0" distL="114300" distR="114300" simplePos="0" relativeHeight="251676672" behindDoc="0" locked="0" layoutInCell="1" allowOverlap="1" wp14:anchorId="34A7B7B5" wp14:editId="213F6529">
                <wp:simplePos x="0" y="0"/>
                <wp:positionH relativeFrom="column">
                  <wp:posOffset>-535051</wp:posOffset>
                </wp:positionH>
                <wp:positionV relativeFrom="paragraph">
                  <wp:posOffset>291465</wp:posOffset>
                </wp:positionV>
                <wp:extent cx="7508875" cy="300990"/>
                <wp:effectExtent l="0" t="0" r="0" b="3810"/>
                <wp:wrapNone/>
                <wp:docPr id="959" name="Text Box 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508875" cy="300990"/>
                        </a:xfrm>
                        <a:prstGeom prst="rect">
                          <a:avLst/>
                        </a:prstGeom>
                        <a:solidFill>
                          <a:srgbClr val="4472C4">
                            <a:lumMod val="50000"/>
                          </a:srgbClr>
                        </a:solidFill>
                        <a:ln w="6350">
                          <a:noFill/>
                        </a:ln>
                      </wps:spPr>
                      <wps:txbx>
                        <w:txbxContent>
                          <w:p w14:paraId="41E40AA2" w14:textId="77777777" w:rsidR="00F55B25" w:rsidRDefault="00F55B25" w:rsidP="000432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4A7B7B5" id="_x0000_t202" coordsize="21600,21600" o:spt="202" path="m,l,21600r21600,l21600,xe">
                <v:stroke joinstyle="miter"/>
                <v:path gradientshapeok="t" o:connecttype="rect"/>
              </v:shapetype>
              <v:shape id="Text Box 959" o:spid="_x0000_s1030" type="#_x0000_t202" style="position:absolute;left:0;text-align:left;margin-left:-42.15pt;margin-top:22.95pt;width:591.25pt;height:23.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" fillcolor="#203864" stroked="f" strokeweight=".5pt">
                <v:textbox>
                  <w:txbxContent>
                    <w:p w14:paraId="41E40AA2" w14:textId="77777777" w:rsidR="00F55B25" w:rsidRDefault="00F55B25" w:rsidP="000432F7"/>
                  </w:txbxContent>
                </v:textbox>
              </v:shape>
            </w:pict>
          </mc:Fallback>
        </mc:AlternateContent>
      </w:r>
    </w:p>
    <w:p w14:paraId="6478C7C9" w14:textId="77777777" w:rsidR="000432F7" w:rsidRPr="000432F7" w:rsidRDefault="000432F7" w:rsidP="000432F7">
      <w:pPr>
        <w:rPr>
          <w:rFonts w:ascii="Calibri Light" w:hAnsi="Calibri Light"/>
          <w:sz w:val="32"/>
          <w:szCs w:val="32"/>
          <w:lang w:val="en-US" w:eastAsia="en-US"/>
        </w:rPr>
      </w:pPr>
      <w:r w:rsidRPr="000432F7">
        <w:rPr>
          <w:noProof/>
        </w:rPr>
        <mc:AlternateContent>
          <mc:Choice Requires="wps">
            <w:drawing>
              <wp:anchor distT="0" distB="0" distL="114300" distR="114300" simplePos="0" relativeHeight="251675648" behindDoc="0" locked="0" layoutInCell="1" allowOverlap="1" wp14:anchorId="18189789" wp14:editId="5257D95E">
                <wp:simplePos x="0" y="0"/>
                <wp:positionH relativeFrom="column">
                  <wp:posOffset>-533400</wp:posOffset>
                </wp:positionH>
                <wp:positionV relativeFrom="paragraph">
                  <wp:posOffset>275590</wp:posOffset>
                </wp:positionV>
                <wp:extent cx="7365365" cy="2838450"/>
                <wp:effectExtent l="0" t="0" r="26035" b="19050"/>
                <wp:wrapNone/>
                <wp:docPr id="949" name="Text Box 9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65365" cy="2838450"/>
                        </a:xfrm>
                        <a:prstGeom prst="rect">
                          <a:avLst/>
                        </a:prstGeom>
                        <a:solidFill>
                          <a:srgbClr val="5B9BD5">
                            <a:lumMod val="20000"/>
                            <a:lumOff val="80000"/>
                          </a:srgbClr>
                        </a:solidFill>
                        <a:ln w="6350">
                          <a:solidFill>
                            <a:prstClr val="black"/>
                          </a:solidFill>
                        </a:ln>
                      </wps:spPr>
                      <wps:txbx>
                        <w:txbxContent>
                          <w:p w14:paraId="48CB9ED8" w14:textId="77777777" w:rsidR="00F55B25" w:rsidRDefault="00F55B25" w:rsidP="000432F7">
                            <w:pPr>
                              <w:jc w:val="center"/>
                              <w:rPr>
                                <w:b/>
                                <w:bCs/>
                              </w:rPr>
                            </w:pPr>
                          </w:p>
                          <w:p w14:paraId="4699AD4B" w14:textId="77777777" w:rsidR="00F55B25" w:rsidRPr="00543EE8" w:rsidRDefault="00F55B25" w:rsidP="000432F7">
                            <w:pPr>
                              <w:jc w:val="center"/>
                              <w:rPr>
                                <w:b/>
                                <w:bCs/>
                              </w:rPr>
                            </w:pPr>
                          </w:p>
                          <w:p w14:paraId="1099F482" w14:textId="77777777" w:rsidR="00F55B25" w:rsidRDefault="00F55B25" w:rsidP="000432F7">
                            <w:pPr>
                              <w:jc w:val="center"/>
                              <w:rPr>
                                <w:rFonts w:ascii="Copperplate Gothic Bold" w:hAnsi="Copperplate Gothic Bold"/>
                                <w:iCs/>
                                <w:sz w:val="32"/>
                                <w:szCs w:val="32"/>
                              </w:rPr>
                            </w:pPr>
                            <w:r w:rsidRPr="00414E87">
                              <w:rPr>
                                <w:rFonts w:ascii="Copperplate Gothic Bold" w:hAnsi="Copperplate Gothic Bold"/>
                                <w:iCs/>
                                <w:sz w:val="32"/>
                                <w:szCs w:val="32"/>
                              </w:rPr>
                              <w:t xml:space="preserve">[Place name of </w:t>
                            </w:r>
                            <w:r>
                              <w:rPr>
                                <w:rFonts w:ascii="Copperplate Gothic Bold" w:hAnsi="Copperplate Gothic Bold"/>
                                <w:iCs/>
                                <w:sz w:val="32"/>
                                <w:szCs w:val="32"/>
                              </w:rPr>
                              <w:t>agency/department here</w:t>
                            </w:r>
                            <w:r w:rsidRPr="00414E87">
                              <w:rPr>
                                <w:rFonts w:ascii="Copperplate Gothic Bold" w:hAnsi="Copperplate Gothic Bold"/>
                                <w:iCs/>
                                <w:sz w:val="32"/>
                                <w:szCs w:val="32"/>
                              </w:rPr>
                              <w:t>]</w:t>
                            </w:r>
                          </w:p>
                          <w:p w14:paraId="7D45E608" w14:textId="77777777" w:rsidR="00F55B25" w:rsidRDefault="00F55B25" w:rsidP="000432F7">
                            <w:pPr>
                              <w:jc w:val="center"/>
                              <w:rPr>
                                <w:rFonts w:ascii="Copperplate Gothic Bold" w:hAnsi="Copperplate Gothic Bold"/>
                                <w:iCs/>
                                <w:sz w:val="32"/>
                                <w:szCs w:val="32"/>
                              </w:rPr>
                            </w:pPr>
                          </w:p>
                          <w:p w14:paraId="7D96B3B1" w14:textId="77777777" w:rsidR="00F55B25" w:rsidRPr="00B700DF" w:rsidRDefault="00F55B25" w:rsidP="000432F7">
                            <w:pPr>
                              <w:jc w:val="center"/>
                              <w:rPr>
                                <w:rFonts w:ascii="Copperplate Gothic Bold" w:hAnsi="Copperplate Gothic Bold"/>
                                <w:b/>
                                <w:sz w:val="32"/>
                                <w:szCs w:val="32"/>
                              </w:rPr>
                            </w:pPr>
                            <w:r w:rsidRPr="00B700DF">
                              <w:rPr>
                                <w:rFonts w:ascii="Copperplate Gothic Bold" w:hAnsi="Copperplate Gothic Bold"/>
                                <w:b/>
                                <w:iCs/>
                                <w:sz w:val="32"/>
                                <w:szCs w:val="32"/>
                              </w:rPr>
                              <w:t>STRATEGIC BUSINESS PLAN</w:t>
                            </w:r>
                          </w:p>
                          <w:p w14:paraId="197897FF" w14:textId="77777777" w:rsidR="00F55B25" w:rsidRPr="00414E87" w:rsidRDefault="00F55B25" w:rsidP="000432F7">
                            <w:pPr>
                              <w:jc w:val="center"/>
                              <w:rPr>
                                <w:rFonts w:ascii="Copperplate Gothic Bold" w:hAnsi="Copperplate Gothic Bold"/>
                                <w:i/>
                                <w:iCs/>
                              </w:rPr>
                            </w:pPr>
                          </w:p>
                          <w:p w14:paraId="426BCD81" w14:textId="77777777" w:rsidR="00F55B25" w:rsidRDefault="00F55B25" w:rsidP="000432F7">
                            <w:pPr>
                              <w:jc w:val="center"/>
                              <w:rPr>
                                <w:rFonts w:ascii="Copperplate Gothic Bold" w:hAnsi="Copperplate Gothic Bold"/>
                                <w:b/>
                                <w:sz w:val="44"/>
                                <w:szCs w:val="44"/>
                              </w:rPr>
                            </w:pPr>
                          </w:p>
                          <w:p w14:paraId="3CB7ACB9" w14:textId="77777777" w:rsidR="00F55B25" w:rsidRPr="00B700DF" w:rsidRDefault="00F55B25" w:rsidP="000432F7">
                            <w:pPr>
                              <w:jc w:val="center"/>
                              <w:rPr>
                                <w:rFonts w:ascii="Copperplate Gothic Bold" w:hAnsi="Copperplate Gothic Bold"/>
                              </w:rPr>
                            </w:pPr>
                            <w:r w:rsidRPr="00B700DF">
                              <w:rPr>
                                <w:rFonts w:ascii="Copperplate Gothic Bold" w:hAnsi="Copperplate Gothic Bold"/>
                              </w:rPr>
                              <w:t>minimum standards and guidelines for the development of strategic business/ corporate plans of departments and agencies</w:t>
                            </w:r>
                          </w:p>
                          <w:p w14:paraId="6D6A0D65" w14:textId="0F3ADFAA" w:rsidR="00F55B25" w:rsidRDefault="00F55B25" w:rsidP="000432F7">
                            <w:pPr>
                              <w:jc w:val="center"/>
                            </w:pPr>
                          </w:p>
                          <w:p w14:paraId="60A3418A" w14:textId="72164197" w:rsidR="00F55B25" w:rsidRDefault="00F55B25" w:rsidP="000432F7">
                            <w:pPr>
                              <w:jc w:val="center"/>
                            </w:pPr>
                          </w:p>
                          <w:p w14:paraId="5ADF44BA" w14:textId="37CF4087" w:rsidR="00F55B25" w:rsidRPr="007B0494" w:rsidRDefault="00F55B25" w:rsidP="000432F7">
                            <w:pPr>
                              <w:jc w:val="center"/>
                              <w:rPr>
                                <w:rFonts w:ascii="Copperplate Gothic Bold" w:hAnsi="Copperplate Gothic Bold"/>
                                <w:color w:val="FF0000"/>
                              </w:rPr>
                            </w:pPr>
                            <w:r w:rsidRPr="007B0494">
                              <w:rPr>
                                <w:rFonts w:ascii="Copperplate Gothic Bold" w:hAnsi="Copperplate Gothic Bold"/>
                                <w:color w:val="FF0000"/>
                              </w:rPr>
                              <w:t>Medium term results Based Budgeting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189789" id="Text Box 949" o:spid="_x0000_s1031" type="#_x0000_t202" style="position:absolute;margin-left:-42pt;margin-top:21.7pt;width:579.95pt;height:223.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" fillcolor="#deebf7" strokeweight=".5pt">
                <v:path arrowok="t"/>
                <v:textbox>
                  <w:txbxContent>
                    <w:p w14:paraId="48CB9ED8" w14:textId="77777777" w:rsidR="00F55B25" w:rsidRDefault="00F55B25" w:rsidP="000432F7">
                      <w:pPr>
                        <w:jc w:val="center"/>
                        <w:rPr>
                          <w:b/>
                          <w:bCs/>
                        </w:rPr>
                      </w:pPr>
                    </w:p>
                    <w:p w14:paraId="4699AD4B" w14:textId="77777777" w:rsidR="00F55B25" w:rsidRPr="00543EE8" w:rsidRDefault="00F55B25" w:rsidP="000432F7">
                      <w:pPr>
                        <w:jc w:val="center"/>
                        <w:rPr>
                          <w:b/>
                          <w:bCs/>
                        </w:rPr>
                      </w:pPr>
                    </w:p>
                    <w:p w14:paraId="1099F482" w14:textId="77777777" w:rsidR="00F55B25" w:rsidRDefault="00F55B25" w:rsidP="000432F7">
                      <w:pPr>
                        <w:jc w:val="center"/>
                        <w:rPr>
                          <w:rFonts w:ascii="Copperplate Gothic Bold" w:hAnsi="Copperplate Gothic Bold"/>
                          <w:iCs/>
                          <w:sz w:val="32"/>
                          <w:szCs w:val="32"/>
                        </w:rPr>
                      </w:pPr>
                      <w:r w:rsidRPr="00414E87">
                        <w:rPr>
                          <w:rFonts w:ascii="Copperplate Gothic Bold" w:hAnsi="Copperplate Gothic Bold"/>
                          <w:iCs/>
                          <w:sz w:val="32"/>
                          <w:szCs w:val="32"/>
                        </w:rPr>
                        <w:t xml:space="preserve">[Place name of </w:t>
                      </w:r>
                      <w:r>
                        <w:rPr>
                          <w:rFonts w:ascii="Copperplate Gothic Bold" w:hAnsi="Copperplate Gothic Bold"/>
                          <w:iCs/>
                          <w:sz w:val="32"/>
                          <w:szCs w:val="32"/>
                        </w:rPr>
                        <w:t>agency/department here</w:t>
                      </w:r>
                      <w:r w:rsidRPr="00414E87">
                        <w:rPr>
                          <w:rFonts w:ascii="Copperplate Gothic Bold" w:hAnsi="Copperplate Gothic Bold"/>
                          <w:iCs/>
                          <w:sz w:val="32"/>
                          <w:szCs w:val="32"/>
                        </w:rPr>
                        <w:t>]</w:t>
                      </w:r>
                    </w:p>
                    <w:p w14:paraId="7D45E608" w14:textId="77777777" w:rsidR="00F55B25" w:rsidRDefault="00F55B25" w:rsidP="000432F7">
                      <w:pPr>
                        <w:jc w:val="center"/>
                        <w:rPr>
                          <w:rFonts w:ascii="Copperplate Gothic Bold" w:hAnsi="Copperplate Gothic Bold"/>
                          <w:iCs/>
                          <w:sz w:val="32"/>
                          <w:szCs w:val="32"/>
                        </w:rPr>
                      </w:pPr>
                    </w:p>
                    <w:p w14:paraId="7D96B3B1" w14:textId="77777777" w:rsidR="00F55B25" w:rsidRPr="00B700DF" w:rsidRDefault="00F55B25" w:rsidP="000432F7">
                      <w:pPr>
                        <w:jc w:val="center"/>
                        <w:rPr>
                          <w:rFonts w:ascii="Copperplate Gothic Bold" w:hAnsi="Copperplate Gothic Bold"/>
                          <w:b/>
                          <w:sz w:val="32"/>
                          <w:szCs w:val="32"/>
                        </w:rPr>
                      </w:pPr>
                      <w:r w:rsidRPr="00B700DF">
                        <w:rPr>
                          <w:rFonts w:ascii="Copperplate Gothic Bold" w:hAnsi="Copperplate Gothic Bold"/>
                          <w:b/>
                          <w:iCs/>
                          <w:sz w:val="32"/>
                          <w:szCs w:val="32"/>
                        </w:rPr>
                        <w:t>STRATEGIC BUSINESS PLAN</w:t>
                      </w:r>
                    </w:p>
                    <w:p w14:paraId="197897FF" w14:textId="77777777" w:rsidR="00F55B25" w:rsidRPr="00414E87" w:rsidRDefault="00F55B25" w:rsidP="000432F7">
                      <w:pPr>
                        <w:jc w:val="center"/>
                        <w:rPr>
                          <w:rFonts w:ascii="Copperplate Gothic Bold" w:hAnsi="Copperplate Gothic Bold"/>
                          <w:i/>
                          <w:iCs/>
                        </w:rPr>
                      </w:pPr>
                    </w:p>
                    <w:p w14:paraId="426BCD81" w14:textId="77777777" w:rsidR="00F55B25" w:rsidRDefault="00F55B25" w:rsidP="000432F7">
                      <w:pPr>
                        <w:jc w:val="center"/>
                        <w:rPr>
                          <w:rFonts w:ascii="Copperplate Gothic Bold" w:hAnsi="Copperplate Gothic Bold"/>
                          <w:b/>
                          <w:sz w:val="44"/>
                          <w:szCs w:val="44"/>
                        </w:rPr>
                      </w:pPr>
                    </w:p>
                    <w:p w14:paraId="3CB7ACB9" w14:textId="77777777" w:rsidR="00F55B25" w:rsidRPr="00B700DF" w:rsidRDefault="00F55B25" w:rsidP="000432F7">
                      <w:pPr>
                        <w:jc w:val="center"/>
                        <w:rPr>
                          <w:rFonts w:ascii="Copperplate Gothic Bold" w:hAnsi="Copperplate Gothic Bold"/>
                        </w:rPr>
                      </w:pPr>
                      <w:r w:rsidRPr="00B700DF">
                        <w:rPr>
                          <w:rFonts w:ascii="Copperplate Gothic Bold" w:hAnsi="Copperplate Gothic Bold"/>
                        </w:rPr>
                        <w:t>minimum standards and guidelines for the development of strategic business/ corporate plans of departments and agencies</w:t>
                      </w:r>
                    </w:p>
                    <w:p w14:paraId="6D6A0D65" w14:textId="0F3ADFAA" w:rsidR="00F55B25" w:rsidRDefault="00F55B25" w:rsidP="000432F7">
                      <w:pPr>
                        <w:jc w:val="center"/>
                      </w:pPr>
                    </w:p>
                    <w:p w14:paraId="60A3418A" w14:textId="72164197" w:rsidR="00F55B25" w:rsidRDefault="00F55B25" w:rsidP="000432F7">
                      <w:pPr>
                        <w:jc w:val="center"/>
                      </w:pPr>
                    </w:p>
                    <w:p w14:paraId="5ADF44BA" w14:textId="37CF4087" w:rsidR="00F55B25" w:rsidRPr="007B0494" w:rsidRDefault="00F55B25" w:rsidP="000432F7">
                      <w:pPr>
                        <w:jc w:val="center"/>
                        <w:rPr>
                          <w:rFonts w:ascii="Copperplate Gothic Bold" w:hAnsi="Copperplate Gothic Bold"/>
                          <w:color w:val="FF0000"/>
                        </w:rPr>
                      </w:pPr>
                      <w:r w:rsidRPr="007B0494">
                        <w:rPr>
                          <w:rFonts w:ascii="Copperplate Gothic Bold" w:hAnsi="Copperplate Gothic Bold"/>
                          <w:color w:val="FF0000"/>
                        </w:rPr>
                        <w:t>Medium term results Based Budgeting</w:t>
                      </w:r>
                    </w:p>
                  </w:txbxContent>
                </v:textbox>
              </v:shape>
            </w:pict>
          </mc:Fallback>
        </mc:AlternateContent>
      </w:r>
    </w:p>
    <w:p w14:paraId="1890D3E1" w14:textId="77777777" w:rsidR="000432F7" w:rsidRPr="000432F7" w:rsidRDefault="000432F7" w:rsidP="000432F7">
      <w:pPr>
        <w:rPr>
          <w:rFonts w:ascii="Calibri Light" w:hAnsi="Calibri Light"/>
          <w:sz w:val="32"/>
          <w:szCs w:val="32"/>
          <w:lang w:val="en-US" w:eastAsia="en-US"/>
        </w:rPr>
      </w:pPr>
    </w:p>
    <w:p w14:paraId="071D1FB4" w14:textId="77777777" w:rsidR="000432F7" w:rsidRPr="000432F7" w:rsidRDefault="000432F7" w:rsidP="000432F7">
      <w:pPr>
        <w:rPr>
          <w:rFonts w:ascii="Calibri Light" w:hAnsi="Calibri Light"/>
          <w:sz w:val="32"/>
          <w:szCs w:val="32"/>
          <w:lang w:val="en-US" w:eastAsia="en-US"/>
        </w:rPr>
      </w:pPr>
    </w:p>
    <w:p w14:paraId="03560261" w14:textId="77777777" w:rsidR="000432F7" w:rsidRPr="000432F7" w:rsidRDefault="000432F7" w:rsidP="000432F7">
      <w:pPr>
        <w:rPr>
          <w:rFonts w:ascii="Calibri Light" w:hAnsi="Calibri Light"/>
          <w:sz w:val="32"/>
          <w:szCs w:val="32"/>
          <w:lang w:val="en-US" w:eastAsia="en-US"/>
        </w:rPr>
      </w:pPr>
    </w:p>
    <w:p w14:paraId="15A5E961" w14:textId="77777777" w:rsidR="000432F7" w:rsidRPr="000432F7" w:rsidRDefault="000432F7" w:rsidP="000432F7">
      <w:pPr>
        <w:rPr>
          <w:rFonts w:ascii="Calibri Light" w:hAnsi="Calibri Light"/>
          <w:sz w:val="32"/>
          <w:szCs w:val="32"/>
          <w:lang w:val="en-US" w:eastAsia="en-US"/>
        </w:rPr>
      </w:pPr>
    </w:p>
    <w:p w14:paraId="18F6F32D" w14:textId="77777777" w:rsidR="000432F7" w:rsidRPr="000432F7" w:rsidRDefault="000432F7" w:rsidP="000432F7">
      <w:pPr>
        <w:rPr>
          <w:rFonts w:ascii="Calibri Light" w:hAnsi="Calibri Light"/>
          <w:sz w:val="32"/>
          <w:szCs w:val="32"/>
          <w:lang w:val="en-US" w:eastAsia="en-US"/>
        </w:rPr>
      </w:pPr>
    </w:p>
    <w:p w14:paraId="54DBBD05" w14:textId="77777777" w:rsidR="000432F7" w:rsidRPr="000432F7" w:rsidRDefault="000432F7" w:rsidP="000432F7">
      <w:pPr>
        <w:rPr>
          <w:rFonts w:ascii="Calibri Light" w:hAnsi="Calibri Light"/>
          <w:sz w:val="32"/>
          <w:szCs w:val="32"/>
          <w:lang w:val="en-US" w:eastAsia="en-US"/>
        </w:rPr>
      </w:pPr>
    </w:p>
    <w:p w14:paraId="0CEF4116" w14:textId="77777777" w:rsidR="000432F7" w:rsidRPr="000432F7" w:rsidRDefault="000432F7" w:rsidP="000432F7">
      <w:pPr>
        <w:rPr>
          <w:rFonts w:ascii="Calibri Light" w:hAnsi="Calibri Light"/>
          <w:sz w:val="32"/>
          <w:szCs w:val="32"/>
          <w:lang w:val="en-US" w:eastAsia="en-US"/>
        </w:rPr>
      </w:pPr>
    </w:p>
    <w:p w14:paraId="51A09B6B" w14:textId="77777777" w:rsidR="000432F7" w:rsidRPr="000432F7" w:rsidRDefault="000432F7" w:rsidP="000432F7">
      <w:pPr>
        <w:rPr>
          <w:rFonts w:ascii="Calibri Light" w:hAnsi="Calibri Light"/>
          <w:sz w:val="32"/>
          <w:szCs w:val="32"/>
          <w:lang w:val="en-US" w:eastAsia="en-US"/>
        </w:rPr>
      </w:pPr>
    </w:p>
    <w:p w14:paraId="19773B14" w14:textId="77777777" w:rsidR="000432F7" w:rsidRPr="000432F7" w:rsidRDefault="000432F7" w:rsidP="000432F7">
      <w:pPr>
        <w:rPr>
          <w:rFonts w:ascii="Calibri Light" w:hAnsi="Calibri Light"/>
          <w:sz w:val="32"/>
          <w:szCs w:val="32"/>
          <w:lang w:val="en-US" w:eastAsia="en-US"/>
        </w:rPr>
      </w:pPr>
    </w:p>
    <w:p w14:paraId="0E2234A0" w14:textId="77777777" w:rsidR="000432F7" w:rsidRPr="000432F7" w:rsidRDefault="000432F7" w:rsidP="000432F7">
      <w:pPr>
        <w:rPr>
          <w:rFonts w:ascii="Calibri Light" w:hAnsi="Calibri Light"/>
          <w:sz w:val="32"/>
          <w:szCs w:val="32"/>
          <w:lang w:val="en-US" w:eastAsia="en-US"/>
        </w:rPr>
      </w:pPr>
    </w:p>
    <w:p w14:paraId="5149A71B" w14:textId="77777777" w:rsidR="000432F7" w:rsidRPr="000432F7" w:rsidRDefault="000432F7" w:rsidP="000432F7">
      <w:pPr>
        <w:kinsoku w:val="0"/>
        <w:overflowPunct w:val="0"/>
        <w:ind w:left="426" w:right="1321"/>
        <w:rPr>
          <w:rFonts w:ascii="Calibri Light" w:hAnsi="Calibri Light"/>
          <w:noProof/>
          <w:color w:val="FFFFFF"/>
          <w:sz w:val="32"/>
          <w:szCs w:val="32"/>
          <w:lang w:val="en-US" w:eastAsia="en-US"/>
        </w:rPr>
      </w:pPr>
    </w:p>
    <w:p w14:paraId="119C8D81" w14:textId="77777777" w:rsidR="000432F7" w:rsidRPr="000432F7" w:rsidRDefault="000432F7" w:rsidP="000432F7">
      <w:pPr>
        <w:kinsoku w:val="0"/>
        <w:overflowPunct w:val="0"/>
        <w:spacing w:line="275" w:lineRule="auto"/>
        <w:ind w:left="1408" w:right="423"/>
        <w:jc w:val="center"/>
        <w:rPr>
          <w:rFonts w:asciiTheme="minorHAnsi" w:hAnsiTheme="minorHAnsi" w:cs="Calibri"/>
          <w:color w:val="000000"/>
        </w:rPr>
      </w:pPr>
      <w:r w:rsidRPr="000432F7">
        <w:rPr>
          <w:rFonts w:asciiTheme="minorHAnsi" w:hAnsiTheme="minorHAnsi" w:cs="Calibri"/>
          <w:noProof/>
          <w:color w:val="FFFFFF"/>
          <w:sz w:val="32"/>
          <w:szCs w:val="32"/>
          <w:lang w:val="en-US" w:eastAsia="en-US"/>
        </w:rPr>
        <w:tab/>
      </w:r>
      <w:r w:rsidRPr="000432F7">
        <w:rPr>
          <w:rFonts w:asciiTheme="minorHAnsi" w:hAnsiTheme="minorHAnsi" w:cs="Calibri"/>
          <w:color w:val="000000"/>
        </w:rPr>
        <w:t xml:space="preserve"> </w:t>
      </w:r>
    </w:p>
    <w:p w14:paraId="3DED4769" w14:textId="77777777" w:rsidR="000432F7" w:rsidRPr="000432F7" w:rsidRDefault="000432F7" w:rsidP="000432F7">
      <w:pPr>
        <w:tabs>
          <w:tab w:val="left" w:pos="2412"/>
        </w:tabs>
        <w:kinsoku w:val="0"/>
        <w:overflowPunct w:val="0"/>
        <w:ind w:left="426" w:right="1321"/>
        <w:rPr>
          <w:rFonts w:ascii="Calibri Light" w:hAnsi="Calibri Light"/>
          <w:noProof/>
          <w:color w:val="FFFFFF"/>
          <w:sz w:val="32"/>
          <w:szCs w:val="32"/>
          <w:lang w:val="en-US" w:eastAsia="en-US"/>
        </w:rPr>
      </w:pPr>
    </w:p>
    <w:p w14:paraId="52D94DCD" w14:textId="77777777" w:rsidR="000432F7" w:rsidRPr="000432F7" w:rsidRDefault="000432F7" w:rsidP="000432F7">
      <w:pPr>
        <w:kinsoku w:val="0"/>
        <w:overflowPunct w:val="0"/>
        <w:ind w:right="21"/>
        <w:jc w:val="both"/>
        <w:rPr>
          <w:rFonts w:ascii="Calibri Light" w:hAnsi="Calibri Light"/>
          <w:sz w:val="32"/>
          <w:szCs w:val="32"/>
          <w:lang w:val="en-US" w:eastAsia="en-US"/>
        </w:rPr>
      </w:pPr>
      <w:r w:rsidRPr="000432F7">
        <w:rPr>
          <w:noProof/>
        </w:rPr>
        <mc:AlternateContent>
          <mc:Choice Requires="wps">
            <w:drawing>
              <wp:anchor distT="0" distB="0" distL="114300" distR="114300" simplePos="0" relativeHeight="251679744" behindDoc="0" locked="0" layoutInCell="1" allowOverlap="1" wp14:anchorId="027A1ABF" wp14:editId="2160B8CD">
                <wp:simplePos x="0" y="0"/>
                <wp:positionH relativeFrom="column">
                  <wp:posOffset>-445135</wp:posOffset>
                </wp:positionH>
                <wp:positionV relativeFrom="paragraph">
                  <wp:posOffset>1557655</wp:posOffset>
                </wp:positionV>
                <wp:extent cx="7289165" cy="576580"/>
                <wp:effectExtent l="0" t="1905" r="0" b="2540"/>
                <wp:wrapNone/>
                <wp:docPr id="716" name="Text Box 7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89165" cy="576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94CCB0" w14:textId="77777777" w:rsidR="00F55B25" w:rsidRDefault="00F55B25" w:rsidP="000432F7"/>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27A1ABF" id="Text Box 716" o:spid="_x0000_s1032" type="#_x0000_t202" style="position:absolute;left:0;text-align:left;margin-left:-35.05pt;margin-top:122.65pt;width:573.95pt;height:45.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" stroked="f">
                <v:textbox>
                  <w:txbxContent>
                    <w:p w14:paraId="3B94CCB0" w14:textId="77777777" w:rsidR="00F55B25" w:rsidRDefault="00F55B25" w:rsidP="000432F7"/>
                  </w:txbxContent>
                </v:textbox>
              </v:shape>
            </w:pict>
          </mc:Fallback>
        </mc:AlternateContent>
      </w:r>
      <w:r w:rsidRPr="000432F7">
        <w:rPr>
          <w:noProof/>
        </w:rPr>
        <mc:AlternateContent>
          <mc:Choice Requires="wps">
            <w:drawing>
              <wp:anchor distT="0" distB="0" distL="114300" distR="114300" simplePos="0" relativeHeight="251678720" behindDoc="0" locked="0" layoutInCell="1" allowOverlap="1" wp14:anchorId="169E58C9" wp14:editId="53C0C600">
                <wp:simplePos x="0" y="0"/>
                <wp:positionH relativeFrom="column">
                  <wp:posOffset>6591300</wp:posOffset>
                </wp:positionH>
                <wp:positionV relativeFrom="paragraph">
                  <wp:posOffset>8928100</wp:posOffset>
                </wp:positionV>
                <wp:extent cx="955040" cy="622300"/>
                <wp:effectExtent l="0" t="0" r="0" b="6350"/>
                <wp:wrapNone/>
                <wp:docPr id="715" name="Text Box 7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5040" cy="622300"/>
                        </a:xfrm>
                        <a:prstGeom prst="rect">
                          <a:avLst/>
                        </a:prstGeom>
                        <a:solidFill>
                          <a:sysClr val="window" lastClr="FFFFFF"/>
                        </a:solidFill>
                        <a:ln w="6350">
                          <a:noFill/>
                        </a:ln>
                      </wps:spPr>
                      <wps:txbx>
                        <w:txbxContent>
                          <w:p w14:paraId="03526985" w14:textId="77777777" w:rsidR="00F55B25" w:rsidRDefault="00F55B25" w:rsidP="000432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169E58C9" id="Text Box 715" o:spid="_x0000_s1033" type="#_x0000_t202" style="position:absolute;left:0;text-align:left;margin-left:519pt;margin-top:703pt;width:75.2pt;height:49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" fillcolor="window" stroked="f" strokeweight=".5pt">
                <v:textbox>
                  <w:txbxContent>
                    <w:p w14:paraId="03526985" w14:textId="77777777" w:rsidR="00F55B25" w:rsidRDefault="00F55B25" w:rsidP="000432F7"/>
                  </w:txbxContent>
                </v:textbox>
              </v:shape>
            </w:pict>
          </mc:Fallback>
        </mc:AlternateContent>
      </w:r>
      <w:r w:rsidRPr="000432F7">
        <w:rPr>
          <w:noProof/>
        </w:rPr>
        <mc:AlternateContent>
          <mc:Choice Requires="wps">
            <w:drawing>
              <wp:anchor distT="0" distB="0" distL="114300" distR="114300" simplePos="0" relativeHeight="251677696" behindDoc="0" locked="0" layoutInCell="1" allowOverlap="1" wp14:anchorId="2578C392" wp14:editId="24F37C27">
                <wp:simplePos x="0" y="0"/>
                <wp:positionH relativeFrom="column">
                  <wp:posOffset>6591300</wp:posOffset>
                </wp:positionH>
                <wp:positionV relativeFrom="paragraph">
                  <wp:posOffset>8928100</wp:posOffset>
                </wp:positionV>
                <wp:extent cx="955040" cy="622300"/>
                <wp:effectExtent l="0" t="0" r="0" b="6350"/>
                <wp:wrapNone/>
                <wp:docPr id="714" name="Text Box 7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55040" cy="622300"/>
                        </a:xfrm>
                        <a:prstGeom prst="rect">
                          <a:avLst/>
                        </a:prstGeom>
                        <a:solidFill>
                          <a:sysClr val="window" lastClr="FFFFFF"/>
                        </a:solidFill>
                        <a:ln w="6350">
                          <a:noFill/>
                        </a:ln>
                      </wps:spPr>
                      <wps:txbx>
                        <w:txbxContent>
                          <w:p w14:paraId="56F4AD2A" w14:textId="77777777" w:rsidR="00F55B25" w:rsidRDefault="00F55B25" w:rsidP="000432F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578C392" id="Text Box 714" o:spid="_x0000_s1034" type="#_x0000_t202" style="position:absolute;left:0;text-align:left;margin-left:519pt;margin-top:703pt;width:75.2pt;height:49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" fillcolor="window" stroked="f" strokeweight=".5pt">
                <v:textbox>
                  <w:txbxContent>
                    <w:p w14:paraId="56F4AD2A" w14:textId="77777777" w:rsidR="00F55B25" w:rsidRDefault="00F55B25" w:rsidP="000432F7"/>
                  </w:txbxContent>
                </v:textbox>
              </v:shape>
            </w:pict>
          </mc:Fallback>
        </mc:AlternateContent>
      </w:r>
      <w:r w:rsidRPr="000432F7">
        <w:rPr>
          <w:rFonts w:ascii="Calibri Light" w:hAnsi="Calibri Light"/>
          <w:sz w:val="32"/>
          <w:szCs w:val="32"/>
          <w:lang w:val="en-US" w:eastAsia="en-US"/>
        </w:rPr>
        <w:br w:type="page"/>
      </w:r>
    </w:p>
    <w:p w14:paraId="03A40DE0" w14:textId="77777777" w:rsidR="000432F7" w:rsidRPr="000432F7" w:rsidRDefault="000432F7" w:rsidP="000432F7">
      <w:pPr>
        <w:rPr>
          <w:rFonts w:ascii="Calibri Light" w:hAnsi="Calibri Light"/>
          <w:sz w:val="32"/>
          <w:szCs w:val="32"/>
          <w:lang w:val="en-US" w:eastAsia="en-US"/>
        </w:rPr>
      </w:pPr>
    </w:p>
    <w:p w14:paraId="47B4EB7E" w14:textId="77777777" w:rsidR="000432F7" w:rsidRPr="000432F7" w:rsidRDefault="000432F7" w:rsidP="000432F7">
      <w:pPr>
        <w:rPr>
          <w:rFonts w:ascii="Calibri Light" w:hAnsi="Calibri Light"/>
          <w:sz w:val="32"/>
          <w:szCs w:val="32"/>
          <w:lang w:val="en-US" w:eastAsia="en-US"/>
        </w:rPr>
      </w:pPr>
    </w:p>
    <w:p w14:paraId="02BB258E" w14:textId="77777777" w:rsidR="000432F7" w:rsidRPr="000432F7" w:rsidRDefault="000432F7" w:rsidP="000432F7">
      <w:pPr>
        <w:rPr>
          <w:rFonts w:ascii="Calibri Light" w:hAnsi="Calibri Light"/>
          <w:sz w:val="32"/>
          <w:szCs w:val="32"/>
          <w:lang w:val="en-US" w:eastAsia="en-US"/>
        </w:rPr>
      </w:pPr>
    </w:p>
    <w:p w14:paraId="609C77D3" w14:textId="77777777" w:rsidR="000432F7" w:rsidRPr="000432F7" w:rsidRDefault="000432F7" w:rsidP="000432F7">
      <w:pPr>
        <w:widowControl/>
        <w:autoSpaceDE/>
        <w:autoSpaceDN/>
        <w:adjustRightInd/>
        <w:spacing w:after="160" w:line="259" w:lineRule="auto"/>
        <w:rPr>
          <w:rFonts w:ascii="Calibri" w:hAnsi="Calibri" w:cs="Calibri"/>
          <w:b/>
          <w:sz w:val="22"/>
          <w:szCs w:val="22"/>
        </w:rPr>
      </w:pPr>
      <w:r w:rsidRPr="000432F7">
        <w:rPr>
          <w:rFonts w:ascii="Calibri Light" w:hAnsi="Calibri Light"/>
          <w:sz w:val="32"/>
          <w:szCs w:val="32"/>
          <w:lang w:val="en-US" w:eastAsia="en-US"/>
        </w:rPr>
        <w:tab/>
      </w:r>
    </w:p>
    <w:p w14:paraId="6DADBF2E" w14:textId="77777777" w:rsidR="000432F7" w:rsidRPr="000432F7" w:rsidRDefault="000432F7" w:rsidP="000432F7">
      <w:pPr>
        <w:widowControl/>
        <w:autoSpaceDE/>
        <w:autoSpaceDN/>
        <w:adjustRightInd/>
        <w:spacing w:after="160" w:line="259" w:lineRule="auto"/>
        <w:rPr>
          <w:rFonts w:ascii="Calibri" w:hAnsi="Calibri" w:cs="Calibri"/>
          <w:b/>
          <w:sz w:val="22"/>
          <w:szCs w:val="22"/>
        </w:rPr>
      </w:pPr>
    </w:p>
    <w:p w14:paraId="3D8C3D46" w14:textId="77777777" w:rsidR="000432F7" w:rsidRPr="000432F7" w:rsidRDefault="000432F7" w:rsidP="000432F7">
      <w:pPr>
        <w:widowControl/>
        <w:autoSpaceDE/>
        <w:autoSpaceDN/>
        <w:adjustRightInd/>
        <w:spacing w:after="160" w:line="259" w:lineRule="auto"/>
        <w:jc w:val="center"/>
        <w:rPr>
          <w:rFonts w:ascii="Calibri" w:hAnsi="Calibri" w:cs="Calibri"/>
          <w:b/>
          <w:i/>
          <w:iCs/>
          <w:sz w:val="22"/>
          <w:szCs w:val="22"/>
        </w:rPr>
      </w:pPr>
    </w:p>
    <w:p w14:paraId="4817801E" w14:textId="77777777" w:rsidR="000432F7" w:rsidRPr="000432F7" w:rsidRDefault="000432F7" w:rsidP="000432F7">
      <w:pPr>
        <w:widowControl/>
        <w:autoSpaceDE/>
        <w:autoSpaceDN/>
        <w:adjustRightInd/>
        <w:spacing w:after="160" w:line="259" w:lineRule="auto"/>
        <w:jc w:val="center"/>
        <w:rPr>
          <w:rFonts w:ascii="Calibri" w:hAnsi="Calibri" w:cs="Calibri"/>
          <w:i/>
          <w:iCs/>
          <w:sz w:val="22"/>
          <w:szCs w:val="22"/>
        </w:rPr>
      </w:pPr>
    </w:p>
    <w:p w14:paraId="79E96044" w14:textId="32348B44" w:rsidR="000432F7" w:rsidRPr="000432F7" w:rsidRDefault="000432F7" w:rsidP="000432F7">
      <w:pPr>
        <w:widowControl/>
        <w:autoSpaceDE/>
        <w:autoSpaceDN/>
        <w:adjustRightInd/>
        <w:jc w:val="center"/>
        <w:rPr>
          <w:rFonts w:ascii="Calibri" w:hAnsi="Calibri" w:cs="Calibri"/>
          <w:sz w:val="22"/>
          <w:szCs w:val="22"/>
        </w:rPr>
      </w:pPr>
      <w:r w:rsidRPr="000432F7">
        <w:rPr>
          <w:rFonts w:ascii="Calibri" w:hAnsi="Calibri" w:cs="Calibri"/>
          <w:i/>
          <w:iCs/>
          <w:sz w:val="22"/>
          <w:szCs w:val="22"/>
        </w:rPr>
        <w:t xml:space="preserve">[This Planning Template serves as the minimum standards for preparing Strategic Business Plans/Corporate Plans for Departments and Agencies, in accordance with the Performance </w:t>
      </w:r>
      <w:proofErr w:type="gramStart"/>
      <w:r w:rsidRPr="000432F7">
        <w:rPr>
          <w:rFonts w:ascii="Calibri" w:hAnsi="Calibri" w:cs="Calibri"/>
          <w:i/>
          <w:iCs/>
          <w:sz w:val="22"/>
          <w:szCs w:val="22"/>
        </w:rPr>
        <w:t>Monitoring</w:t>
      </w:r>
      <w:r w:rsidR="002B6724">
        <w:rPr>
          <w:rFonts w:ascii="Calibri" w:hAnsi="Calibri" w:cs="Calibri"/>
          <w:i/>
          <w:iCs/>
          <w:sz w:val="22"/>
          <w:szCs w:val="22"/>
        </w:rPr>
        <w:t xml:space="preserve"> </w:t>
      </w:r>
      <w:r w:rsidRPr="000432F7">
        <w:rPr>
          <w:rFonts w:ascii="Calibri" w:hAnsi="Calibri" w:cs="Calibri"/>
          <w:i/>
          <w:iCs/>
          <w:sz w:val="22"/>
          <w:szCs w:val="22"/>
        </w:rPr>
        <w:t xml:space="preserve"> and</w:t>
      </w:r>
      <w:proofErr w:type="gramEnd"/>
      <w:r w:rsidRPr="000432F7">
        <w:rPr>
          <w:rFonts w:ascii="Calibri" w:hAnsi="Calibri" w:cs="Calibri"/>
          <w:i/>
          <w:iCs/>
          <w:sz w:val="22"/>
          <w:szCs w:val="22"/>
        </w:rPr>
        <w:t xml:space="preserve"> Evaluation System (PMES). The Template has been revised to ensure stronger</w:t>
      </w:r>
    </w:p>
    <w:p w14:paraId="091F048C" w14:textId="77777777" w:rsidR="000432F7" w:rsidRPr="000432F7" w:rsidRDefault="000432F7" w:rsidP="000432F7">
      <w:pPr>
        <w:widowControl/>
        <w:autoSpaceDE/>
        <w:autoSpaceDN/>
        <w:adjustRightInd/>
        <w:jc w:val="center"/>
        <w:rPr>
          <w:rFonts w:ascii="Calibri" w:hAnsi="Calibri" w:cs="Calibri"/>
          <w:i/>
          <w:iCs/>
          <w:sz w:val="22"/>
          <w:szCs w:val="22"/>
        </w:rPr>
      </w:pPr>
      <w:r w:rsidRPr="000432F7">
        <w:rPr>
          <w:rFonts w:ascii="Calibri" w:hAnsi="Calibri" w:cs="Calibri"/>
          <w:i/>
          <w:iCs/>
          <w:sz w:val="22"/>
          <w:szCs w:val="22"/>
        </w:rPr>
        <w:t xml:space="preserve">alignment to the principles of results-based management and ensure conformity to the </w:t>
      </w:r>
    </w:p>
    <w:p w14:paraId="05FE1B72" w14:textId="77777777" w:rsidR="000432F7" w:rsidRPr="000432F7" w:rsidRDefault="000432F7" w:rsidP="000432F7">
      <w:pPr>
        <w:widowControl/>
        <w:autoSpaceDE/>
        <w:autoSpaceDN/>
        <w:adjustRightInd/>
        <w:jc w:val="center"/>
        <w:rPr>
          <w:rFonts w:ascii="Calibri" w:hAnsi="Calibri" w:cs="Calibri"/>
          <w:i/>
          <w:iCs/>
          <w:sz w:val="22"/>
          <w:szCs w:val="22"/>
        </w:rPr>
      </w:pPr>
      <w:r w:rsidRPr="000432F7">
        <w:rPr>
          <w:rFonts w:ascii="Calibri" w:hAnsi="Calibri" w:cs="Calibri"/>
          <w:i/>
          <w:iCs/>
          <w:sz w:val="22"/>
          <w:szCs w:val="22"/>
        </w:rPr>
        <w:t>Medium Term Results Based Budgeting (MTRBB) requirements.]</w:t>
      </w:r>
    </w:p>
    <w:p w14:paraId="006F9AD1" w14:textId="77777777" w:rsidR="000432F7" w:rsidRPr="000432F7" w:rsidRDefault="000432F7" w:rsidP="000432F7">
      <w:pPr>
        <w:widowControl/>
        <w:autoSpaceDE/>
        <w:autoSpaceDN/>
        <w:adjustRightInd/>
        <w:jc w:val="center"/>
        <w:rPr>
          <w:rFonts w:ascii="Calibri" w:hAnsi="Calibri" w:cs="Calibri"/>
          <w:i/>
          <w:iCs/>
          <w:sz w:val="22"/>
          <w:szCs w:val="22"/>
        </w:rPr>
      </w:pPr>
    </w:p>
    <w:p w14:paraId="5492F275" w14:textId="77777777" w:rsidR="000432F7" w:rsidRPr="000432F7" w:rsidRDefault="000432F7" w:rsidP="000432F7">
      <w:pPr>
        <w:widowControl/>
        <w:autoSpaceDE/>
        <w:autoSpaceDN/>
        <w:adjustRightInd/>
        <w:spacing w:after="160" w:line="259" w:lineRule="auto"/>
        <w:jc w:val="center"/>
        <w:rPr>
          <w:rFonts w:ascii="Calibri" w:hAnsi="Calibri" w:cs="Calibri"/>
          <w:i/>
          <w:iCs/>
          <w:sz w:val="22"/>
          <w:szCs w:val="22"/>
        </w:rPr>
      </w:pPr>
      <w:r w:rsidRPr="000432F7">
        <w:rPr>
          <w:rFonts w:ascii="Calibri" w:hAnsi="Calibri" w:cs="Calibri"/>
          <w:i/>
          <w:iCs/>
          <w:sz w:val="22"/>
          <w:szCs w:val="22"/>
        </w:rPr>
        <w:t xml:space="preserve">[All instructions are in italics and bracketed and should be deleted from the finalised Business Plan before submission. The footer on each page must either be </w:t>
      </w:r>
      <w:proofErr w:type="gramStart"/>
      <w:r w:rsidRPr="000432F7">
        <w:rPr>
          <w:rFonts w:ascii="Calibri" w:hAnsi="Calibri" w:cs="Calibri"/>
          <w:i/>
          <w:iCs/>
          <w:sz w:val="22"/>
          <w:szCs w:val="22"/>
        </w:rPr>
        <w:t>deleted, or</w:t>
      </w:r>
      <w:proofErr w:type="gramEnd"/>
      <w:r w:rsidRPr="000432F7">
        <w:rPr>
          <w:rFonts w:ascii="Calibri" w:hAnsi="Calibri" w:cs="Calibri"/>
          <w:i/>
          <w:iCs/>
          <w:sz w:val="22"/>
          <w:szCs w:val="22"/>
        </w:rPr>
        <w:t xml:space="preserve"> edited to represent the Department/Agency. Pages, except appendices, must be numbered and reflected in the Table of Contents accordingly.]</w:t>
      </w:r>
    </w:p>
    <w:p w14:paraId="246C44A1" w14:textId="77777777" w:rsidR="000432F7" w:rsidRPr="000432F7" w:rsidRDefault="000432F7" w:rsidP="000432F7">
      <w:pPr>
        <w:widowControl/>
        <w:autoSpaceDE/>
        <w:autoSpaceDN/>
        <w:adjustRightInd/>
        <w:spacing w:after="160" w:line="259" w:lineRule="auto"/>
        <w:jc w:val="center"/>
        <w:rPr>
          <w:rFonts w:ascii="Calibri" w:hAnsi="Calibri" w:cs="Calibri"/>
          <w:i/>
          <w:iCs/>
          <w:sz w:val="22"/>
          <w:szCs w:val="22"/>
        </w:rPr>
      </w:pPr>
      <w:r w:rsidRPr="000432F7">
        <w:rPr>
          <w:rFonts w:ascii="Calibri" w:hAnsi="Calibri" w:cs="Calibri"/>
          <w:i/>
          <w:iCs/>
          <w:sz w:val="22"/>
          <w:szCs w:val="22"/>
        </w:rPr>
        <w:t>[The use of pictures and/or diagrams is optional, and if used, should be done so sparingly.]</w:t>
      </w:r>
    </w:p>
    <w:p w14:paraId="6891966C" w14:textId="77777777" w:rsidR="000432F7" w:rsidRPr="000432F7" w:rsidRDefault="000432F7" w:rsidP="000432F7">
      <w:pPr>
        <w:widowControl/>
        <w:autoSpaceDE/>
        <w:autoSpaceDN/>
        <w:adjustRightInd/>
        <w:spacing w:after="160" w:line="259" w:lineRule="auto"/>
        <w:jc w:val="center"/>
        <w:rPr>
          <w:rFonts w:ascii="Calibri" w:hAnsi="Calibri" w:cs="Calibri"/>
          <w:i/>
          <w:iCs/>
          <w:sz w:val="22"/>
          <w:szCs w:val="22"/>
        </w:rPr>
      </w:pPr>
    </w:p>
    <w:p w14:paraId="3444A772" w14:textId="77777777" w:rsidR="000432F7" w:rsidRPr="000432F7" w:rsidRDefault="000432F7" w:rsidP="000432F7">
      <w:pPr>
        <w:widowControl/>
        <w:autoSpaceDE/>
        <w:autoSpaceDN/>
        <w:adjustRightInd/>
        <w:spacing w:after="160" w:line="259" w:lineRule="auto"/>
        <w:jc w:val="center"/>
        <w:rPr>
          <w:rFonts w:ascii="Calibri" w:hAnsi="Calibri" w:cs="Calibri"/>
          <w:i/>
          <w:iCs/>
          <w:sz w:val="22"/>
          <w:szCs w:val="22"/>
        </w:rPr>
      </w:pPr>
    </w:p>
    <w:p w14:paraId="48D87DB5" w14:textId="77777777" w:rsidR="000432F7" w:rsidRPr="000432F7" w:rsidRDefault="000432F7" w:rsidP="000432F7">
      <w:pPr>
        <w:widowControl/>
        <w:autoSpaceDE/>
        <w:autoSpaceDN/>
        <w:adjustRightInd/>
        <w:jc w:val="center"/>
        <w:rPr>
          <w:rFonts w:ascii="Calibri" w:hAnsi="Calibri" w:cs="Calibri"/>
          <w:i/>
          <w:iCs/>
          <w:sz w:val="22"/>
          <w:szCs w:val="22"/>
        </w:rPr>
      </w:pPr>
    </w:p>
    <w:p w14:paraId="345B528F" w14:textId="77777777" w:rsidR="000432F7" w:rsidRPr="000432F7" w:rsidRDefault="000432F7" w:rsidP="000432F7">
      <w:pPr>
        <w:widowControl/>
        <w:tabs>
          <w:tab w:val="left" w:pos="3521"/>
        </w:tabs>
        <w:autoSpaceDE/>
        <w:autoSpaceDN/>
        <w:adjustRightInd/>
        <w:spacing w:after="160" w:line="259" w:lineRule="auto"/>
        <w:jc w:val="center"/>
        <w:rPr>
          <w:rFonts w:ascii="Calibri" w:hAnsi="Calibri" w:cs="Calibri"/>
          <w:b/>
          <w:i/>
          <w:iCs/>
          <w:sz w:val="22"/>
          <w:szCs w:val="22"/>
        </w:rPr>
      </w:pPr>
      <w:r w:rsidRPr="000432F7">
        <w:rPr>
          <w:rFonts w:ascii="Calibri" w:hAnsi="Calibri" w:cs="Calibri"/>
          <w:b/>
          <w:bCs/>
          <w:i/>
          <w:iCs/>
          <w:color w:val="FF0000"/>
          <w:spacing w:val="-1"/>
          <w:sz w:val="22"/>
          <w:szCs w:val="22"/>
        </w:rPr>
        <w:t>INSTRUCTIONS:</w:t>
      </w:r>
      <w:r w:rsidRPr="000432F7">
        <w:rPr>
          <w:rFonts w:ascii="Calibri" w:hAnsi="Calibri" w:cs="Calibri"/>
          <w:b/>
          <w:bCs/>
          <w:i/>
          <w:iCs/>
          <w:color w:val="FF0000"/>
          <w:spacing w:val="61"/>
          <w:sz w:val="22"/>
          <w:szCs w:val="22"/>
        </w:rPr>
        <w:t xml:space="preserve"> </w:t>
      </w:r>
      <w:r w:rsidRPr="000432F7">
        <w:rPr>
          <w:rFonts w:ascii="Calibri" w:hAnsi="Calibri" w:cs="Calibri"/>
          <w:b/>
          <w:bCs/>
          <w:color w:val="FF0000"/>
          <w:spacing w:val="-1"/>
          <w:sz w:val="22"/>
          <w:szCs w:val="22"/>
        </w:rPr>
        <w:t>PLEASE</w:t>
      </w:r>
      <w:r w:rsidRPr="000432F7">
        <w:rPr>
          <w:rFonts w:ascii="Calibri" w:hAnsi="Calibri" w:cs="Calibri"/>
          <w:b/>
          <w:bCs/>
          <w:color w:val="FF0000"/>
          <w:sz w:val="22"/>
          <w:szCs w:val="22"/>
        </w:rPr>
        <w:t xml:space="preserve"> </w:t>
      </w:r>
      <w:r w:rsidRPr="000432F7">
        <w:rPr>
          <w:rFonts w:ascii="Calibri" w:hAnsi="Calibri" w:cs="Calibri"/>
          <w:b/>
          <w:bCs/>
          <w:color w:val="FF0000"/>
          <w:spacing w:val="-1"/>
          <w:sz w:val="22"/>
          <w:szCs w:val="22"/>
        </w:rPr>
        <w:t>UPDATE</w:t>
      </w:r>
      <w:r w:rsidRPr="000432F7">
        <w:rPr>
          <w:rFonts w:ascii="Calibri" w:hAnsi="Calibri" w:cs="Calibri"/>
          <w:b/>
          <w:bCs/>
          <w:color w:val="FF0000"/>
          <w:spacing w:val="1"/>
          <w:sz w:val="22"/>
          <w:szCs w:val="22"/>
        </w:rPr>
        <w:t xml:space="preserve"> </w:t>
      </w:r>
      <w:r w:rsidRPr="000432F7">
        <w:rPr>
          <w:rFonts w:ascii="Calibri" w:hAnsi="Calibri" w:cs="Calibri"/>
          <w:b/>
          <w:bCs/>
          <w:color w:val="FF0000"/>
          <w:spacing w:val="-1"/>
          <w:sz w:val="22"/>
          <w:szCs w:val="22"/>
        </w:rPr>
        <w:t>ALL TABLES</w:t>
      </w:r>
      <w:r w:rsidRPr="000432F7">
        <w:rPr>
          <w:rFonts w:ascii="Calibri" w:hAnsi="Calibri" w:cs="Calibri"/>
          <w:b/>
          <w:bCs/>
          <w:color w:val="FF0000"/>
          <w:spacing w:val="-2"/>
          <w:sz w:val="22"/>
          <w:szCs w:val="22"/>
        </w:rPr>
        <w:t xml:space="preserve"> </w:t>
      </w:r>
      <w:r w:rsidRPr="000432F7">
        <w:rPr>
          <w:rFonts w:ascii="Calibri" w:hAnsi="Calibri" w:cs="Calibri"/>
          <w:b/>
          <w:bCs/>
          <w:color w:val="FF0000"/>
          <w:spacing w:val="-1"/>
          <w:sz w:val="22"/>
          <w:szCs w:val="22"/>
        </w:rPr>
        <w:t>TO</w:t>
      </w:r>
      <w:r w:rsidRPr="000432F7">
        <w:rPr>
          <w:rFonts w:ascii="Calibri" w:hAnsi="Calibri" w:cs="Calibri"/>
          <w:b/>
          <w:bCs/>
          <w:color w:val="FF0000"/>
          <w:sz w:val="22"/>
          <w:szCs w:val="22"/>
        </w:rPr>
        <w:t xml:space="preserve"> </w:t>
      </w:r>
      <w:r w:rsidRPr="000432F7">
        <w:rPr>
          <w:rFonts w:ascii="Calibri" w:hAnsi="Calibri" w:cs="Calibri"/>
          <w:b/>
          <w:bCs/>
          <w:color w:val="FF0000"/>
          <w:spacing w:val="-1"/>
          <w:sz w:val="22"/>
          <w:szCs w:val="22"/>
        </w:rPr>
        <w:t>REFLECT</w:t>
      </w:r>
      <w:r w:rsidRPr="000432F7">
        <w:rPr>
          <w:rFonts w:ascii="Calibri" w:hAnsi="Calibri" w:cs="Calibri"/>
          <w:b/>
          <w:bCs/>
          <w:color w:val="FF0000"/>
          <w:sz w:val="22"/>
          <w:szCs w:val="22"/>
        </w:rPr>
        <w:t xml:space="preserve"> </w:t>
      </w:r>
      <w:r w:rsidRPr="000432F7">
        <w:rPr>
          <w:rFonts w:ascii="Calibri" w:hAnsi="Calibri" w:cs="Calibri"/>
          <w:b/>
          <w:bCs/>
          <w:color w:val="FF0000"/>
          <w:spacing w:val="-2"/>
          <w:sz w:val="22"/>
          <w:szCs w:val="22"/>
        </w:rPr>
        <w:t>THE</w:t>
      </w:r>
      <w:r w:rsidRPr="000432F7">
        <w:rPr>
          <w:rFonts w:ascii="Calibri" w:hAnsi="Calibri" w:cs="Calibri"/>
          <w:b/>
          <w:bCs/>
          <w:color w:val="FF0000"/>
          <w:sz w:val="22"/>
          <w:szCs w:val="22"/>
        </w:rPr>
        <w:t xml:space="preserve"> </w:t>
      </w:r>
      <w:r w:rsidRPr="000432F7">
        <w:rPr>
          <w:rFonts w:ascii="Calibri" w:hAnsi="Calibri" w:cs="Calibri"/>
          <w:b/>
          <w:bCs/>
          <w:color w:val="FF0000"/>
          <w:spacing w:val="-2"/>
          <w:sz w:val="22"/>
          <w:szCs w:val="22"/>
        </w:rPr>
        <w:t>CURRENT</w:t>
      </w:r>
      <w:r w:rsidRPr="000432F7">
        <w:rPr>
          <w:rFonts w:ascii="Calibri" w:hAnsi="Calibri" w:cs="Calibri"/>
          <w:b/>
          <w:bCs/>
          <w:color w:val="FF0000"/>
          <w:spacing w:val="6"/>
          <w:sz w:val="22"/>
          <w:szCs w:val="22"/>
        </w:rPr>
        <w:t xml:space="preserve"> </w:t>
      </w:r>
      <w:r w:rsidRPr="000432F7">
        <w:rPr>
          <w:rFonts w:ascii="Calibri" w:hAnsi="Calibri" w:cs="Calibri"/>
          <w:b/>
          <w:bCs/>
          <w:color w:val="FF0000"/>
          <w:spacing w:val="-1"/>
          <w:sz w:val="22"/>
          <w:szCs w:val="22"/>
        </w:rPr>
        <w:t>AND</w:t>
      </w:r>
      <w:r w:rsidRPr="000432F7">
        <w:rPr>
          <w:rFonts w:ascii="Calibri" w:hAnsi="Calibri" w:cs="Calibri"/>
          <w:b/>
          <w:bCs/>
          <w:color w:val="FF0000"/>
          <w:spacing w:val="35"/>
          <w:sz w:val="22"/>
          <w:szCs w:val="22"/>
        </w:rPr>
        <w:t xml:space="preserve"> </w:t>
      </w:r>
      <w:r w:rsidRPr="000432F7">
        <w:rPr>
          <w:rFonts w:ascii="Calibri" w:hAnsi="Calibri" w:cs="Calibri"/>
          <w:b/>
          <w:bCs/>
          <w:color w:val="FF0000"/>
          <w:spacing w:val="-1"/>
          <w:sz w:val="22"/>
          <w:szCs w:val="22"/>
        </w:rPr>
        <w:t>PROJECTED</w:t>
      </w:r>
      <w:r w:rsidRPr="000432F7">
        <w:rPr>
          <w:rFonts w:ascii="Calibri" w:hAnsi="Calibri" w:cs="Calibri"/>
          <w:b/>
          <w:bCs/>
          <w:color w:val="FF0000"/>
          <w:sz w:val="22"/>
          <w:szCs w:val="22"/>
        </w:rPr>
        <w:t xml:space="preserve"> </w:t>
      </w:r>
      <w:r w:rsidRPr="000432F7">
        <w:rPr>
          <w:rFonts w:ascii="Calibri" w:hAnsi="Calibri" w:cs="Calibri"/>
          <w:b/>
          <w:bCs/>
          <w:color w:val="FF0000"/>
          <w:spacing w:val="-1"/>
          <w:sz w:val="22"/>
          <w:szCs w:val="22"/>
        </w:rPr>
        <w:t>FINANCIAL</w:t>
      </w:r>
      <w:r w:rsidRPr="000432F7">
        <w:rPr>
          <w:rFonts w:ascii="Calibri" w:hAnsi="Calibri" w:cs="Calibri"/>
          <w:b/>
          <w:bCs/>
          <w:color w:val="FF0000"/>
          <w:spacing w:val="-2"/>
          <w:sz w:val="22"/>
          <w:szCs w:val="22"/>
        </w:rPr>
        <w:t xml:space="preserve"> </w:t>
      </w:r>
      <w:r w:rsidRPr="000432F7">
        <w:rPr>
          <w:rFonts w:ascii="Calibri" w:hAnsi="Calibri" w:cs="Calibri"/>
          <w:b/>
          <w:bCs/>
          <w:color w:val="FF0000"/>
          <w:spacing w:val="-1"/>
          <w:sz w:val="22"/>
          <w:szCs w:val="22"/>
        </w:rPr>
        <w:t>YEARS,</w:t>
      </w:r>
      <w:r w:rsidRPr="000432F7">
        <w:rPr>
          <w:rFonts w:ascii="Calibri" w:hAnsi="Calibri" w:cs="Calibri"/>
          <w:b/>
          <w:bCs/>
          <w:color w:val="FF0000"/>
          <w:spacing w:val="-3"/>
          <w:sz w:val="22"/>
          <w:szCs w:val="22"/>
        </w:rPr>
        <w:t xml:space="preserve"> </w:t>
      </w:r>
      <w:r w:rsidRPr="000432F7">
        <w:rPr>
          <w:rFonts w:ascii="Calibri" w:hAnsi="Calibri" w:cs="Calibri"/>
          <w:b/>
          <w:bCs/>
          <w:color w:val="FF0000"/>
          <w:sz w:val="22"/>
          <w:szCs w:val="22"/>
        </w:rPr>
        <w:t xml:space="preserve">AS </w:t>
      </w:r>
      <w:r w:rsidRPr="000432F7">
        <w:rPr>
          <w:rFonts w:ascii="Calibri" w:hAnsi="Calibri" w:cs="Calibri"/>
          <w:b/>
          <w:bCs/>
          <w:color w:val="FF0000"/>
          <w:spacing w:val="-1"/>
          <w:sz w:val="22"/>
          <w:szCs w:val="22"/>
        </w:rPr>
        <w:t>APPLICABLE.</w:t>
      </w:r>
    </w:p>
    <w:p w14:paraId="2E7B0E91" w14:textId="77777777" w:rsidR="00E85772" w:rsidRPr="00A32820" w:rsidRDefault="00E85772" w:rsidP="00E85772">
      <w:pPr>
        <w:rPr>
          <w:rFonts w:ascii="Calibri Light" w:hAnsi="Calibri Light"/>
          <w:sz w:val="32"/>
          <w:szCs w:val="32"/>
          <w:lang w:val="en-US" w:eastAsia="en-US"/>
        </w:rPr>
      </w:pPr>
    </w:p>
    <w:p w14:paraId="41EAA99E" w14:textId="77777777" w:rsidR="00E85772" w:rsidRPr="00A32820" w:rsidRDefault="00E85772" w:rsidP="00E85772">
      <w:pPr>
        <w:widowControl/>
        <w:autoSpaceDE/>
        <w:autoSpaceDN/>
        <w:adjustRightInd/>
        <w:spacing w:after="160" w:line="259" w:lineRule="auto"/>
        <w:rPr>
          <w:rFonts w:ascii="Calibri" w:hAnsi="Calibri" w:cs="Calibri"/>
          <w:b/>
          <w:sz w:val="22"/>
          <w:szCs w:val="22"/>
        </w:rPr>
      </w:pPr>
      <w:r>
        <w:rPr>
          <w:rFonts w:ascii="Calibri Light" w:hAnsi="Calibri Light"/>
          <w:sz w:val="32"/>
          <w:szCs w:val="32"/>
          <w:lang w:val="en-US" w:eastAsia="en-US"/>
        </w:rPr>
        <w:tab/>
      </w:r>
    </w:p>
    <w:p w14:paraId="6279DD2D" w14:textId="77777777" w:rsidR="00E85772" w:rsidRPr="00A32820" w:rsidRDefault="00E85772" w:rsidP="00E85772">
      <w:pPr>
        <w:widowControl/>
        <w:autoSpaceDE/>
        <w:autoSpaceDN/>
        <w:adjustRightInd/>
        <w:spacing w:after="160" w:line="259" w:lineRule="auto"/>
        <w:rPr>
          <w:rFonts w:ascii="Calibri" w:hAnsi="Calibri" w:cs="Calibri"/>
          <w:b/>
          <w:sz w:val="22"/>
          <w:szCs w:val="22"/>
        </w:rPr>
      </w:pPr>
    </w:p>
    <w:p w14:paraId="7826EBD3" w14:textId="77777777" w:rsidR="00E85772" w:rsidRPr="00B700DF" w:rsidRDefault="00E85772" w:rsidP="00E85772">
      <w:pPr>
        <w:widowControl/>
        <w:autoSpaceDE/>
        <w:autoSpaceDN/>
        <w:adjustRightInd/>
        <w:spacing w:after="160" w:line="259" w:lineRule="auto"/>
        <w:jc w:val="center"/>
        <w:rPr>
          <w:rFonts w:ascii="Calibri" w:hAnsi="Calibri" w:cs="Calibri"/>
          <w:b/>
          <w:i/>
          <w:iCs/>
          <w:sz w:val="22"/>
          <w:szCs w:val="22"/>
        </w:rPr>
      </w:pPr>
    </w:p>
    <w:p w14:paraId="0831EDC0" w14:textId="77777777" w:rsidR="00E85772" w:rsidRPr="00B700DF" w:rsidRDefault="00E85772" w:rsidP="00E85772">
      <w:pPr>
        <w:widowControl/>
        <w:autoSpaceDE/>
        <w:autoSpaceDN/>
        <w:adjustRightInd/>
        <w:spacing w:after="160" w:line="259" w:lineRule="auto"/>
        <w:jc w:val="center"/>
        <w:rPr>
          <w:rFonts w:ascii="Calibri" w:hAnsi="Calibri" w:cs="Calibri"/>
          <w:i/>
          <w:iCs/>
          <w:sz w:val="22"/>
          <w:szCs w:val="22"/>
        </w:rPr>
      </w:pPr>
    </w:p>
    <w:p w14:paraId="7E7A8808" w14:textId="77777777" w:rsidR="000432F7" w:rsidRPr="00F41E1B" w:rsidRDefault="000432F7" w:rsidP="000432F7">
      <w:pPr>
        <w:widowControl/>
        <w:autoSpaceDE/>
        <w:autoSpaceDN/>
        <w:adjustRightInd/>
        <w:jc w:val="center"/>
        <w:rPr>
          <w:rFonts w:ascii="Calibri" w:hAnsi="Calibri" w:cs="Calibri"/>
          <w:b/>
          <w:iCs/>
        </w:rPr>
      </w:pPr>
    </w:p>
    <w:p w14:paraId="3DC19E55" w14:textId="77777777" w:rsidR="00576269" w:rsidRDefault="00576269">
      <w:pPr>
        <w:widowControl/>
        <w:autoSpaceDE/>
        <w:autoSpaceDN/>
        <w:adjustRightInd/>
        <w:spacing w:after="160" w:line="259" w:lineRule="auto"/>
        <w:rPr>
          <w:rFonts w:ascii="Calibri" w:hAnsi="Calibri" w:cs="Calibri"/>
          <w:b/>
          <w:iCs/>
        </w:rPr>
      </w:pPr>
      <w:r>
        <w:rPr>
          <w:rFonts w:ascii="Calibri" w:hAnsi="Calibri" w:cs="Calibri"/>
          <w:b/>
          <w:iCs/>
        </w:rPr>
        <w:br w:type="page"/>
      </w:r>
    </w:p>
    <w:p w14:paraId="47E3ED6F" w14:textId="77777777" w:rsidR="00E85772" w:rsidRPr="00F41E1B" w:rsidRDefault="00E85772" w:rsidP="00E85772">
      <w:pPr>
        <w:widowControl/>
        <w:autoSpaceDE/>
        <w:autoSpaceDN/>
        <w:adjustRightInd/>
        <w:spacing w:after="160" w:line="259" w:lineRule="auto"/>
        <w:jc w:val="center"/>
        <w:rPr>
          <w:rFonts w:ascii="Calibri" w:hAnsi="Calibri" w:cs="Calibri"/>
          <w:b/>
          <w:iCs/>
        </w:rPr>
      </w:pPr>
      <w:r w:rsidRPr="00F41E1B">
        <w:rPr>
          <w:rFonts w:ascii="Calibri" w:hAnsi="Calibri" w:cs="Calibri"/>
          <w:b/>
          <w:iCs/>
        </w:rPr>
        <w:lastRenderedPageBreak/>
        <w:t>DOCUMENT APPROVAL AND SIGN OFF</w:t>
      </w:r>
    </w:p>
    <w:p w14:paraId="0E188AE7" w14:textId="77777777" w:rsidR="00E85772" w:rsidRPr="00B700DF" w:rsidRDefault="00E85772" w:rsidP="00E85772">
      <w:pPr>
        <w:widowControl/>
        <w:autoSpaceDE/>
        <w:autoSpaceDN/>
        <w:adjustRightInd/>
        <w:spacing w:after="160" w:line="259" w:lineRule="auto"/>
        <w:jc w:val="center"/>
        <w:rPr>
          <w:rFonts w:ascii="Calibri" w:hAnsi="Calibri" w:cs="Calibri"/>
          <w:i/>
          <w:iCs/>
          <w:sz w:val="22"/>
          <w:szCs w:val="22"/>
        </w:rPr>
      </w:pPr>
    </w:p>
    <w:p w14:paraId="5E956FA5" w14:textId="77777777" w:rsidR="00E85772" w:rsidRPr="00B700DF" w:rsidRDefault="00E85772" w:rsidP="00E85772">
      <w:pPr>
        <w:widowControl/>
        <w:autoSpaceDE/>
        <w:autoSpaceDN/>
        <w:adjustRightInd/>
        <w:spacing w:after="160" w:line="259" w:lineRule="auto"/>
        <w:jc w:val="center"/>
        <w:rPr>
          <w:rFonts w:ascii="Calibri" w:hAnsi="Calibri" w:cs="Calibri"/>
          <w:i/>
          <w:iCs/>
          <w:sz w:val="22"/>
          <w:szCs w:val="22"/>
        </w:rPr>
      </w:pPr>
      <w:r w:rsidRPr="00B700DF">
        <w:rPr>
          <w:rFonts w:ascii="Calibri" w:hAnsi="Calibri" w:cs="Calibri"/>
          <w:i/>
          <w:iCs/>
          <w:sz w:val="22"/>
          <w:szCs w:val="22"/>
        </w:rPr>
        <w:t xml:space="preserve">This document has been approved as the official Strategic Business Plan and Budget of the </w:t>
      </w:r>
      <w:r>
        <w:rPr>
          <w:rFonts w:ascii="Calibri" w:hAnsi="Calibri" w:cs="Calibri"/>
          <w:i/>
          <w:iCs/>
          <w:sz w:val="22"/>
          <w:szCs w:val="22"/>
        </w:rPr>
        <w:t>[State Name of Agency/Department]</w:t>
      </w:r>
      <w:r w:rsidRPr="00B700DF">
        <w:rPr>
          <w:rFonts w:ascii="Calibri" w:hAnsi="Calibri" w:cs="Calibri"/>
          <w:i/>
          <w:iCs/>
          <w:sz w:val="22"/>
          <w:szCs w:val="22"/>
        </w:rPr>
        <w:t xml:space="preserve"> for the four-year period 2020/2021 – 2023/2024</w:t>
      </w:r>
      <w:r w:rsidRPr="00B700DF">
        <w:rPr>
          <w:rFonts w:ascii="Calibri" w:hAnsi="Calibri" w:cs="Calibri"/>
          <w:b/>
          <w:i/>
          <w:iCs/>
          <w:sz w:val="22"/>
          <w:szCs w:val="22"/>
        </w:rPr>
        <w:t xml:space="preserve">. </w:t>
      </w:r>
      <w:r w:rsidRPr="00B700DF">
        <w:rPr>
          <w:rFonts w:ascii="Calibri" w:hAnsi="Calibri" w:cs="Calibri"/>
          <w:i/>
          <w:iCs/>
          <w:sz w:val="22"/>
          <w:szCs w:val="22"/>
        </w:rPr>
        <w:t xml:space="preserve">The Strategic Business Plan and Budget has been prepared in consideration of the various relevant policies, legislation and other mandates for which the </w:t>
      </w:r>
      <w:r>
        <w:rPr>
          <w:rFonts w:ascii="Calibri" w:hAnsi="Calibri" w:cs="Calibri"/>
          <w:i/>
          <w:iCs/>
          <w:sz w:val="22"/>
          <w:szCs w:val="22"/>
        </w:rPr>
        <w:t>Agency/Department</w:t>
      </w:r>
      <w:r w:rsidRPr="00B700DF">
        <w:rPr>
          <w:rFonts w:ascii="Calibri" w:hAnsi="Calibri" w:cs="Calibri"/>
          <w:i/>
          <w:iCs/>
          <w:sz w:val="22"/>
          <w:szCs w:val="22"/>
        </w:rPr>
        <w:t xml:space="preserve"> is responsible.</w:t>
      </w:r>
    </w:p>
    <w:p w14:paraId="25E901D5" w14:textId="77777777" w:rsidR="00E85772" w:rsidRPr="00B700DF" w:rsidRDefault="00E85772" w:rsidP="00E85772">
      <w:pPr>
        <w:widowControl/>
        <w:autoSpaceDE/>
        <w:autoSpaceDN/>
        <w:adjustRightInd/>
        <w:spacing w:after="160" w:line="259" w:lineRule="auto"/>
        <w:jc w:val="center"/>
        <w:rPr>
          <w:rFonts w:ascii="Calibri" w:hAnsi="Calibri" w:cs="Calibri"/>
          <w:b/>
          <w:i/>
          <w:iCs/>
          <w:sz w:val="22"/>
          <w:szCs w:val="22"/>
        </w:rPr>
      </w:pPr>
    </w:p>
    <w:tbl>
      <w:tblPr>
        <w:tblW w:w="0" w:type="auto"/>
        <w:tblLook w:val="04A0" w:firstRow="1" w:lastRow="0" w:firstColumn="1" w:lastColumn="0" w:noHBand="0" w:noVBand="1"/>
      </w:tblPr>
      <w:tblGrid>
        <w:gridCol w:w="4161"/>
        <w:gridCol w:w="2995"/>
        <w:gridCol w:w="1870"/>
      </w:tblGrid>
      <w:tr w:rsidR="00E85772" w:rsidRPr="00B700DF" w14:paraId="1825A92C" w14:textId="77777777" w:rsidTr="00E85772">
        <w:trPr>
          <w:trHeight w:val="310"/>
        </w:trPr>
        <w:tc>
          <w:tcPr>
            <w:tcW w:w="3600" w:type="dxa"/>
            <w:shd w:val="clear" w:color="auto" w:fill="D9D9D9"/>
          </w:tcPr>
          <w:p w14:paraId="76F809A3" w14:textId="77777777" w:rsidR="00E85772" w:rsidRPr="00B700DF" w:rsidRDefault="00E85772" w:rsidP="00E85772">
            <w:pPr>
              <w:widowControl/>
              <w:autoSpaceDE/>
              <w:autoSpaceDN/>
              <w:adjustRightInd/>
              <w:jc w:val="center"/>
              <w:rPr>
                <w:rFonts w:ascii="Calibri" w:hAnsi="Calibri" w:cs="Calibri"/>
                <w:b/>
                <w:i/>
                <w:iCs/>
              </w:rPr>
            </w:pPr>
            <w:r w:rsidRPr="00B700DF">
              <w:rPr>
                <w:rFonts w:ascii="Calibri" w:hAnsi="Calibri" w:cs="Calibri"/>
                <w:b/>
                <w:i/>
                <w:iCs/>
              </w:rPr>
              <w:t>Prepared by</w:t>
            </w:r>
          </w:p>
        </w:tc>
        <w:tc>
          <w:tcPr>
            <w:tcW w:w="4115" w:type="dxa"/>
            <w:shd w:val="clear" w:color="auto" w:fill="D9D9D9"/>
          </w:tcPr>
          <w:p w14:paraId="2496BA70" w14:textId="77777777" w:rsidR="00E85772" w:rsidRPr="00B700DF" w:rsidRDefault="00E85772" w:rsidP="00E85772">
            <w:pPr>
              <w:widowControl/>
              <w:autoSpaceDE/>
              <w:autoSpaceDN/>
              <w:adjustRightInd/>
              <w:jc w:val="center"/>
              <w:rPr>
                <w:rFonts w:ascii="Calibri" w:hAnsi="Calibri" w:cs="Calibri"/>
                <w:b/>
                <w:i/>
                <w:iCs/>
              </w:rPr>
            </w:pPr>
            <w:r w:rsidRPr="00B700DF">
              <w:rPr>
                <w:rFonts w:ascii="Calibri" w:hAnsi="Calibri" w:cs="Calibri"/>
                <w:b/>
                <w:i/>
                <w:iCs/>
              </w:rPr>
              <w:t>Signature</w:t>
            </w:r>
          </w:p>
        </w:tc>
        <w:tc>
          <w:tcPr>
            <w:tcW w:w="2285" w:type="dxa"/>
            <w:shd w:val="clear" w:color="auto" w:fill="D9D9D9"/>
          </w:tcPr>
          <w:p w14:paraId="457B16DB" w14:textId="77777777" w:rsidR="00E85772" w:rsidRPr="00B700DF" w:rsidRDefault="00E85772" w:rsidP="00E85772">
            <w:pPr>
              <w:widowControl/>
              <w:autoSpaceDE/>
              <w:autoSpaceDN/>
              <w:adjustRightInd/>
              <w:jc w:val="center"/>
              <w:rPr>
                <w:rFonts w:ascii="Calibri" w:hAnsi="Calibri" w:cs="Calibri"/>
                <w:b/>
                <w:i/>
                <w:iCs/>
              </w:rPr>
            </w:pPr>
            <w:r w:rsidRPr="00B700DF">
              <w:rPr>
                <w:rFonts w:ascii="Calibri" w:hAnsi="Calibri" w:cs="Calibri"/>
                <w:b/>
                <w:i/>
                <w:iCs/>
              </w:rPr>
              <w:t>Date</w:t>
            </w:r>
          </w:p>
          <w:p w14:paraId="1E28A3EE" w14:textId="77777777" w:rsidR="00E85772" w:rsidRPr="00B700DF" w:rsidRDefault="00E85772" w:rsidP="00E85772">
            <w:pPr>
              <w:widowControl/>
              <w:autoSpaceDE/>
              <w:autoSpaceDN/>
              <w:adjustRightInd/>
              <w:jc w:val="center"/>
              <w:rPr>
                <w:rFonts w:ascii="Calibri" w:hAnsi="Calibri" w:cs="Calibri"/>
                <w:b/>
                <w:i/>
                <w:iCs/>
              </w:rPr>
            </w:pPr>
          </w:p>
        </w:tc>
      </w:tr>
      <w:tr w:rsidR="00E85772" w:rsidRPr="00B700DF" w14:paraId="23542048" w14:textId="77777777" w:rsidTr="00E85772">
        <w:trPr>
          <w:trHeight w:val="1593"/>
        </w:trPr>
        <w:tc>
          <w:tcPr>
            <w:tcW w:w="3600" w:type="dxa"/>
          </w:tcPr>
          <w:p w14:paraId="77D7A9F0" w14:textId="77777777" w:rsidR="00E85772" w:rsidRPr="00B700DF" w:rsidRDefault="00E85772" w:rsidP="00E85772">
            <w:pPr>
              <w:widowControl/>
              <w:autoSpaceDE/>
              <w:autoSpaceDN/>
              <w:adjustRightInd/>
              <w:jc w:val="center"/>
              <w:rPr>
                <w:rFonts w:ascii="Calibri" w:hAnsi="Calibri" w:cs="Calibri"/>
                <w:i/>
                <w:iCs/>
              </w:rPr>
            </w:pPr>
            <w:bookmarkStart w:id="1" w:name="_Hlk20211529"/>
          </w:p>
          <w:p w14:paraId="279F5BCB" w14:textId="77777777" w:rsidR="00E85772" w:rsidRPr="00B700DF" w:rsidRDefault="00E85772" w:rsidP="00E85772">
            <w:pPr>
              <w:widowControl/>
              <w:autoSpaceDE/>
              <w:autoSpaceDN/>
              <w:adjustRightInd/>
              <w:jc w:val="center"/>
              <w:rPr>
                <w:rFonts w:ascii="Calibri" w:hAnsi="Calibri" w:cs="Calibri"/>
                <w:i/>
                <w:iCs/>
              </w:rPr>
            </w:pPr>
            <w:r w:rsidRPr="00B700DF">
              <w:rPr>
                <w:rFonts w:ascii="Calibri" w:hAnsi="Calibri" w:cs="Calibri"/>
                <w:i/>
                <w:iCs/>
              </w:rPr>
              <w:t>_________________________________</w:t>
            </w:r>
          </w:p>
          <w:p w14:paraId="27913B1C" w14:textId="77777777" w:rsidR="00E85772" w:rsidRPr="00B700DF" w:rsidRDefault="00E85772" w:rsidP="00E85772">
            <w:pPr>
              <w:widowControl/>
              <w:autoSpaceDE/>
              <w:autoSpaceDN/>
              <w:adjustRightInd/>
              <w:jc w:val="center"/>
              <w:rPr>
                <w:rFonts w:ascii="Calibri" w:hAnsi="Calibri" w:cs="Calibri"/>
                <w:i/>
                <w:iCs/>
              </w:rPr>
            </w:pPr>
            <w:r w:rsidRPr="00B700DF">
              <w:rPr>
                <w:rFonts w:ascii="Calibri" w:hAnsi="Calibri" w:cs="Calibri"/>
                <w:i/>
                <w:iCs/>
              </w:rPr>
              <w:t>[Insert Name]</w:t>
            </w:r>
          </w:p>
          <w:bookmarkEnd w:id="1"/>
          <w:p w14:paraId="09957C23" w14:textId="77777777" w:rsidR="00E85772" w:rsidRPr="00B700DF" w:rsidRDefault="00E85772" w:rsidP="00E85772">
            <w:pPr>
              <w:widowControl/>
              <w:autoSpaceDE/>
              <w:autoSpaceDN/>
              <w:adjustRightInd/>
              <w:jc w:val="center"/>
              <w:rPr>
                <w:rFonts w:ascii="Calibri" w:hAnsi="Calibri" w:cs="Calibri"/>
                <w:b/>
                <w:i/>
                <w:iCs/>
              </w:rPr>
            </w:pPr>
          </w:p>
          <w:p w14:paraId="46C811D2" w14:textId="77777777" w:rsidR="00E85772" w:rsidRPr="00B700DF" w:rsidRDefault="00E85772" w:rsidP="00E85772">
            <w:pPr>
              <w:widowControl/>
              <w:autoSpaceDE/>
              <w:autoSpaceDN/>
              <w:adjustRightInd/>
              <w:jc w:val="center"/>
              <w:rPr>
                <w:rFonts w:ascii="Calibri" w:hAnsi="Calibri" w:cs="Calibri"/>
                <w:i/>
                <w:iCs/>
              </w:rPr>
            </w:pPr>
            <w:r w:rsidRPr="00B700DF">
              <w:rPr>
                <w:rFonts w:ascii="Calibri" w:hAnsi="Calibri" w:cs="Calibri"/>
                <w:i/>
                <w:iCs/>
              </w:rPr>
              <w:t>________________________________</w:t>
            </w:r>
          </w:p>
          <w:p w14:paraId="04608D98" w14:textId="77777777" w:rsidR="00E85772" w:rsidRPr="00B700DF" w:rsidRDefault="00E85772" w:rsidP="00E85772">
            <w:pPr>
              <w:widowControl/>
              <w:autoSpaceDE/>
              <w:autoSpaceDN/>
              <w:adjustRightInd/>
              <w:jc w:val="center"/>
              <w:rPr>
                <w:rFonts w:ascii="Calibri" w:hAnsi="Calibri" w:cs="Calibri"/>
                <w:i/>
                <w:iCs/>
              </w:rPr>
            </w:pPr>
            <w:r w:rsidRPr="00B700DF">
              <w:rPr>
                <w:rFonts w:ascii="Calibri" w:hAnsi="Calibri" w:cs="Calibri"/>
                <w:i/>
                <w:iCs/>
              </w:rPr>
              <w:t>[Insert Title]</w:t>
            </w:r>
          </w:p>
          <w:p w14:paraId="0724ADB4" w14:textId="77777777" w:rsidR="00E85772" w:rsidRPr="00B700DF" w:rsidRDefault="00E85772" w:rsidP="00E85772">
            <w:pPr>
              <w:widowControl/>
              <w:autoSpaceDE/>
              <w:autoSpaceDN/>
              <w:adjustRightInd/>
              <w:jc w:val="center"/>
              <w:rPr>
                <w:rFonts w:ascii="Calibri" w:hAnsi="Calibri" w:cs="Calibri"/>
                <w:b/>
                <w:i/>
                <w:iCs/>
              </w:rPr>
            </w:pPr>
          </w:p>
        </w:tc>
        <w:tc>
          <w:tcPr>
            <w:tcW w:w="4115" w:type="dxa"/>
          </w:tcPr>
          <w:p w14:paraId="25288FAF" w14:textId="77777777" w:rsidR="00E85772" w:rsidRPr="00B700DF" w:rsidRDefault="00E85772" w:rsidP="00E85772">
            <w:pPr>
              <w:widowControl/>
              <w:autoSpaceDE/>
              <w:autoSpaceDN/>
              <w:adjustRightInd/>
              <w:jc w:val="center"/>
              <w:rPr>
                <w:rFonts w:ascii="Calibri" w:hAnsi="Calibri" w:cs="Calibri"/>
                <w:b/>
                <w:i/>
                <w:iCs/>
              </w:rPr>
            </w:pPr>
          </w:p>
          <w:p w14:paraId="201CF662" w14:textId="77777777" w:rsidR="00E85772" w:rsidRPr="00B700DF" w:rsidRDefault="00E85772" w:rsidP="00E85772">
            <w:pPr>
              <w:widowControl/>
              <w:autoSpaceDE/>
              <w:autoSpaceDN/>
              <w:adjustRightInd/>
              <w:jc w:val="center"/>
              <w:rPr>
                <w:rFonts w:ascii="Calibri" w:hAnsi="Calibri" w:cs="Calibri"/>
                <w:i/>
                <w:iCs/>
              </w:rPr>
            </w:pPr>
            <w:r w:rsidRPr="00B700DF">
              <w:rPr>
                <w:rFonts w:ascii="Calibri" w:hAnsi="Calibri" w:cs="Calibri"/>
                <w:i/>
                <w:iCs/>
              </w:rPr>
              <w:t>_____________________</w:t>
            </w:r>
          </w:p>
        </w:tc>
        <w:tc>
          <w:tcPr>
            <w:tcW w:w="2285" w:type="dxa"/>
          </w:tcPr>
          <w:p w14:paraId="1224BDDC" w14:textId="77777777" w:rsidR="00E85772" w:rsidRPr="00B700DF" w:rsidRDefault="00E85772" w:rsidP="00E85772">
            <w:pPr>
              <w:widowControl/>
              <w:autoSpaceDE/>
              <w:autoSpaceDN/>
              <w:adjustRightInd/>
              <w:jc w:val="center"/>
              <w:rPr>
                <w:rFonts w:ascii="Calibri" w:hAnsi="Calibri" w:cs="Calibri"/>
                <w:b/>
                <w:i/>
                <w:iCs/>
              </w:rPr>
            </w:pPr>
          </w:p>
          <w:p w14:paraId="26945380" w14:textId="77777777" w:rsidR="00E85772" w:rsidRPr="00B700DF" w:rsidRDefault="00E85772" w:rsidP="00E85772">
            <w:pPr>
              <w:widowControl/>
              <w:autoSpaceDE/>
              <w:autoSpaceDN/>
              <w:adjustRightInd/>
              <w:jc w:val="center"/>
              <w:rPr>
                <w:rFonts w:ascii="Calibri" w:hAnsi="Calibri" w:cs="Calibri"/>
                <w:i/>
                <w:iCs/>
              </w:rPr>
            </w:pPr>
            <w:r w:rsidRPr="00B700DF">
              <w:rPr>
                <w:rFonts w:ascii="Calibri" w:hAnsi="Calibri" w:cs="Calibri"/>
                <w:i/>
                <w:iCs/>
              </w:rPr>
              <w:t>_____________</w:t>
            </w:r>
          </w:p>
        </w:tc>
      </w:tr>
    </w:tbl>
    <w:p w14:paraId="6D672845" w14:textId="77777777" w:rsidR="00E85772" w:rsidRPr="00B700DF" w:rsidRDefault="00E85772" w:rsidP="00E85772">
      <w:pPr>
        <w:widowControl/>
        <w:autoSpaceDE/>
        <w:autoSpaceDN/>
        <w:adjustRightInd/>
        <w:rPr>
          <w:rFonts w:ascii="Calibri" w:hAnsi="Calibri" w:cs="Calibri"/>
          <w:i/>
          <w:iCs/>
          <w:sz w:val="22"/>
          <w:szCs w:val="22"/>
        </w:rPr>
      </w:pPr>
      <w:r w:rsidRPr="00B700DF">
        <w:rPr>
          <w:rFonts w:ascii="Calibri" w:hAnsi="Calibri" w:cs="Calibri"/>
          <w:i/>
          <w:iCs/>
          <w:sz w:val="22"/>
          <w:szCs w:val="22"/>
        </w:rPr>
        <w:t xml:space="preserve">  ________________________________</w:t>
      </w:r>
    </w:p>
    <w:p w14:paraId="2980CF29" w14:textId="77777777" w:rsidR="00E85772" w:rsidRPr="00B700DF" w:rsidRDefault="00E85772" w:rsidP="00E85772">
      <w:pPr>
        <w:widowControl/>
        <w:autoSpaceDE/>
        <w:autoSpaceDN/>
        <w:adjustRightInd/>
        <w:rPr>
          <w:rFonts w:ascii="Calibri" w:hAnsi="Calibri" w:cs="Calibri"/>
          <w:i/>
          <w:iCs/>
          <w:sz w:val="22"/>
          <w:szCs w:val="22"/>
        </w:rPr>
      </w:pPr>
      <w:r>
        <w:rPr>
          <w:rFonts w:ascii="Calibri" w:hAnsi="Calibri" w:cs="Calibri"/>
          <w:i/>
          <w:iCs/>
          <w:sz w:val="22"/>
          <w:szCs w:val="22"/>
        </w:rPr>
        <w:t xml:space="preserve">                     </w:t>
      </w:r>
      <w:r w:rsidRPr="00B700DF">
        <w:rPr>
          <w:rFonts w:ascii="Calibri" w:hAnsi="Calibri" w:cs="Calibri"/>
          <w:i/>
          <w:iCs/>
          <w:sz w:val="22"/>
          <w:szCs w:val="22"/>
        </w:rPr>
        <w:t xml:space="preserve">  [Insert D</w:t>
      </w:r>
      <w:r>
        <w:rPr>
          <w:rFonts w:ascii="Calibri" w:hAnsi="Calibri" w:cs="Calibri"/>
          <w:i/>
          <w:iCs/>
          <w:sz w:val="22"/>
          <w:szCs w:val="22"/>
        </w:rPr>
        <w:t>ivision</w:t>
      </w:r>
      <w:r w:rsidRPr="00B700DF">
        <w:rPr>
          <w:rFonts w:ascii="Calibri" w:hAnsi="Calibri" w:cs="Calibri"/>
          <w:i/>
          <w:iCs/>
          <w:sz w:val="22"/>
          <w:szCs w:val="22"/>
        </w:rPr>
        <w:t>]</w:t>
      </w:r>
    </w:p>
    <w:p w14:paraId="4D98278B" w14:textId="77777777" w:rsidR="00E85772" w:rsidRDefault="00E85772" w:rsidP="00E85772">
      <w:pPr>
        <w:widowControl/>
        <w:autoSpaceDE/>
        <w:autoSpaceDN/>
        <w:adjustRightInd/>
        <w:jc w:val="center"/>
        <w:rPr>
          <w:rFonts w:ascii="Calibri" w:hAnsi="Calibri" w:cs="Calibri"/>
          <w:i/>
          <w:iCs/>
          <w:sz w:val="22"/>
          <w:szCs w:val="22"/>
        </w:rPr>
      </w:pPr>
    </w:p>
    <w:p w14:paraId="6131DC8E" w14:textId="77777777" w:rsidR="00E85772" w:rsidRDefault="00E85772" w:rsidP="00E85772">
      <w:pPr>
        <w:widowControl/>
        <w:autoSpaceDE/>
        <w:autoSpaceDN/>
        <w:adjustRightInd/>
        <w:jc w:val="center"/>
        <w:rPr>
          <w:rFonts w:ascii="Calibri" w:hAnsi="Calibri" w:cs="Calibri"/>
          <w:i/>
          <w:iCs/>
          <w:sz w:val="22"/>
          <w:szCs w:val="22"/>
        </w:rPr>
      </w:pPr>
    </w:p>
    <w:p w14:paraId="50E7245A" w14:textId="77777777" w:rsidR="00E85772" w:rsidRPr="00B700DF" w:rsidRDefault="00E85772" w:rsidP="00E85772">
      <w:pPr>
        <w:widowControl/>
        <w:autoSpaceDE/>
        <w:autoSpaceDN/>
        <w:adjustRightInd/>
        <w:jc w:val="center"/>
        <w:rPr>
          <w:rFonts w:ascii="Calibri" w:hAnsi="Calibri" w:cs="Calibri"/>
          <w:i/>
          <w:iCs/>
          <w:sz w:val="22"/>
          <w:szCs w:val="22"/>
        </w:rPr>
      </w:pPr>
    </w:p>
    <w:p w14:paraId="4E6A78B2" w14:textId="77777777" w:rsidR="00E85772" w:rsidRPr="00B700DF" w:rsidRDefault="00E85772" w:rsidP="00E85772">
      <w:pPr>
        <w:widowControl/>
        <w:autoSpaceDE/>
        <w:autoSpaceDN/>
        <w:adjustRightInd/>
        <w:jc w:val="center"/>
        <w:rPr>
          <w:rFonts w:ascii="Calibri" w:hAnsi="Calibri" w:cs="Calibri"/>
          <w:i/>
          <w:iCs/>
          <w:sz w:val="22"/>
          <w:szCs w:val="22"/>
        </w:rPr>
      </w:pPr>
    </w:p>
    <w:tbl>
      <w:tblPr>
        <w:tblW w:w="0" w:type="auto"/>
        <w:tblLook w:val="04A0" w:firstRow="1" w:lastRow="0" w:firstColumn="1" w:lastColumn="0" w:noHBand="0" w:noVBand="1"/>
      </w:tblPr>
      <w:tblGrid>
        <w:gridCol w:w="4041"/>
        <w:gridCol w:w="3140"/>
        <w:gridCol w:w="1845"/>
      </w:tblGrid>
      <w:tr w:rsidR="00E85772" w:rsidRPr="00B700DF" w14:paraId="41BA9727" w14:textId="77777777" w:rsidTr="00E85772">
        <w:trPr>
          <w:trHeight w:val="328"/>
        </w:trPr>
        <w:tc>
          <w:tcPr>
            <w:tcW w:w="2931" w:type="dxa"/>
            <w:shd w:val="clear" w:color="auto" w:fill="D9D9D9"/>
          </w:tcPr>
          <w:p w14:paraId="65A522FF" w14:textId="77777777" w:rsidR="00E85772" w:rsidRPr="00B700DF" w:rsidRDefault="00E85772" w:rsidP="00E85772">
            <w:pPr>
              <w:widowControl/>
              <w:autoSpaceDE/>
              <w:autoSpaceDN/>
              <w:adjustRightInd/>
              <w:jc w:val="center"/>
              <w:rPr>
                <w:rFonts w:ascii="Calibri" w:hAnsi="Calibri" w:cs="Calibri"/>
                <w:b/>
                <w:i/>
                <w:iCs/>
              </w:rPr>
            </w:pPr>
            <w:r w:rsidRPr="00B700DF">
              <w:rPr>
                <w:rFonts w:ascii="Calibri" w:hAnsi="Calibri" w:cs="Calibri"/>
                <w:b/>
                <w:i/>
                <w:iCs/>
              </w:rPr>
              <w:t>Approved by</w:t>
            </w:r>
          </w:p>
        </w:tc>
        <w:tc>
          <w:tcPr>
            <w:tcW w:w="4296" w:type="dxa"/>
            <w:shd w:val="clear" w:color="auto" w:fill="D9D9D9"/>
          </w:tcPr>
          <w:p w14:paraId="0B3C84C7" w14:textId="77777777" w:rsidR="00E85772" w:rsidRPr="00B700DF" w:rsidRDefault="00E85772" w:rsidP="00E85772">
            <w:pPr>
              <w:widowControl/>
              <w:autoSpaceDE/>
              <w:autoSpaceDN/>
              <w:adjustRightInd/>
              <w:jc w:val="center"/>
              <w:rPr>
                <w:rFonts w:ascii="Calibri" w:hAnsi="Calibri" w:cs="Calibri"/>
                <w:b/>
                <w:i/>
                <w:iCs/>
              </w:rPr>
            </w:pPr>
            <w:r w:rsidRPr="00B700DF">
              <w:rPr>
                <w:rFonts w:ascii="Calibri" w:hAnsi="Calibri" w:cs="Calibri"/>
                <w:b/>
                <w:i/>
                <w:iCs/>
              </w:rPr>
              <w:t>Signature</w:t>
            </w:r>
          </w:p>
        </w:tc>
        <w:tc>
          <w:tcPr>
            <w:tcW w:w="2140" w:type="dxa"/>
            <w:shd w:val="clear" w:color="auto" w:fill="D9D9D9"/>
          </w:tcPr>
          <w:p w14:paraId="2BBE8E9A" w14:textId="77777777" w:rsidR="00E85772" w:rsidRPr="00B700DF" w:rsidRDefault="00E85772" w:rsidP="00E85772">
            <w:pPr>
              <w:widowControl/>
              <w:autoSpaceDE/>
              <w:autoSpaceDN/>
              <w:adjustRightInd/>
              <w:jc w:val="center"/>
              <w:rPr>
                <w:rFonts w:ascii="Calibri" w:hAnsi="Calibri" w:cs="Calibri"/>
                <w:b/>
                <w:i/>
                <w:iCs/>
              </w:rPr>
            </w:pPr>
            <w:r w:rsidRPr="00B700DF">
              <w:rPr>
                <w:rFonts w:ascii="Calibri" w:hAnsi="Calibri" w:cs="Calibri"/>
                <w:b/>
                <w:i/>
                <w:iCs/>
              </w:rPr>
              <w:t>Date</w:t>
            </w:r>
          </w:p>
          <w:p w14:paraId="48716849" w14:textId="77777777" w:rsidR="00E85772" w:rsidRPr="00B700DF" w:rsidRDefault="00E85772" w:rsidP="00E85772">
            <w:pPr>
              <w:widowControl/>
              <w:autoSpaceDE/>
              <w:autoSpaceDN/>
              <w:adjustRightInd/>
              <w:jc w:val="center"/>
              <w:rPr>
                <w:rFonts w:ascii="Calibri" w:hAnsi="Calibri" w:cs="Calibri"/>
                <w:b/>
                <w:i/>
                <w:iCs/>
              </w:rPr>
            </w:pPr>
          </w:p>
        </w:tc>
      </w:tr>
      <w:tr w:rsidR="00E85772" w:rsidRPr="00B700DF" w14:paraId="39EE1273" w14:textId="77777777" w:rsidTr="00E85772">
        <w:trPr>
          <w:trHeight w:val="2538"/>
        </w:trPr>
        <w:tc>
          <w:tcPr>
            <w:tcW w:w="2931" w:type="dxa"/>
          </w:tcPr>
          <w:p w14:paraId="2E459CD1" w14:textId="77777777" w:rsidR="00E85772" w:rsidRPr="00B700DF" w:rsidRDefault="00E85772" w:rsidP="00E85772">
            <w:pPr>
              <w:widowControl/>
              <w:autoSpaceDE/>
              <w:autoSpaceDN/>
              <w:adjustRightInd/>
              <w:jc w:val="center"/>
              <w:rPr>
                <w:rFonts w:ascii="Calibri" w:hAnsi="Calibri" w:cs="Calibri"/>
                <w:i/>
                <w:iCs/>
              </w:rPr>
            </w:pPr>
          </w:p>
          <w:p w14:paraId="3F9DDC1C" w14:textId="77777777" w:rsidR="00E85772" w:rsidRPr="00B700DF" w:rsidRDefault="00E85772" w:rsidP="00E85772">
            <w:pPr>
              <w:widowControl/>
              <w:autoSpaceDE/>
              <w:autoSpaceDN/>
              <w:adjustRightInd/>
              <w:jc w:val="center"/>
              <w:rPr>
                <w:rFonts w:ascii="Calibri" w:hAnsi="Calibri" w:cs="Calibri"/>
                <w:i/>
                <w:iCs/>
              </w:rPr>
            </w:pPr>
          </w:p>
          <w:p w14:paraId="26120460" w14:textId="77777777" w:rsidR="00E85772" w:rsidRPr="00B700DF" w:rsidRDefault="00E85772" w:rsidP="00E85772">
            <w:pPr>
              <w:widowControl/>
              <w:autoSpaceDE/>
              <w:autoSpaceDN/>
              <w:adjustRightInd/>
              <w:jc w:val="center"/>
              <w:rPr>
                <w:rFonts w:ascii="Calibri" w:hAnsi="Calibri" w:cs="Calibri"/>
                <w:i/>
                <w:iCs/>
              </w:rPr>
            </w:pPr>
            <w:r w:rsidRPr="00B700DF">
              <w:rPr>
                <w:rFonts w:ascii="Calibri" w:hAnsi="Calibri" w:cs="Calibri"/>
                <w:i/>
                <w:iCs/>
              </w:rPr>
              <w:t>________________________________</w:t>
            </w:r>
          </w:p>
          <w:p w14:paraId="1C3EA76D" w14:textId="77777777" w:rsidR="00E85772" w:rsidRPr="00B700DF" w:rsidRDefault="00E85772" w:rsidP="00E85772">
            <w:pPr>
              <w:widowControl/>
              <w:autoSpaceDE/>
              <w:autoSpaceDN/>
              <w:adjustRightInd/>
              <w:jc w:val="center"/>
              <w:rPr>
                <w:rFonts w:ascii="Calibri" w:hAnsi="Calibri" w:cs="Calibri"/>
                <w:i/>
                <w:iCs/>
              </w:rPr>
            </w:pPr>
            <w:r w:rsidRPr="00B700DF">
              <w:rPr>
                <w:rFonts w:ascii="Calibri" w:hAnsi="Calibri" w:cs="Calibri"/>
                <w:i/>
                <w:iCs/>
              </w:rPr>
              <w:t xml:space="preserve">[Insert Name] </w:t>
            </w:r>
          </w:p>
          <w:p w14:paraId="2AA9BE31" w14:textId="77777777" w:rsidR="00E85772" w:rsidRPr="00B700DF" w:rsidRDefault="00E85772" w:rsidP="00E85772">
            <w:pPr>
              <w:widowControl/>
              <w:autoSpaceDE/>
              <w:autoSpaceDN/>
              <w:adjustRightInd/>
              <w:jc w:val="center"/>
              <w:rPr>
                <w:rFonts w:ascii="Calibri" w:hAnsi="Calibri" w:cs="Calibri"/>
                <w:i/>
                <w:iCs/>
              </w:rPr>
            </w:pPr>
            <w:r>
              <w:rPr>
                <w:rFonts w:ascii="Calibri" w:hAnsi="Calibri" w:cs="Calibri"/>
                <w:i/>
                <w:iCs/>
              </w:rPr>
              <w:t>Head of Department/Agency</w:t>
            </w:r>
          </w:p>
          <w:p w14:paraId="4CF21D1D" w14:textId="77777777" w:rsidR="00E85772" w:rsidRPr="00B700DF" w:rsidRDefault="00E85772" w:rsidP="00E85772">
            <w:pPr>
              <w:widowControl/>
              <w:autoSpaceDE/>
              <w:autoSpaceDN/>
              <w:adjustRightInd/>
              <w:jc w:val="center"/>
              <w:rPr>
                <w:rFonts w:ascii="Calibri" w:hAnsi="Calibri" w:cs="Calibri"/>
                <w:i/>
                <w:iCs/>
              </w:rPr>
            </w:pPr>
          </w:p>
        </w:tc>
        <w:tc>
          <w:tcPr>
            <w:tcW w:w="4296" w:type="dxa"/>
          </w:tcPr>
          <w:p w14:paraId="7F53CE07" w14:textId="77777777" w:rsidR="00E85772" w:rsidRPr="00B700DF" w:rsidRDefault="00E85772" w:rsidP="00E85772">
            <w:pPr>
              <w:widowControl/>
              <w:autoSpaceDE/>
              <w:autoSpaceDN/>
              <w:adjustRightInd/>
              <w:jc w:val="center"/>
              <w:rPr>
                <w:rFonts w:ascii="Calibri" w:hAnsi="Calibri" w:cs="Calibri"/>
                <w:i/>
                <w:iCs/>
              </w:rPr>
            </w:pPr>
          </w:p>
          <w:p w14:paraId="4D13E358" w14:textId="77777777" w:rsidR="00E85772" w:rsidRPr="00B700DF" w:rsidRDefault="00E85772" w:rsidP="00E85772">
            <w:pPr>
              <w:widowControl/>
              <w:autoSpaceDE/>
              <w:autoSpaceDN/>
              <w:adjustRightInd/>
              <w:jc w:val="center"/>
              <w:rPr>
                <w:rFonts w:ascii="Calibri" w:hAnsi="Calibri" w:cs="Calibri"/>
                <w:i/>
                <w:iCs/>
              </w:rPr>
            </w:pPr>
          </w:p>
          <w:p w14:paraId="0F058A1A" w14:textId="77777777" w:rsidR="00E85772" w:rsidRPr="00B700DF" w:rsidRDefault="00E85772" w:rsidP="00E85772">
            <w:pPr>
              <w:widowControl/>
              <w:autoSpaceDE/>
              <w:autoSpaceDN/>
              <w:adjustRightInd/>
              <w:jc w:val="center"/>
              <w:rPr>
                <w:rFonts w:ascii="Calibri" w:hAnsi="Calibri" w:cs="Calibri"/>
                <w:i/>
                <w:iCs/>
              </w:rPr>
            </w:pPr>
            <w:r w:rsidRPr="00B700DF">
              <w:rPr>
                <w:rFonts w:ascii="Calibri" w:hAnsi="Calibri" w:cs="Calibri"/>
                <w:i/>
                <w:iCs/>
              </w:rPr>
              <w:t>______________________</w:t>
            </w:r>
          </w:p>
        </w:tc>
        <w:tc>
          <w:tcPr>
            <w:tcW w:w="2140" w:type="dxa"/>
          </w:tcPr>
          <w:p w14:paraId="628FC6D5" w14:textId="77777777" w:rsidR="00E85772" w:rsidRPr="00B700DF" w:rsidRDefault="00E85772" w:rsidP="00E85772">
            <w:pPr>
              <w:widowControl/>
              <w:autoSpaceDE/>
              <w:autoSpaceDN/>
              <w:adjustRightInd/>
              <w:jc w:val="center"/>
              <w:rPr>
                <w:rFonts w:ascii="Calibri" w:hAnsi="Calibri" w:cs="Calibri"/>
                <w:i/>
                <w:iCs/>
              </w:rPr>
            </w:pPr>
          </w:p>
          <w:p w14:paraId="40CBCCD8" w14:textId="77777777" w:rsidR="00E85772" w:rsidRPr="00B700DF" w:rsidRDefault="00E85772" w:rsidP="00E85772">
            <w:pPr>
              <w:widowControl/>
              <w:autoSpaceDE/>
              <w:autoSpaceDN/>
              <w:adjustRightInd/>
              <w:jc w:val="center"/>
              <w:rPr>
                <w:rFonts w:ascii="Calibri" w:hAnsi="Calibri" w:cs="Calibri"/>
                <w:i/>
                <w:iCs/>
              </w:rPr>
            </w:pPr>
          </w:p>
          <w:p w14:paraId="657E50C9" w14:textId="77777777" w:rsidR="00E85772" w:rsidRPr="00B700DF" w:rsidRDefault="00E85772" w:rsidP="00E85772">
            <w:pPr>
              <w:widowControl/>
              <w:autoSpaceDE/>
              <w:autoSpaceDN/>
              <w:adjustRightInd/>
              <w:jc w:val="center"/>
              <w:rPr>
                <w:rFonts w:ascii="Calibri" w:hAnsi="Calibri" w:cs="Calibri"/>
                <w:i/>
                <w:iCs/>
              </w:rPr>
            </w:pPr>
            <w:r w:rsidRPr="00B700DF">
              <w:rPr>
                <w:rFonts w:ascii="Calibri" w:hAnsi="Calibri" w:cs="Calibri"/>
                <w:i/>
                <w:iCs/>
              </w:rPr>
              <w:t>_____________</w:t>
            </w:r>
          </w:p>
        </w:tc>
      </w:tr>
    </w:tbl>
    <w:p w14:paraId="7D46A109" w14:textId="77777777" w:rsidR="00E85772" w:rsidRPr="00A32820" w:rsidRDefault="00E85772" w:rsidP="00E85772">
      <w:pPr>
        <w:widowControl/>
        <w:autoSpaceDE/>
        <w:autoSpaceDN/>
        <w:adjustRightInd/>
        <w:spacing w:after="160" w:line="259" w:lineRule="auto"/>
        <w:jc w:val="center"/>
        <w:rPr>
          <w:rFonts w:ascii="Calibri" w:hAnsi="Calibri" w:cs="Calibri"/>
          <w:i/>
          <w:iCs/>
          <w:sz w:val="22"/>
          <w:szCs w:val="22"/>
        </w:rPr>
      </w:pPr>
    </w:p>
    <w:p w14:paraId="199CDF9E" w14:textId="77777777" w:rsidR="00E85772" w:rsidRDefault="00E85772"/>
    <w:p w14:paraId="323B61ED" w14:textId="77777777" w:rsidR="00E85772" w:rsidRDefault="00E85772"/>
    <w:p w14:paraId="2B289D69" w14:textId="77777777" w:rsidR="00E85772" w:rsidRDefault="00E85772"/>
    <w:p w14:paraId="502B9697" w14:textId="77777777" w:rsidR="00E85772" w:rsidRDefault="00E85772"/>
    <w:p w14:paraId="333D09B4" w14:textId="77777777" w:rsidR="00E85772" w:rsidRDefault="00E85772"/>
    <w:p w14:paraId="47AA18FB" w14:textId="77777777" w:rsidR="00E85772" w:rsidRDefault="00E85772"/>
    <w:p w14:paraId="638D1FCF" w14:textId="77777777" w:rsidR="00E85772" w:rsidRDefault="00E85772"/>
    <w:p w14:paraId="380A451B" w14:textId="77777777" w:rsidR="00E85772" w:rsidRDefault="00E85772"/>
    <w:p w14:paraId="7D09EEC7" w14:textId="77777777" w:rsidR="00E85772" w:rsidRDefault="00E85772"/>
    <w:p w14:paraId="011A3D8F" w14:textId="77777777" w:rsidR="00E85772" w:rsidRDefault="00E85772"/>
    <w:p w14:paraId="66B854C3" w14:textId="77777777" w:rsidR="00E85772" w:rsidRDefault="00E85772"/>
    <w:p w14:paraId="4898B76C" w14:textId="77777777" w:rsidR="00E85772" w:rsidRDefault="00E85772"/>
    <w:p w14:paraId="25C195D5" w14:textId="77777777" w:rsidR="00E85772" w:rsidRPr="00E85772" w:rsidRDefault="00E85772">
      <w:pPr>
        <w:rPr>
          <w:rFonts w:asciiTheme="minorHAnsi" w:hAnsiTheme="minorHAnsi" w:cstheme="minorHAnsi"/>
          <w:b/>
          <w:sz w:val="22"/>
          <w:szCs w:val="22"/>
        </w:rPr>
      </w:pPr>
    </w:p>
    <w:p w14:paraId="0E9DDFED" w14:textId="77777777" w:rsidR="00E85772" w:rsidRDefault="00E85772" w:rsidP="00576269">
      <w:pPr>
        <w:jc w:val="center"/>
        <w:rPr>
          <w:rFonts w:asciiTheme="minorHAnsi" w:hAnsiTheme="minorHAnsi" w:cstheme="minorHAnsi"/>
          <w:b/>
          <w:sz w:val="22"/>
          <w:szCs w:val="22"/>
        </w:rPr>
      </w:pPr>
      <w:r w:rsidRPr="00E85772">
        <w:rPr>
          <w:rFonts w:asciiTheme="minorHAnsi" w:hAnsiTheme="minorHAnsi" w:cstheme="minorHAnsi"/>
          <w:b/>
          <w:sz w:val="22"/>
          <w:szCs w:val="22"/>
        </w:rPr>
        <w:lastRenderedPageBreak/>
        <w:t>TABLE OF CONTENTS</w:t>
      </w:r>
    </w:p>
    <w:p w14:paraId="1AD60702" w14:textId="77777777" w:rsidR="00E03FA0" w:rsidRDefault="00E03FA0">
      <w:pPr>
        <w:widowControl/>
        <w:autoSpaceDE/>
        <w:autoSpaceDN/>
        <w:adjustRightInd/>
        <w:spacing w:after="160" w:line="259" w:lineRule="auto"/>
        <w:rPr>
          <w:rFonts w:asciiTheme="minorHAnsi" w:hAnsiTheme="minorHAnsi" w:cstheme="minorHAnsi"/>
          <w:b/>
          <w:sz w:val="22"/>
          <w:szCs w:val="22"/>
        </w:rPr>
      </w:pPr>
    </w:p>
    <w:p w14:paraId="59A44EE1" w14:textId="1BAEC55B" w:rsidR="00E85772" w:rsidRPr="00E03FA0" w:rsidRDefault="00E03FA0">
      <w:pPr>
        <w:widowControl/>
        <w:autoSpaceDE/>
        <w:autoSpaceDN/>
        <w:adjustRightInd/>
        <w:spacing w:after="160" w:line="259" w:lineRule="auto"/>
        <w:rPr>
          <w:rFonts w:asciiTheme="minorHAnsi" w:hAnsiTheme="minorHAnsi" w:cstheme="minorHAnsi"/>
          <w:sz w:val="22"/>
          <w:szCs w:val="22"/>
        </w:rPr>
      </w:pPr>
      <w:r w:rsidRPr="00E03FA0">
        <w:rPr>
          <w:rFonts w:asciiTheme="minorHAnsi" w:hAnsiTheme="minorHAnsi" w:cstheme="minorHAnsi"/>
          <w:sz w:val="22"/>
          <w:szCs w:val="22"/>
        </w:rPr>
        <w:t>[Insert Table of Contents]</w:t>
      </w:r>
    </w:p>
    <w:p w14:paraId="04145934" w14:textId="77777777" w:rsidR="00E03FA0" w:rsidRDefault="00E03FA0">
      <w:pPr>
        <w:widowControl/>
        <w:autoSpaceDE/>
        <w:autoSpaceDN/>
        <w:adjustRightInd/>
        <w:spacing w:after="160" w:line="259" w:lineRule="auto"/>
        <w:rPr>
          <w:rFonts w:ascii="Calibri" w:hAnsi="Calibri" w:cs="Calibri"/>
          <w:b/>
          <w:sz w:val="22"/>
          <w:szCs w:val="22"/>
        </w:rPr>
      </w:pPr>
      <w:r>
        <w:rPr>
          <w:rFonts w:ascii="Calibri" w:hAnsi="Calibri" w:cs="Calibri"/>
          <w:b/>
          <w:sz w:val="22"/>
          <w:szCs w:val="22"/>
        </w:rPr>
        <w:br w:type="page"/>
      </w:r>
    </w:p>
    <w:p w14:paraId="0F72E808" w14:textId="0A33E63D" w:rsidR="00E85772" w:rsidRPr="00E85772" w:rsidRDefault="00E85772" w:rsidP="00E85772">
      <w:pPr>
        <w:widowControl/>
        <w:autoSpaceDE/>
        <w:autoSpaceDN/>
        <w:adjustRightInd/>
        <w:spacing w:after="160" w:line="259" w:lineRule="auto"/>
        <w:rPr>
          <w:rFonts w:ascii="Calibri" w:hAnsi="Calibri" w:cs="Calibri"/>
          <w:b/>
          <w:sz w:val="22"/>
          <w:szCs w:val="22"/>
        </w:rPr>
      </w:pPr>
      <w:r w:rsidRPr="00E85772">
        <w:rPr>
          <w:rFonts w:ascii="Calibri" w:hAnsi="Calibri" w:cs="Calibri"/>
          <w:b/>
          <w:sz w:val="22"/>
          <w:szCs w:val="22"/>
        </w:rPr>
        <w:lastRenderedPageBreak/>
        <w:t>STRATEGIC BUSINESS PLAN OUTLINE</w:t>
      </w:r>
    </w:p>
    <w:p w14:paraId="463C29A9" w14:textId="77777777" w:rsidR="00E85772" w:rsidRPr="00E85772" w:rsidRDefault="00E85772" w:rsidP="00E85772">
      <w:pPr>
        <w:widowControl/>
        <w:autoSpaceDE/>
        <w:autoSpaceDN/>
        <w:adjustRightInd/>
        <w:spacing w:after="160" w:line="259" w:lineRule="auto"/>
        <w:jc w:val="both"/>
        <w:rPr>
          <w:rFonts w:asciiTheme="minorHAnsi" w:hAnsiTheme="minorHAnsi" w:cs="Calibri"/>
          <w:i/>
          <w:spacing w:val="-1"/>
          <w:sz w:val="22"/>
          <w:szCs w:val="22"/>
        </w:rPr>
      </w:pPr>
      <w:r w:rsidRPr="00E85772">
        <w:rPr>
          <w:rFonts w:asciiTheme="minorHAnsi" w:hAnsiTheme="minorHAnsi" w:cs="Calibri"/>
          <w:i/>
          <w:spacing w:val="-1"/>
          <w:sz w:val="22"/>
          <w:szCs w:val="22"/>
        </w:rPr>
        <w:t>There</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are</w:t>
      </w:r>
      <w:r w:rsidRPr="00E85772">
        <w:rPr>
          <w:rFonts w:asciiTheme="minorHAnsi" w:hAnsiTheme="minorHAnsi" w:cs="Calibri"/>
          <w:i/>
          <w:spacing w:val="-2"/>
          <w:sz w:val="22"/>
          <w:szCs w:val="22"/>
        </w:rPr>
        <w:t xml:space="preserve"> thirteen (13) </w:t>
      </w:r>
      <w:r w:rsidRPr="00E85772">
        <w:rPr>
          <w:rFonts w:asciiTheme="minorHAnsi" w:hAnsiTheme="minorHAnsi" w:cs="Calibri"/>
          <w:i/>
          <w:sz w:val="22"/>
          <w:szCs w:val="22"/>
        </w:rPr>
        <w:t>basic</w:t>
      </w:r>
      <w:r w:rsidRPr="00E85772">
        <w:rPr>
          <w:rFonts w:asciiTheme="minorHAnsi" w:hAnsiTheme="minorHAnsi" w:cs="Calibri"/>
          <w:i/>
          <w:spacing w:val="-1"/>
          <w:sz w:val="22"/>
          <w:szCs w:val="22"/>
        </w:rPr>
        <w:t xml:space="preserve"> </w:t>
      </w:r>
      <w:r w:rsidRPr="00E85772">
        <w:rPr>
          <w:rFonts w:asciiTheme="minorHAnsi" w:hAnsiTheme="minorHAnsi" w:cs="Calibri"/>
          <w:i/>
          <w:sz w:val="22"/>
          <w:szCs w:val="22"/>
        </w:rPr>
        <w:t xml:space="preserve">elements </w:t>
      </w:r>
      <w:r w:rsidRPr="00E85772">
        <w:rPr>
          <w:rFonts w:asciiTheme="minorHAnsi" w:hAnsiTheme="minorHAnsi" w:cs="Calibri"/>
          <w:i/>
          <w:spacing w:val="-1"/>
          <w:sz w:val="22"/>
          <w:szCs w:val="22"/>
        </w:rPr>
        <w:t>that</w:t>
      </w:r>
      <w:r w:rsidRPr="00E85772">
        <w:rPr>
          <w:rFonts w:asciiTheme="minorHAnsi" w:hAnsiTheme="minorHAnsi" w:cs="Calibri"/>
          <w:i/>
          <w:sz w:val="22"/>
          <w:szCs w:val="22"/>
        </w:rPr>
        <w:t xml:space="preserve"> must be </w:t>
      </w:r>
      <w:r w:rsidRPr="00E85772">
        <w:rPr>
          <w:rFonts w:asciiTheme="minorHAnsi" w:hAnsiTheme="minorHAnsi" w:cs="Calibri"/>
          <w:i/>
          <w:spacing w:val="-1"/>
          <w:sz w:val="22"/>
          <w:szCs w:val="22"/>
        </w:rPr>
        <w:t>included</w:t>
      </w:r>
      <w:r w:rsidRPr="00E85772">
        <w:rPr>
          <w:rFonts w:asciiTheme="minorHAnsi" w:hAnsiTheme="minorHAnsi" w:cs="Calibri"/>
          <w:i/>
          <w:sz w:val="22"/>
          <w:szCs w:val="22"/>
        </w:rPr>
        <w:t xml:space="preserve"> in the </w:t>
      </w:r>
      <w:r w:rsidRPr="00E85772">
        <w:rPr>
          <w:rFonts w:asciiTheme="minorHAnsi" w:hAnsiTheme="minorHAnsi" w:cs="Calibri"/>
          <w:i/>
          <w:spacing w:val="-1"/>
          <w:sz w:val="22"/>
          <w:szCs w:val="22"/>
        </w:rPr>
        <w:t>final</w:t>
      </w:r>
      <w:r w:rsidRPr="00E85772">
        <w:rPr>
          <w:rFonts w:asciiTheme="minorHAnsi" w:hAnsiTheme="minorHAnsi" w:cs="Calibri"/>
          <w:i/>
          <w:spacing w:val="2"/>
          <w:sz w:val="22"/>
          <w:szCs w:val="22"/>
        </w:rPr>
        <w:t xml:space="preserve"> </w:t>
      </w:r>
      <w:r w:rsidRPr="00E85772">
        <w:rPr>
          <w:rFonts w:asciiTheme="minorHAnsi" w:hAnsiTheme="minorHAnsi" w:cs="Calibri"/>
          <w:i/>
          <w:sz w:val="22"/>
          <w:szCs w:val="22"/>
        </w:rPr>
        <w:t>presentation of</w:t>
      </w:r>
      <w:r w:rsidRPr="00E85772">
        <w:rPr>
          <w:rFonts w:asciiTheme="minorHAnsi" w:hAnsiTheme="minorHAnsi" w:cs="Calibri"/>
          <w:i/>
          <w:spacing w:val="-1"/>
          <w:sz w:val="22"/>
          <w:szCs w:val="22"/>
        </w:rPr>
        <w:t xml:space="preserve"> </w:t>
      </w:r>
      <w:r w:rsidRPr="00E85772">
        <w:rPr>
          <w:rFonts w:asciiTheme="minorHAnsi" w:hAnsiTheme="minorHAnsi" w:cs="Calibri"/>
          <w:i/>
          <w:sz w:val="22"/>
          <w:szCs w:val="22"/>
        </w:rPr>
        <w:t xml:space="preserve">the </w:t>
      </w:r>
      <w:r w:rsidRPr="00E85772">
        <w:rPr>
          <w:rFonts w:asciiTheme="minorHAnsi" w:hAnsiTheme="minorHAnsi" w:cs="Calibri"/>
          <w:i/>
          <w:spacing w:val="-1"/>
          <w:sz w:val="22"/>
          <w:szCs w:val="22"/>
        </w:rPr>
        <w:t>Strategic</w:t>
      </w:r>
      <w:r w:rsidRPr="00E85772">
        <w:rPr>
          <w:rFonts w:asciiTheme="minorHAnsi" w:hAnsiTheme="minorHAnsi" w:cs="Calibri"/>
          <w:i/>
          <w:spacing w:val="51"/>
          <w:sz w:val="22"/>
          <w:szCs w:val="22"/>
        </w:rPr>
        <w:t xml:space="preserve"> </w:t>
      </w:r>
      <w:r w:rsidRPr="00E85772">
        <w:rPr>
          <w:rFonts w:asciiTheme="minorHAnsi" w:hAnsiTheme="minorHAnsi" w:cs="Calibri"/>
          <w:i/>
          <w:spacing w:val="-1"/>
          <w:sz w:val="22"/>
          <w:szCs w:val="22"/>
        </w:rPr>
        <w:t>Business</w:t>
      </w:r>
      <w:r w:rsidRPr="00E85772">
        <w:rPr>
          <w:rFonts w:asciiTheme="minorHAnsi" w:hAnsiTheme="minorHAnsi" w:cs="Calibri"/>
          <w:i/>
          <w:sz w:val="22"/>
          <w:szCs w:val="22"/>
        </w:rPr>
        <w:t xml:space="preserve"> Plan</w:t>
      </w:r>
      <w:r w:rsidRPr="00E85772">
        <w:rPr>
          <w:rFonts w:asciiTheme="minorHAnsi" w:hAnsiTheme="minorHAnsi" w:cs="Calibri"/>
          <w:i/>
          <w:spacing w:val="-1"/>
          <w:sz w:val="22"/>
          <w:szCs w:val="22"/>
        </w:rPr>
        <w:t>/Corporate</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Plan</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Details</w:t>
      </w:r>
      <w:r w:rsidRPr="00E85772">
        <w:rPr>
          <w:rFonts w:asciiTheme="minorHAnsi" w:hAnsiTheme="minorHAnsi" w:cs="Calibri"/>
          <w:i/>
          <w:sz w:val="22"/>
          <w:szCs w:val="22"/>
        </w:rPr>
        <w:t xml:space="preserve"> outlining</w:t>
      </w:r>
      <w:r w:rsidRPr="00E85772">
        <w:rPr>
          <w:rFonts w:asciiTheme="minorHAnsi" w:hAnsiTheme="minorHAnsi" w:cs="Calibri"/>
          <w:i/>
          <w:spacing w:val="-2"/>
          <w:sz w:val="22"/>
          <w:szCs w:val="22"/>
        </w:rPr>
        <w:t xml:space="preserve"> </w:t>
      </w:r>
      <w:r w:rsidRPr="00E85772">
        <w:rPr>
          <w:rFonts w:asciiTheme="minorHAnsi" w:hAnsiTheme="minorHAnsi" w:cs="Calibri"/>
          <w:i/>
          <w:sz w:val="22"/>
          <w:szCs w:val="22"/>
        </w:rPr>
        <w:t>these</w:t>
      </w:r>
      <w:r w:rsidRPr="00E85772">
        <w:rPr>
          <w:rFonts w:asciiTheme="minorHAnsi" w:hAnsiTheme="minorHAnsi" w:cs="Calibri"/>
          <w:i/>
          <w:spacing w:val="-2"/>
          <w:sz w:val="22"/>
          <w:szCs w:val="22"/>
        </w:rPr>
        <w:t xml:space="preserve"> </w:t>
      </w:r>
      <w:r w:rsidRPr="00E85772">
        <w:rPr>
          <w:rFonts w:asciiTheme="minorHAnsi" w:hAnsiTheme="minorHAnsi" w:cs="Calibri"/>
          <w:i/>
          <w:spacing w:val="-1"/>
          <w:sz w:val="22"/>
          <w:szCs w:val="22"/>
        </w:rPr>
        <w:t>basis</w:t>
      </w:r>
      <w:r w:rsidRPr="00E85772">
        <w:rPr>
          <w:rFonts w:asciiTheme="minorHAnsi" w:hAnsiTheme="minorHAnsi" w:cs="Calibri"/>
          <w:i/>
          <w:spacing w:val="2"/>
          <w:sz w:val="22"/>
          <w:szCs w:val="22"/>
        </w:rPr>
        <w:t xml:space="preserve"> </w:t>
      </w:r>
      <w:r w:rsidRPr="00E85772">
        <w:rPr>
          <w:rFonts w:asciiTheme="minorHAnsi" w:hAnsiTheme="minorHAnsi" w:cs="Calibri"/>
          <w:i/>
          <w:spacing w:val="-1"/>
          <w:sz w:val="22"/>
          <w:szCs w:val="22"/>
        </w:rPr>
        <w:t>elements</w:t>
      </w:r>
      <w:r w:rsidRPr="00E85772">
        <w:rPr>
          <w:rFonts w:asciiTheme="minorHAnsi" w:hAnsiTheme="minorHAnsi" w:cs="Calibri"/>
          <w:i/>
          <w:sz w:val="22"/>
          <w:szCs w:val="22"/>
        </w:rPr>
        <w:t xml:space="preserve"> (</w:t>
      </w:r>
      <w:r w:rsidRPr="00E85772">
        <w:rPr>
          <w:rFonts w:asciiTheme="minorHAnsi" w:hAnsiTheme="minorHAnsi" w:cs="Calibri"/>
          <w:b/>
          <w:bCs/>
          <w:i/>
          <w:sz w:val="22"/>
          <w:szCs w:val="22"/>
        </w:rPr>
        <w:t>minimum</w:t>
      </w:r>
      <w:r w:rsidRPr="00E85772">
        <w:rPr>
          <w:rFonts w:asciiTheme="minorHAnsi" w:hAnsiTheme="minorHAnsi" w:cs="Calibri"/>
          <w:b/>
          <w:bCs/>
          <w:i/>
          <w:spacing w:val="69"/>
          <w:sz w:val="22"/>
          <w:szCs w:val="22"/>
        </w:rPr>
        <w:t xml:space="preserve"> </w:t>
      </w:r>
      <w:r w:rsidRPr="00E85772">
        <w:rPr>
          <w:rFonts w:asciiTheme="minorHAnsi" w:hAnsiTheme="minorHAnsi" w:cs="Calibri"/>
          <w:b/>
          <w:bCs/>
          <w:i/>
          <w:sz w:val="22"/>
          <w:szCs w:val="22"/>
        </w:rPr>
        <w:t>standards)</w:t>
      </w:r>
      <w:r w:rsidRPr="00E85772">
        <w:rPr>
          <w:rFonts w:asciiTheme="minorHAnsi" w:hAnsiTheme="minorHAnsi" w:cs="Calibri"/>
          <w:b/>
          <w:bCs/>
          <w:i/>
          <w:spacing w:val="-1"/>
          <w:sz w:val="22"/>
          <w:szCs w:val="22"/>
        </w:rPr>
        <w:t xml:space="preserve"> </w:t>
      </w:r>
      <w:r w:rsidRPr="00E85772">
        <w:rPr>
          <w:rFonts w:asciiTheme="minorHAnsi" w:hAnsiTheme="minorHAnsi" w:cs="Calibri"/>
          <w:i/>
          <w:spacing w:val="-1"/>
          <w:sz w:val="22"/>
          <w:szCs w:val="22"/>
        </w:rPr>
        <w:t>are</w:t>
      </w:r>
      <w:r w:rsidRPr="00E85772">
        <w:rPr>
          <w:rFonts w:asciiTheme="minorHAnsi" w:hAnsiTheme="minorHAnsi" w:cs="Calibri"/>
          <w:i/>
          <w:spacing w:val="-2"/>
          <w:sz w:val="22"/>
          <w:szCs w:val="22"/>
        </w:rPr>
        <w:t xml:space="preserve"> </w:t>
      </w:r>
      <w:r w:rsidRPr="00E85772">
        <w:rPr>
          <w:rFonts w:asciiTheme="minorHAnsi" w:hAnsiTheme="minorHAnsi" w:cs="Calibri"/>
          <w:i/>
          <w:spacing w:val="-1"/>
          <w:sz w:val="22"/>
          <w:szCs w:val="22"/>
        </w:rPr>
        <w:t>provided:</w:t>
      </w:r>
    </w:p>
    <w:p w14:paraId="0D171F6D" w14:textId="77777777" w:rsidR="00E85772" w:rsidRPr="00E85772" w:rsidRDefault="00E85772" w:rsidP="00F55B25">
      <w:pPr>
        <w:numPr>
          <w:ilvl w:val="0"/>
          <w:numId w:val="1"/>
        </w:numPr>
        <w:tabs>
          <w:tab w:val="left" w:pos="952"/>
        </w:tabs>
        <w:kinsoku w:val="0"/>
        <w:overflowPunct w:val="0"/>
        <w:ind w:right="6866"/>
        <w:rPr>
          <w:rFonts w:asciiTheme="minorHAnsi" w:hAnsiTheme="minorHAnsi" w:cs="Calibri"/>
          <w:i/>
          <w:sz w:val="22"/>
          <w:szCs w:val="22"/>
        </w:rPr>
      </w:pPr>
      <w:r w:rsidRPr="00E85772">
        <w:rPr>
          <w:rFonts w:asciiTheme="minorHAnsi" w:hAnsiTheme="minorHAnsi" w:cs="Calibri"/>
          <w:i/>
          <w:spacing w:val="-1"/>
          <w:sz w:val="22"/>
          <w:szCs w:val="22"/>
        </w:rPr>
        <w:t>Introduction</w:t>
      </w:r>
      <w:r w:rsidRPr="00E85772">
        <w:rPr>
          <w:rFonts w:asciiTheme="minorHAnsi" w:hAnsiTheme="minorHAnsi" w:cs="Calibri"/>
          <w:i/>
          <w:spacing w:val="28"/>
          <w:sz w:val="22"/>
          <w:szCs w:val="22"/>
        </w:rPr>
        <w:t xml:space="preserve"> </w:t>
      </w:r>
    </w:p>
    <w:p w14:paraId="4B1D42B5" w14:textId="589F12B1" w:rsidR="00E85772" w:rsidRPr="00F55B25" w:rsidRDefault="00F55B25" w:rsidP="00F55B25">
      <w:pPr>
        <w:pStyle w:val="ListParagraph"/>
        <w:numPr>
          <w:ilvl w:val="0"/>
          <w:numId w:val="49"/>
        </w:numPr>
        <w:tabs>
          <w:tab w:val="left" w:pos="952"/>
        </w:tabs>
        <w:kinsoku w:val="0"/>
        <w:overflowPunct w:val="0"/>
        <w:ind w:right="6776"/>
        <w:rPr>
          <w:rFonts w:asciiTheme="minorHAnsi" w:hAnsiTheme="minorHAnsi" w:cs="Calibri"/>
          <w:i/>
          <w:sz w:val="22"/>
          <w:szCs w:val="22"/>
        </w:rPr>
      </w:pPr>
      <w:r w:rsidRPr="00F55B25">
        <w:rPr>
          <w:rFonts w:asciiTheme="minorHAnsi" w:hAnsiTheme="minorHAnsi" w:cs="Calibri"/>
          <w:i/>
          <w:sz w:val="22"/>
          <w:szCs w:val="22"/>
        </w:rPr>
        <w:t xml:space="preserve">Messages </w:t>
      </w:r>
      <w:r w:rsidR="00E85772" w:rsidRPr="00F55B25">
        <w:rPr>
          <w:rFonts w:asciiTheme="minorHAnsi" w:hAnsiTheme="minorHAnsi" w:cs="Calibri"/>
          <w:i/>
          <w:spacing w:val="71"/>
          <w:sz w:val="22"/>
          <w:szCs w:val="22"/>
        </w:rPr>
        <w:t xml:space="preserve">  </w:t>
      </w:r>
      <w:r w:rsidR="00E85772" w:rsidRPr="00F55B25">
        <w:rPr>
          <w:rFonts w:asciiTheme="minorHAnsi" w:hAnsiTheme="minorHAnsi" w:cs="Calibri"/>
          <w:i/>
          <w:spacing w:val="24"/>
          <w:sz w:val="22"/>
          <w:szCs w:val="22"/>
        </w:rPr>
        <w:t xml:space="preserve"> </w:t>
      </w:r>
    </w:p>
    <w:p w14:paraId="3C94F6BE" w14:textId="77777777" w:rsidR="00E85772" w:rsidRPr="00E85772" w:rsidRDefault="00E85772" w:rsidP="00E85772">
      <w:pPr>
        <w:numPr>
          <w:ilvl w:val="1"/>
          <w:numId w:val="1"/>
        </w:numPr>
        <w:tabs>
          <w:tab w:val="left" w:pos="1312"/>
        </w:tabs>
        <w:kinsoku w:val="0"/>
        <w:overflowPunct w:val="0"/>
        <w:rPr>
          <w:rFonts w:asciiTheme="minorHAnsi" w:hAnsiTheme="minorHAnsi" w:cs="Calibri"/>
          <w:i/>
          <w:sz w:val="22"/>
          <w:szCs w:val="22"/>
        </w:rPr>
      </w:pPr>
      <w:r w:rsidRPr="00E85772">
        <w:rPr>
          <w:rFonts w:asciiTheme="minorHAnsi" w:hAnsiTheme="minorHAnsi" w:cs="Calibri"/>
          <w:i/>
          <w:sz w:val="22"/>
          <w:szCs w:val="22"/>
        </w:rPr>
        <w:t>Accountability Statement</w:t>
      </w:r>
    </w:p>
    <w:p w14:paraId="39CA9A76" w14:textId="77777777" w:rsidR="00E85772" w:rsidRPr="00E85772" w:rsidRDefault="00E85772" w:rsidP="00E85772">
      <w:pPr>
        <w:numPr>
          <w:ilvl w:val="1"/>
          <w:numId w:val="1"/>
        </w:numPr>
        <w:tabs>
          <w:tab w:val="left" w:pos="1312"/>
        </w:tabs>
        <w:kinsoku w:val="0"/>
        <w:overflowPunct w:val="0"/>
        <w:rPr>
          <w:rFonts w:asciiTheme="minorHAnsi" w:hAnsiTheme="minorHAnsi" w:cs="Calibri"/>
          <w:i/>
          <w:sz w:val="22"/>
          <w:szCs w:val="22"/>
        </w:rPr>
      </w:pPr>
      <w:r w:rsidRPr="00E85772">
        <w:rPr>
          <w:rFonts w:asciiTheme="minorHAnsi" w:hAnsiTheme="minorHAnsi" w:cs="Calibri"/>
          <w:i/>
          <w:sz w:val="22"/>
          <w:szCs w:val="22"/>
        </w:rPr>
        <w:t>Vision</w:t>
      </w:r>
    </w:p>
    <w:p w14:paraId="2C9466A0" w14:textId="77777777" w:rsidR="00E85772" w:rsidRPr="00E85772" w:rsidRDefault="00E85772" w:rsidP="00E85772">
      <w:pPr>
        <w:numPr>
          <w:ilvl w:val="1"/>
          <w:numId w:val="1"/>
        </w:numPr>
        <w:tabs>
          <w:tab w:val="left" w:pos="1312"/>
        </w:tabs>
        <w:kinsoku w:val="0"/>
        <w:overflowPunct w:val="0"/>
        <w:rPr>
          <w:rFonts w:asciiTheme="minorHAnsi" w:hAnsiTheme="minorHAnsi" w:cs="Calibri"/>
          <w:i/>
          <w:sz w:val="22"/>
          <w:szCs w:val="22"/>
        </w:rPr>
      </w:pPr>
      <w:r w:rsidRPr="00E85772">
        <w:rPr>
          <w:rFonts w:asciiTheme="minorHAnsi" w:hAnsiTheme="minorHAnsi" w:cs="Calibri"/>
          <w:i/>
          <w:sz w:val="22"/>
          <w:szCs w:val="22"/>
        </w:rPr>
        <w:t>Mission</w:t>
      </w:r>
    </w:p>
    <w:p w14:paraId="5431E616" w14:textId="77777777" w:rsidR="00E85772" w:rsidRPr="00E85772" w:rsidRDefault="00E85772" w:rsidP="00E85772">
      <w:pPr>
        <w:numPr>
          <w:ilvl w:val="1"/>
          <w:numId w:val="1"/>
        </w:numPr>
        <w:tabs>
          <w:tab w:val="left" w:pos="1312"/>
        </w:tabs>
        <w:kinsoku w:val="0"/>
        <w:overflowPunct w:val="0"/>
        <w:rPr>
          <w:rFonts w:asciiTheme="minorHAnsi" w:hAnsiTheme="minorHAnsi" w:cs="Calibri"/>
          <w:i/>
          <w:sz w:val="22"/>
          <w:szCs w:val="22"/>
        </w:rPr>
      </w:pPr>
      <w:r w:rsidRPr="00E85772">
        <w:rPr>
          <w:rFonts w:asciiTheme="minorHAnsi" w:hAnsiTheme="minorHAnsi" w:cs="Calibri"/>
          <w:i/>
          <w:sz w:val="22"/>
          <w:szCs w:val="22"/>
        </w:rPr>
        <w:t>Core Values</w:t>
      </w:r>
    </w:p>
    <w:p w14:paraId="1954AB4B" w14:textId="77777777" w:rsidR="00E85772" w:rsidRPr="00E85772" w:rsidRDefault="00E85772" w:rsidP="00E85772">
      <w:pPr>
        <w:numPr>
          <w:ilvl w:val="1"/>
          <w:numId w:val="1"/>
        </w:numPr>
        <w:tabs>
          <w:tab w:val="left" w:pos="1312"/>
        </w:tabs>
        <w:kinsoku w:val="0"/>
        <w:overflowPunct w:val="0"/>
        <w:rPr>
          <w:rFonts w:asciiTheme="minorHAnsi" w:hAnsiTheme="minorHAnsi" w:cs="Calibri"/>
          <w:i/>
          <w:sz w:val="22"/>
          <w:szCs w:val="22"/>
        </w:rPr>
      </w:pPr>
      <w:r w:rsidRPr="00E85772">
        <w:rPr>
          <w:rFonts w:asciiTheme="minorHAnsi" w:hAnsiTheme="minorHAnsi" w:cs="Calibri"/>
          <w:i/>
          <w:sz w:val="22"/>
          <w:szCs w:val="22"/>
        </w:rPr>
        <w:t>Strategic Objectives</w:t>
      </w:r>
    </w:p>
    <w:p w14:paraId="603C12CB" w14:textId="77777777" w:rsidR="00E85772" w:rsidRPr="00E85772" w:rsidRDefault="00E85772" w:rsidP="00E85772">
      <w:pPr>
        <w:numPr>
          <w:ilvl w:val="1"/>
          <w:numId w:val="1"/>
        </w:numPr>
        <w:tabs>
          <w:tab w:val="left" w:pos="1312"/>
        </w:tabs>
        <w:kinsoku w:val="0"/>
        <w:overflowPunct w:val="0"/>
        <w:rPr>
          <w:rFonts w:asciiTheme="minorHAnsi" w:hAnsiTheme="minorHAnsi" w:cs="Calibri"/>
          <w:i/>
          <w:sz w:val="22"/>
          <w:szCs w:val="22"/>
        </w:rPr>
      </w:pPr>
      <w:r w:rsidRPr="00E85772">
        <w:rPr>
          <w:rFonts w:asciiTheme="minorHAnsi" w:hAnsiTheme="minorHAnsi" w:cs="Calibri"/>
          <w:i/>
          <w:spacing w:val="-1"/>
          <w:sz w:val="22"/>
          <w:szCs w:val="22"/>
        </w:rPr>
        <w:t xml:space="preserve">Executive </w:t>
      </w:r>
      <w:r w:rsidRPr="00E85772">
        <w:rPr>
          <w:rFonts w:asciiTheme="minorHAnsi" w:hAnsiTheme="minorHAnsi" w:cs="Calibri"/>
          <w:i/>
          <w:sz w:val="22"/>
          <w:szCs w:val="22"/>
        </w:rPr>
        <w:t>Summary</w:t>
      </w:r>
    </w:p>
    <w:p w14:paraId="7BA9D893" w14:textId="77777777" w:rsidR="00E85772" w:rsidRPr="00E85772" w:rsidRDefault="00E85772" w:rsidP="00E85772">
      <w:pPr>
        <w:numPr>
          <w:ilvl w:val="1"/>
          <w:numId w:val="1"/>
        </w:numPr>
        <w:tabs>
          <w:tab w:val="left" w:pos="1312"/>
        </w:tabs>
        <w:kinsoku w:val="0"/>
        <w:overflowPunct w:val="0"/>
        <w:rPr>
          <w:rFonts w:asciiTheme="minorHAnsi" w:hAnsiTheme="minorHAnsi" w:cs="Calibri"/>
          <w:i/>
          <w:spacing w:val="-1"/>
          <w:sz w:val="22"/>
          <w:szCs w:val="22"/>
        </w:rPr>
      </w:pPr>
      <w:r w:rsidRPr="00E85772">
        <w:rPr>
          <w:rFonts w:asciiTheme="minorHAnsi" w:hAnsiTheme="minorHAnsi" w:cs="Calibri"/>
          <w:i/>
          <w:spacing w:val="-1"/>
          <w:sz w:val="22"/>
          <w:szCs w:val="22"/>
        </w:rPr>
        <w:t>Organizational</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Chart</w:t>
      </w:r>
    </w:p>
    <w:p w14:paraId="3DE66FA5" w14:textId="77777777" w:rsidR="00E85772" w:rsidRPr="00E85772" w:rsidRDefault="00E85772" w:rsidP="00E85772">
      <w:pPr>
        <w:numPr>
          <w:ilvl w:val="1"/>
          <w:numId w:val="1"/>
        </w:numPr>
        <w:tabs>
          <w:tab w:val="left" w:pos="1312"/>
        </w:tabs>
        <w:kinsoku w:val="0"/>
        <w:overflowPunct w:val="0"/>
        <w:rPr>
          <w:rFonts w:asciiTheme="minorHAnsi" w:hAnsiTheme="minorHAnsi" w:cs="Calibri"/>
          <w:i/>
          <w:spacing w:val="-1"/>
          <w:sz w:val="22"/>
          <w:szCs w:val="22"/>
        </w:rPr>
      </w:pPr>
      <w:r w:rsidRPr="00E85772">
        <w:rPr>
          <w:rFonts w:asciiTheme="minorHAnsi" w:hAnsiTheme="minorHAnsi" w:cs="Calibri"/>
          <w:i/>
          <w:sz w:val="22"/>
          <w:szCs w:val="22"/>
        </w:rPr>
        <w:t xml:space="preserve">Roles </w:t>
      </w:r>
      <w:r w:rsidRPr="00E85772">
        <w:rPr>
          <w:rFonts w:asciiTheme="minorHAnsi" w:hAnsiTheme="minorHAnsi" w:cs="Calibri"/>
          <w:i/>
          <w:spacing w:val="-1"/>
          <w:sz w:val="22"/>
          <w:szCs w:val="22"/>
        </w:rPr>
        <w:t>and</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Responsibilities</w:t>
      </w:r>
    </w:p>
    <w:p w14:paraId="4C55EAAD" w14:textId="77777777" w:rsidR="00E85772" w:rsidRPr="00E85772" w:rsidRDefault="00E85772" w:rsidP="00E85772">
      <w:pPr>
        <w:numPr>
          <w:ilvl w:val="0"/>
          <w:numId w:val="1"/>
        </w:numPr>
        <w:tabs>
          <w:tab w:val="left" w:pos="952"/>
        </w:tabs>
        <w:kinsoku w:val="0"/>
        <w:overflowPunct w:val="0"/>
        <w:rPr>
          <w:rFonts w:asciiTheme="minorHAnsi" w:hAnsiTheme="minorHAnsi" w:cs="Calibri"/>
          <w:i/>
          <w:spacing w:val="-1"/>
          <w:sz w:val="22"/>
          <w:szCs w:val="22"/>
        </w:rPr>
      </w:pPr>
      <w:r w:rsidRPr="00E85772">
        <w:rPr>
          <w:rFonts w:asciiTheme="minorHAnsi" w:hAnsiTheme="minorHAnsi" w:cs="Calibri"/>
          <w:i/>
          <w:spacing w:val="-1"/>
          <w:sz w:val="22"/>
          <w:szCs w:val="22"/>
        </w:rPr>
        <w:t>Environmental</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Scan</w:t>
      </w:r>
    </w:p>
    <w:p w14:paraId="1718D19B" w14:textId="77777777" w:rsidR="00E85772" w:rsidRPr="00E85772" w:rsidRDefault="00E85772" w:rsidP="00E85772">
      <w:pPr>
        <w:numPr>
          <w:ilvl w:val="1"/>
          <w:numId w:val="1"/>
        </w:numPr>
        <w:tabs>
          <w:tab w:val="left" w:pos="1312"/>
        </w:tabs>
        <w:kinsoku w:val="0"/>
        <w:overflowPunct w:val="0"/>
        <w:spacing w:before="43"/>
        <w:rPr>
          <w:rFonts w:asciiTheme="minorHAnsi" w:hAnsiTheme="minorHAnsi" w:cs="Calibri"/>
          <w:i/>
          <w:sz w:val="22"/>
          <w:szCs w:val="22"/>
        </w:rPr>
      </w:pPr>
      <w:r w:rsidRPr="00E85772">
        <w:rPr>
          <w:rFonts w:asciiTheme="minorHAnsi" w:hAnsiTheme="minorHAnsi" w:cs="Calibri"/>
          <w:i/>
          <w:sz w:val="22"/>
          <w:szCs w:val="22"/>
        </w:rPr>
        <w:t>SWOT</w:t>
      </w:r>
    </w:p>
    <w:p w14:paraId="2E2DEA39" w14:textId="77777777" w:rsidR="00E85772" w:rsidRPr="00E85772" w:rsidRDefault="00E85772" w:rsidP="00E85772">
      <w:pPr>
        <w:numPr>
          <w:ilvl w:val="1"/>
          <w:numId w:val="1"/>
        </w:numPr>
        <w:tabs>
          <w:tab w:val="left" w:pos="1312"/>
        </w:tabs>
        <w:kinsoku w:val="0"/>
        <w:overflowPunct w:val="0"/>
        <w:spacing w:before="20"/>
        <w:rPr>
          <w:rFonts w:asciiTheme="minorHAnsi" w:hAnsiTheme="minorHAnsi" w:cs="Calibri"/>
          <w:i/>
          <w:spacing w:val="-1"/>
          <w:sz w:val="22"/>
          <w:szCs w:val="22"/>
        </w:rPr>
      </w:pPr>
      <w:r w:rsidRPr="00E85772">
        <w:rPr>
          <w:rFonts w:asciiTheme="minorHAnsi" w:hAnsiTheme="minorHAnsi" w:cs="Calibri"/>
          <w:i/>
          <w:spacing w:val="-1"/>
          <w:sz w:val="22"/>
          <w:szCs w:val="22"/>
        </w:rPr>
        <w:t>Stakeholder</w:t>
      </w:r>
      <w:r w:rsidRPr="00E85772">
        <w:rPr>
          <w:rFonts w:asciiTheme="minorHAnsi" w:hAnsiTheme="minorHAnsi" w:cs="Calibri"/>
          <w:i/>
          <w:spacing w:val="-2"/>
          <w:sz w:val="22"/>
          <w:szCs w:val="22"/>
        </w:rPr>
        <w:t xml:space="preserve"> </w:t>
      </w:r>
      <w:r w:rsidRPr="00E85772">
        <w:rPr>
          <w:rFonts w:asciiTheme="minorHAnsi" w:hAnsiTheme="minorHAnsi" w:cs="Calibri"/>
          <w:i/>
          <w:spacing w:val="-1"/>
          <w:sz w:val="22"/>
          <w:szCs w:val="22"/>
        </w:rPr>
        <w:t>Analysis</w:t>
      </w:r>
    </w:p>
    <w:p w14:paraId="327F480D" w14:textId="77777777" w:rsidR="00E85772" w:rsidRPr="00E85772" w:rsidRDefault="00E85772" w:rsidP="00E85772">
      <w:pPr>
        <w:numPr>
          <w:ilvl w:val="1"/>
          <w:numId w:val="1"/>
        </w:numPr>
        <w:tabs>
          <w:tab w:val="left" w:pos="1312"/>
        </w:tabs>
        <w:kinsoku w:val="0"/>
        <w:overflowPunct w:val="0"/>
        <w:spacing w:before="20"/>
        <w:rPr>
          <w:rFonts w:asciiTheme="minorHAnsi" w:hAnsiTheme="minorHAnsi" w:cs="Calibri"/>
          <w:i/>
          <w:spacing w:val="-1"/>
          <w:sz w:val="22"/>
          <w:szCs w:val="22"/>
        </w:rPr>
      </w:pPr>
      <w:r w:rsidRPr="00E85772">
        <w:rPr>
          <w:rFonts w:asciiTheme="minorHAnsi" w:hAnsiTheme="minorHAnsi" w:cs="Calibri"/>
          <w:i/>
          <w:spacing w:val="-1"/>
          <w:sz w:val="22"/>
          <w:szCs w:val="22"/>
        </w:rPr>
        <w:t>Conclusion</w:t>
      </w:r>
      <w:r w:rsidRPr="00E85772">
        <w:rPr>
          <w:rFonts w:asciiTheme="minorHAnsi" w:hAnsiTheme="minorHAnsi" w:cs="Calibri"/>
          <w:i/>
          <w:sz w:val="22"/>
          <w:szCs w:val="22"/>
        </w:rPr>
        <w:t xml:space="preserve"> of</w:t>
      </w:r>
      <w:r w:rsidRPr="00E85772">
        <w:rPr>
          <w:rFonts w:asciiTheme="minorHAnsi" w:hAnsiTheme="minorHAnsi" w:cs="Calibri"/>
          <w:i/>
          <w:spacing w:val="-1"/>
          <w:sz w:val="22"/>
          <w:szCs w:val="22"/>
        </w:rPr>
        <w:t xml:space="preserve"> </w:t>
      </w:r>
      <w:r w:rsidRPr="00E85772">
        <w:rPr>
          <w:rFonts w:asciiTheme="minorHAnsi" w:hAnsiTheme="minorHAnsi" w:cs="Calibri"/>
          <w:i/>
          <w:sz w:val="22"/>
          <w:szCs w:val="22"/>
        </w:rPr>
        <w:t xml:space="preserve">the </w:t>
      </w:r>
      <w:r w:rsidRPr="00E85772">
        <w:rPr>
          <w:rFonts w:asciiTheme="minorHAnsi" w:hAnsiTheme="minorHAnsi" w:cs="Calibri"/>
          <w:i/>
          <w:spacing w:val="-1"/>
          <w:sz w:val="22"/>
          <w:szCs w:val="22"/>
        </w:rPr>
        <w:t>Scan</w:t>
      </w:r>
    </w:p>
    <w:p w14:paraId="57FBEF2A" w14:textId="77777777" w:rsidR="00E85772" w:rsidRPr="00E85772" w:rsidRDefault="00E85772" w:rsidP="00E85772">
      <w:pPr>
        <w:numPr>
          <w:ilvl w:val="0"/>
          <w:numId w:val="1"/>
        </w:numPr>
        <w:tabs>
          <w:tab w:val="left" w:pos="952"/>
        </w:tabs>
        <w:kinsoku w:val="0"/>
        <w:overflowPunct w:val="0"/>
        <w:spacing w:before="20"/>
        <w:rPr>
          <w:rFonts w:ascii="Calibri" w:hAnsi="Calibri" w:cs="Calibri"/>
          <w:i/>
          <w:spacing w:val="-1"/>
          <w:sz w:val="22"/>
          <w:szCs w:val="22"/>
        </w:rPr>
      </w:pPr>
      <w:r w:rsidRPr="00E85772">
        <w:rPr>
          <w:rFonts w:ascii="Calibri" w:hAnsi="Calibri" w:cs="Calibri"/>
          <w:i/>
          <w:spacing w:val="-1"/>
          <w:sz w:val="22"/>
          <w:szCs w:val="22"/>
        </w:rPr>
        <w:t>Programmes and Subprogrammes</w:t>
      </w:r>
    </w:p>
    <w:p w14:paraId="7713134B" w14:textId="77777777" w:rsidR="00E85772" w:rsidRPr="00E85772" w:rsidRDefault="00E85772" w:rsidP="00E85772">
      <w:pPr>
        <w:numPr>
          <w:ilvl w:val="0"/>
          <w:numId w:val="1"/>
        </w:numPr>
        <w:tabs>
          <w:tab w:val="left" w:pos="952"/>
        </w:tabs>
        <w:kinsoku w:val="0"/>
        <w:overflowPunct w:val="0"/>
        <w:spacing w:before="20"/>
        <w:rPr>
          <w:rFonts w:asciiTheme="minorHAnsi" w:hAnsiTheme="minorHAnsi" w:cs="Calibri"/>
          <w:i/>
          <w:spacing w:val="-1"/>
          <w:sz w:val="22"/>
          <w:szCs w:val="22"/>
        </w:rPr>
      </w:pPr>
      <w:r w:rsidRPr="00E85772">
        <w:rPr>
          <w:rFonts w:asciiTheme="minorHAnsi" w:hAnsiTheme="minorHAnsi" w:cs="Calibri"/>
          <w:i/>
          <w:spacing w:val="-1"/>
          <w:sz w:val="22"/>
          <w:szCs w:val="22"/>
        </w:rPr>
        <w:t>Products</w:t>
      </w:r>
      <w:r w:rsidRPr="00E85772">
        <w:rPr>
          <w:rFonts w:asciiTheme="minorHAnsi" w:hAnsiTheme="minorHAnsi" w:cs="Calibri"/>
          <w:i/>
          <w:sz w:val="22"/>
          <w:szCs w:val="22"/>
        </w:rPr>
        <w:t xml:space="preserve"> and </w:t>
      </w:r>
      <w:r w:rsidRPr="00E85772">
        <w:rPr>
          <w:rFonts w:asciiTheme="minorHAnsi" w:hAnsiTheme="minorHAnsi" w:cs="Calibri"/>
          <w:i/>
          <w:spacing w:val="-1"/>
          <w:sz w:val="22"/>
          <w:szCs w:val="22"/>
        </w:rPr>
        <w:t>Services</w:t>
      </w:r>
    </w:p>
    <w:p w14:paraId="31D819CF" w14:textId="77777777" w:rsidR="00E85772" w:rsidRPr="00E85772" w:rsidRDefault="00E85772" w:rsidP="00E85772">
      <w:pPr>
        <w:numPr>
          <w:ilvl w:val="0"/>
          <w:numId w:val="1"/>
        </w:numPr>
        <w:tabs>
          <w:tab w:val="left" w:pos="952"/>
        </w:tabs>
        <w:kinsoku w:val="0"/>
        <w:overflowPunct w:val="0"/>
        <w:spacing w:before="41"/>
        <w:rPr>
          <w:rFonts w:asciiTheme="minorHAnsi" w:hAnsiTheme="minorHAnsi" w:cs="Calibri"/>
          <w:i/>
          <w:sz w:val="22"/>
          <w:szCs w:val="22"/>
        </w:rPr>
      </w:pPr>
      <w:r w:rsidRPr="00E85772">
        <w:rPr>
          <w:rFonts w:asciiTheme="minorHAnsi" w:hAnsiTheme="minorHAnsi" w:cs="Calibri"/>
          <w:i/>
          <w:spacing w:val="-1"/>
          <w:sz w:val="22"/>
          <w:szCs w:val="22"/>
        </w:rPr>
        <w:t>Marketing</w:t>
      </w:r>
      <w:r w:rsidRPr="00E85772">
        <w:rPr>
          <w:rFonts w:asciiTheme="minorHAnsi" w:hAnsiTheme="minorHAnsi" w:cs="Calibri"/>
          <w:i/>
          <w:spacing w:val="-3"/>
          <w:sz w:val="22"/>
          <w:szCs w:val="22"/>
        </w:rPr>
        <w:t xml:space="preserve"> </w:t>
      </w:r>
      <w:r w:rsidRPr="00E85772">
        <w:rPr>
          <w:rFonts w:asciiTheme="minorHAnsi" w:hAnsiTheme="minorHAnsi" w:cs="Calibri"/>
          <w:i/>
          <w:sz w:val="22"/>
          <w:szCs w:val="22"/>
        </w:rPr>
        <w:t>Strategy</w:t>
      </w:r>
    </w:p>
    <w:p w14:paraId="4A62F3E3" w14:textId="77777777" w:rsidR="00E85772" w:rsidRPr="00E85772" w:rsidRDefault="00E85772" w:rsidP="00E85772">
      <w:pPr>
        <w:numPr>
          <w:ilvl w:val="0"/>
          <w:numId w:val="1"/>
        </w:numPr>
        <w:tabs>
          <w:tab w:val="left" w:pos="952"/>
        </w:tabs>
        <w:kinsoku w:val="0"/>
        <w:overflowPunct w:val="0"/>
        <w:spacing w:before="43"/>
        <w:rPr>
          <w:rFonts w:asciiTheme="minorHAnsi" w:hAnsiTheme="minorHAnsi" w:cs="Calibri"/>
          <w:i/>
          <w:sz w:val="22"/>
          <w:szCs w:val="22"/>
        </w:rPr>
      </w:pPr>
      <w:r w:rsidRPr="00E85772">
        <w:rPr>
          <w:rFonts w:asciiTheme="minorHAnsi" w:hAnsiTheme="minorHAnsi" w:cs="Calibri"/>
          <w:i/>
          <w:spacing w:val="-1"/>
          <w:sz w:val="22"/>
          <w:szCs w:val="22"/>
        </w:rPr>
        <w:t>Human</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Resources</w:t>
      </w:r>
      <w:r w:rsidRPr="00E85772">
        <w:rPr>
          <w:rFonts w:asciiTheme="minorHAnsi" w:hAnsiTheme="minorHAnsi" w:cs="Calibri"/>
          <w:i/>
          <w:sz w:val="22"/>
          <w:szCs w:val="22"/>
        </w:rPr>
        <w:t xml:space="preserve"> Capacity</w:t>
      </w:r>
      <w:r w:rsidRPr="00E85772">
        <w:rPr>
          <w:rFonts w:asciiTheme="minorHAnsi" w:hAnsiTheme="minorHAnsi" w:cs="Calibri"/>
          <w:i/>
          <w:spacing w:val="-5"/>
          <w:sz w:val="22"/>
          <w:szCs w:val="22"/>
        </w:rPr>
        <w:t xml:space="preserve"> </w:t>
      </w:r>
      <w:r w:rsidRPr="00E85772">
        <w:rPr>
          <w:rFonts w:asciiTheme="minorHAnsi" w:hAnsiTheme="minorHAnsi" w:cs="Calibri"/>
          <w:i/>
          <w:sz w:val="22"/>
          <w:szCs w:val="22"/>
        </w:rPr>
        <w:t>Plan</w:t>
      </w:r>
    </w:p>
    <w:p w14:paraId="51333590" w14:textId="77777777" w:rsidR="00E85772" w:rsidRPr="00E85772" w:rsidRDefault="00E85772" w:rsidP="00E85772">
      <w:pPr>
        <w:numPr>
          <w:ilvl w:val="0"/>
          <w:numId w:val="1"/>
        </w:numPr>
        <w:tabs>
          <w:tab w:val="left" w:pos="952"/>
        </w:tabs>
        <w:kinsoku w:val="0"/>
        <w:overflowPunct w:val="0"/>
        <w:spacing w:before="41"/>
        <w:rPr>
          <w:rFonts w:asciiTheme="minorHAnsi" w:hAnsiTheme="minorHAnsi" w:cs="Calibri"/>
          <w:i/>
          <w:spacing w:val="-1"/>
          <w:sz w:val="22"/>
          <w:szCs w:val="22"/>
        </w:rPr>
      </w:pPr>
      <w:r w:rsidRPr="00E85772">
        <w:rPr>
          <w:rFonts w:asciiTheme="minorHAnsi" w:hAnsiTheme="minorHAnsi" w:cs="Calibri"/>
          <w:i/>
          <w:spacing w:val="-1"/>
          <w:sz w:val="22"/>
          <w:szCs w:val="22"/>
        </w:rPr>
        <w:t>Current</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Organizational</w:t>
      </w:r>
      <w:r w:rsidRPr="00E85772">
        <w:rPr>
          <w:rFonts w:asciiTheme="minorHAnsi" w:hAnsiTheme="minorHAnsi" w:cs="Calibri"/>
          <w:i/>
          <w:spacing w:val="1"/>
          <w:sz w:val="22"/>
          <w:szCs w:val="22"/>
        </w:rPr>
        <w:t xml:space="preserve"> </w:t>
      </w:r>
      <w:r w:rsidRPr="00E85772">
        <w:rPr>
          <w:rFonts w:asciiTheme="minorHAnsi" w:hAnsiTheme="minorHAnsi" w:cs="Calibri"/>
          <w:i/>
          <w:spacing w:val="-1"/>
          <w:sz w:val="22"/>
          <w:szCs w:val="22"/>
        </w:rPr>
        <w:t>Performance</w:t>
      </w:r>
    </w:p>
    <w:p w14:paraId="349AB6F2" w14:textId="77777777" w:rsidR="00E85772" w:rsidRPr="00E85772" w:rsidRDefault="00E85772" w:rsidP="00E85772">
      <w:pPr>
        <w:numPr>
          <w:ilvl w:val="0"/>
          <w:numId w:val="1"/>
        </w:numPr>
        <w:tabs>
          <w:tab w:val="left" w:pos="952"/>
        </w:tabs>
        <w:kinsoku w:val="0"/>
        <w:overflowPunct w:val="0"/>
        <w:spacing w:before="41"/>
        <w:rPr>
          <w:rFonts w:asciiTheme="minorHAnsi" w:hAnsiTheme="minorHAnsi" w:cs="Calibri"/>
          <w:i/>
          <w:spacing w:val="-1"/>
          <w:sz w:val="22"/>
          <w:szCs w:val="22"/>
        </w:rPr>
      </w:pPr>
      <w:r w:rsidRPr="00E85772">
        <w:rPr>
          <w:rFonts w:asciiTheme="minorHAnsi" w:hAnsiTheme="minorHAnsi" w:cs="Calibri"/>
          <w:i/>
          <w:spacing w:val="-1"/>
          <w:sz w:val="22"/>
          <w:szCs w:val="22"/>
        </w:rPr>
        <w:t>Performance Improvement Plan</w:t>
      </w:r>
    </w:p>
    <w:p w14:paraId="2E692F64" w14:textId="77777777" w:rsidR="00E85772" w:rsidRPr="00E85772" w:rsidRDefault="00E85772" w:rsidP="00E85772">
      <w:pPr>
        <w:numPr>
          <w:ilvl w:val="0"/>
          <w:numId w:val="1"/>
        </w:numPr>
        <w:tabs>
          <w:tab w:val="left" w:pos="952"/>
        </w:tabs>
        <w:kinsoku w:val="0"/>
        <w:overflowPunct w:val="0"/>
        <w:spacing w:before="41"/>
        <w:rPr>
          <w:rFonts w:asciiTheme="minorHAnsi" w:hAnsiTheme="minorHAnsi" w:cs="Calibri"/>
          <w:i/>
          <w:spacing w:val="-1"/>
          <w:sz w:val="22"/>
          <w:szCs w:val="22"/>
        </w:rPr>
      </w:pPr>
      <w:r w:rsidRPr="00E85772">
        <w:rPr>
          <w:rFonts w:asciiTheme="minorHAnsi" w:hAnsiTheme="minorHAnsi" w:cs="Calibri"/>
          <w:i/>
          <w:spacing w:val="-1"/>
          <w:sz w:val="22"/>
          <w:szCs w:val="22"/>
        </w:rPr>
        <w:t>Strategy Map</w:t>
      </w:r>
    </w:p>
    <w:p w14:paraId="144BE220" w14:textId="77777777" w:rsidR="00E85772" w:rsidRPr="00E85772" w:rsidRDefault="00E85772" w:rsidP="00E85772">
      <w:pPr>
        <w:numPr>
          <w:ilvl w:val="0"/>
          <w:numId w:val="1"/>
        </w:numPr>
        <w:tabs>
          <w:tab w:val="left" w:pos="952"/>
        </w:tabs>
        <w:kinsoku w:val="0"/>
        <w:overflowPunct w:val="0"/>
        <w:spacing w:before="41"/>
        <w:rPr>
          <w:rFonts w:asciiTheme="minorHAnsi" w:hAnsiTheme="minorHAnsi" w:cs="Calibri"/>
          <w:i/>
          <w:spacing w:val="-1"/>
          <w:sz w:val="22"/>
          <w:szCs w:val="22"/>
        </w:rPr>
      </w:pPr>
      <w:r w:rsidRPr="00E85772">
        <w:rPr>
          <w:rFonts w:asciiTheme="minorHAnsi" w:hAnsiTheme="minorHAnsi" w:cs="Calibri"/>
          <w:i/>
          <w:sz w:val="22"/>
          <w:szCs w:val="22"/>
        </w:rPr>
        <w:t>Programme Implementation</w:t>
      </w:r>
    </w:p>
    <w:p w14:paraId="3E2EB473" w14:textId="77777777" w:rsidR="00E85772" w:rsidRPr="00E85772" w:rsidRDefault="00E85772" w:rsidP="00E85772">
      <w:pPr>
        <w:numPr>
          <w:ilvl w:val="1"/>
          <w:numId w:val="1"/>
        </w:numPr>
        <w:tabs>
          <w:tab w:val="left" w:pos="1401"/>
        </w:tabs>
        <w:kinsoku w:val="0"/>
        <w:overflowPunct w:val="0"/>
        <w:spacing w:before="23"/>
        <w:ind w:left="1400"/>
        <w:rPr>
          <w:rFonts w:asciiTheme="minorHAnsi" w:hAnsiTheme="minorHAnsi" w:cs="Calibri"/>
          <w:i/>
          <w:spacing w:val="-1"/>
          <w:sz w:val="22"/>
          <w:szCs w:val="22"/>
        </w:rPr>
      </w:pPr>
      <w:r w:rsidRPr="00E85772">
        <w:rPr>
          <w:rFonts w:asciiTheme="minorHAnsi" w:hAnsiTheme="minorHAnsi" w:cs="Calibri"/>
          <w:i/>
          <w:spacing w:val="-1"/>
          <w:sz w:val="22"/>
          <w:szCs w:val="22"/>
        </w:rPr>
        <w:t>Objectives</w:t>
      </w:r>
    </w:p>
    <w:p w14:paraId="20CD7CEA" w14:textId="77777777" w:rsidR="00E85772" w:rsidRPr="00E85772" w:rsidRDefault="00E85772" w:rsidP="00E85772">
      <w:pPr>
        <w:numPr>
          <w:ilvl w:val="1"/>
          <w:numId w:val="1"/>
        </w:numPr>
        <w:tabs>
          <w:tab w:val="left" w:pos="1401"/>
        </w:tabs>
        <w:kinsoku w:val="0"/>
        <w:overflowPunct w:val="0"/>
        <w:spacing w:before="20"/>
        <w:ind w:left="1400"/>
        <w:rPr>
          <w:rFonts w:asciiTheme="minorHAnsi" w:hAnsiTheme="minorHAnsi" w:cs="Calibri"/>
          <w:i/>
          <w:spacing w:val="-1"/>
          <w:sz w:val="22"/>
          <w:szCs w:val="22"/>
        </w:rPr>
      </w:pPr>
      <w:r w:rsidRPr="00E85772">
        <w:rPr>
          <w:rFonts w:asciiTheme="minorHAnsi" w:hAnsiTheme="minorHAnsi" w:cs="Calibri"/>
          <w:i/>
          <w:spacing w:val="-1"/>
          <w:sz w:val="22"/>
          <w:szCs w:val="22"/>
        </w:rPr>
        <w:t>Intended Results</w:t>
      </w:r>
    </w:p>
    <w:p w14:paraId="063DEE62" w14:textId="77777777" w:rsidR="00E85772" w:rsidRPr="00E85772" w:rsidRDefault="00E85772" w:rsidP="00E85772">
      <w:pPr>
        <w:numPr>
          <w:ilvl w:val="1"/>
          <w:numId w:val="1"/>
        </w:numPr>
        <w:tabs>
          <w:tab w:val="left" w:pos="1401"/>
        </w:tabs>
        <w:kinsoku w:val="0"/>
        <w:overflowPunct w:val="0"/>
        <w:spacing w:before="20"/>
        <w:ind w:left="1400"/>
        <w:rPr>
          <w:rFonts w:asciiTheme="minorHAnsi" w:hAnsiTheme="minorHAnsi" w:cs="Calibri"/>
          <w:i/>
          <w:spacing w:val="-1"/>
          <w:sz w:val="22"/>
          <w:szCs w:val="22"/>
        </w:rPr>
      </w:pPr>
      <w:r w:rsidRPr="00E85772">
        <w:rPr>
          <w:rFonts w:asciiTheme="minorHAnsi" w:hAnsiTheme="minorHAnsi" w:cs="Calibri"/>
          <w:i/>
          <w:spacing w:val="-1"/>
          <w:sz w:val="22"/>
          <w:szCs w:val="22"/>
        </w:rPr>
        <w:t>Performance</w:t>
      </w:r>
      <w:r w:rsidRPr="00E85772">
        <w:rPr>
          <w:rFonts w:asciiTheme="minorHAnsi" w:hAnsiTheme="minorHAnsi" w:cs="Calibri"/>
          <w:i/>
          <w:spacing w:val="1"/>
          <w:sz w:val="22"/>
          <w:szCs w:val="22"/>
        </w:rPr>
        <w:t xml:space="preserve"> </w:t>
      </w:r>
      <w:r w:rsidRPr="00E85772">
        <w:rPr>
          <w:rFonts w:asciiTheme="minorHAnsi" w:hAnsiTheme="minorHAnsi" w:cs="Calibri"/>
          <w:i/>
          <w:spacing w:val="-1"/>
          <w:sz w:val="22"/>
          <w:szCs w:val="22"/>
        </w:rPr>
        <w:t>Indicators</w:t>
      </w:r>
    </w:p>
    <w:p w14:paraId="10EEE31F" w14:textId="77777777" w:rsidR="00E85772" w:rsidRPr="00E85772" w:rsidRDefault="00E85772" w:rsidP="00E85772">
      <w:pPr>
        <w:numPr>
          <w:ilvl w:val="1"/>
          <w:numId w:val="1"/>
        </w:numPr>
        <w:tabs>
          <w:tab w:val="left" w:pos="1401"/>
        </w:tabs>
        <w:kinsoku w:val="0"/>
        <w:overflowPunct w:val="0"/>
        <w:spacing w:before="23"/>
        <w:ind w:left="1400"/>
        <w:rPr>
          <w:rFonts w:asciiTheme="minorHAnsi" w:hAnsiTheme="minorHAnsi" w:cs="Calibri"/>
          <w:i/>
          <w:sz w:val="22"/>
          <w:szCs w:val="22"/>
        </w:rPr>
      </w:pPr>
      <w:r w:rsidRPr="00E85772">
        <w:rPr>
          <w:rFonts w:asciiTheme="minorHAnsi" w:hAnsiTheme="minorHAnsi" w:cs="Calibri"/>
          <w:i/>
          <w:spacing w:val="-1"/>
          <w:sz w:val="22"/>
          <w:szCs w:val="22"/>
        </w:rPr>
        <w:t>Targets</w:t>
      </w:r>
      <w:r w:rsidRPr="00E85772">
        <w:rPr>
          <w:rFonts w:asciiTheme="minorHAnsi" w:hAnsiTheme="minorHAnsi" w:cs="Calibri"/>
          <w:i/>
          <w:sz w:val="22"/>
          <w:szCs w:val="22"/>
        </w:rPr>
        <w:t xml:space="preserve"> and Cost</w:t>
      </w:r>
    </w:p>
    <w:p w14:paraId="378BD49C" w14:textId="77777777" w:rsidR="00E85772" w:rsidRPr="00E85772" w:rsidRDefault="00E85772" w:rsidP="00E85772">
      <w:pPr>
        <w:numPr>
          <w:ilvl w:val="0"/>
          <w:numId w:val="1"/>
        </w:numPr>
        <w:tabs>
          <w:tab w:val="left" w:pos="952"/>
        </w:tabs>
        <w:kinsoku w:val="0"/>
        <w:overflowPunct w:val="0"/>
        <w:spacing w:before="20"/>
        <w:rPr>
          <w:rFonts w:asciiTheme="minorHAnsi" w:hAnsiTheme="minorHAnsi" w:cs="Calibri"/>
          <w:i/>
          <w:spacing w:val="-1"/>
          <w:sz w:val="22"/>
          <w:szCs w:val="22"/>
        </w:rPr>
      </w:pPr>
      <w:r w:rsidRPr="00E85772">
        <w:rPr>
          <w:rFonts w:asciiTheme="minorHAnsi" w:hAnsiTheme="minorHAnsi" w:cs="Calibri"/>
          <w:i/>
          <w:spacing w:val="-1"/>
          <w:sz w:val="22"/>
          <w:szCs w:val="22"/>
        </w:rPr>
        <w:t>Medium Term Financial Resource Implication</w:t>
      </w:r>
    </w:p>
    <w:p w14:paraId="0A682EEE" w14:textId="77777777" w:rsidR="00E85772" w:rsidRPr="00E85772" w:rsidRDefault="00E85772" w:rsidP="00E85772">
      <w:pPr>
        <w:numPr>
          <w:ilvl w:val="1"/>
          <w:numId w:val="1"/>
        </w:numPr>
        <w:tabs>
          <w:tab w:val="left" w:pos="1401"/>
        </w:tabs>
        <w:kinsoku w:val="0"/>
        <w:overflowPunct w:val="0"/>
        <w:spacing w:before="38" w:line="286" w:lineRule="exact"/>
        <w:ind w:left="1400"/>
        <w:rPr>
          <w:rFonts w:asciiTheme="minorHAnsi" w:hAnsiTheme="minorHAnsi" w:cs="Calibri"/>
          <w:i/>
          <w:spacing w:val="-1"/>
          <w:sz w:val="22"/>
          <w:szCs w:val="22"/>
        </w:rPr>
      </w:pPr>
      <w:r w:rsidRPr="00E85772">
        <w:rPr>
          <w:rFonts w:asciiTheme="minorHAnsi" w:hAnsiTheme="minorHAnsi" w:cs="Calibri"/>
          <w:i/>
          <w:spacing w:val="-1"/>
          <w:sz w:val="22"/>
          <w:szCs w:val="22"/>
        </w:rPr>
        <w:t>Medium</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Term</w:t>
      </w:r>
      <w:r w:rsidRPr="00E85772">
        <w:rPr>
          <w:rFonts w:asciiTheme="minorHAnsi" w:hAnsiTheme="minorHAnsi" w:cs="Calibri"/>
          <w:i/>
          <w:spacing w:val="3"/>
          <w:sz w:val="22"/>
          <w:szCs w:val="22"/>
        </w:rPr>
        <w:t xml:space="preserve"> Financial Resource Plan </w:t>
      </w:r>
    </w:p>
    <w:p w14:paraId="59DD1429" w14:textId="77777777" w:rsidR="00E85772" w:rsidRPr="00E85772" w:rsidRDefault="00E85772" w:rsidP="00E85772">
      <w:pPr>
        <w:numPr>
          <w:ilvl w:val="0"/>
          <w:numId w:val="1"/>
        </w:numPr>
        <w:tabs>
          <w:tab w:val="left" w:pos="1012"/>
        </w:tabs>
        <w:kinsoku w:val="0"/>
        <w:overflowPunct w:val="0"/>
        <w:spacing w:line="267" w:lineRule="exact"/>
        <w:ind w:left="1011" w:hanging="420"/>
        <w:rPr>
          <w:rFonts w:asciiTheme="minorHAnsi" w:hAnsiTheme="minorHAnsi" w:cs="Calibri"/>
          <w:i/>
          <w:spacing w:val="-1"/>
          <w:sz w:val="22"/>
          <w:szCs w:val="22"/>
        </w:rPr>
      </w:pPr>
      <w:r w:rsidRPr="00E85772">
        <w:rPr>
          <w:rFonts w:asciiTheme="minorHAnsi" w:hAnsiTheme="minorHAnsi" w:cs="Calibri"/>
          <w:i/>
          <w:spacing w:val="-1"/>
          <w:sz w:val="22"/>
          <w:szCs w:val="22"/>
        </w:rPr>
        <w:t>Measurement</w:t>
      </w:r>
      <w:r w:rsidRPr="00E85772">
        <w:rPr>
          <w:rFonts w:asciiTheme="minorHAnsi" w:hAnsiTheme="minorHAnsi" w:cs="Calibri"/>
          <w:i/>
          <w:spacing w:val="2"/>
          <w:sz w:val="22"/>
          <w:szCs w:val="22"/>
        </w:rPr>
        <w:t xml:space="preserve"> </w:t>
      </w:r>
      <w:r w:rsidRPr="00E85772">
        <w:rPr>
          <w:rFonts w:asciiTheme="minorHAnsi" w:hAnsiTheme="minorHAnsi" w:cs="Calibri"/>
          <w:i/>
          <w:spacing w:val="-1"/>
          <w:sz w:val="22"/>
          <w:szCs w:val="22"/>
        </w:rPr>
        <w:t>and</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Evaluation</w:t>
      </w:r>
      <w:r w:rsidRPr="00E85772">
        <w:rPr>
          <w:rFonts w:asciiTheme="minorHAnsi" w:hAnsiTheme="minorHAnsi" w:cs="Calibri"/>
          <w:i/>
          <w:sz w:val="22"/>
          <w:szCs w:val="22"/>
        </w:rPr>
        <w:t xml:space="preserve"> of</w:t>
      </w:r>
      <w:r w:rsidRPr="00E85772">
        <w:rPr>
          <w:rFonts w:asciiTheme="minorHAnsi" w:hAnsiTheme="minorHAnsi" w:cs="Calibri"/>
          <w:i/>
          <w:spacing w:val="-1"/>
          <w:sz w:val="22"/>
          <w:szCs w:val="22"/>
        </w:rPr>
        <w:t xml:space="preserve"> Organizational</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Performance</w:t>
      </w:r>
    </w:p>
    <w:p w14:paraId="115B4F79" w14:textId="77777777" w:rsidR="00E85772" w:rsidRPr="00E85772" w:rsidRDefault="00E85772" w:rsidP="00E85772">
      <w:pPr>
        <w:numPr>
          <w:ilvl w:val="1"/>
          <w:numId w:val="1"/>
        </w:numPr>
        <w:tabs>
          <w:tab w:val="left" w:pos="1401"/>
        </w:tabs>
        <w:kinsoku w:val="0"/>
        <w:overflowPunct w:val="0"/>
        <w:spacing w:before="23"/>
        <w:ind w:left="1400"/>
        <w:rPr>
          <w:rFonts w:asciiTheme="minorHAnsi" w:hAnsiTheme="minorHAnsi" w:cs="Calibri"/>
          <w:i/>
          <w:spacing w:val="-1"/>
          <w:sz w:val="22"/>
          <w:szCs w:val="22"/>
        </w:rPr>
      </w:pPr>
      <w:r w:rsidRPr="00E85772">
        <w:rPr>
          <w:rFonts w:asciiTheme="minorHAnsi" w:hAnsiTheme="minorHAnsi" w:cs="Calibri"/>
          <w:i/>
          <w:spacing w:val="-1"/>
          <w:sz w:val="22"/>
          <w:szCs w:val="22"/>
        </w:rPr>
        <w:t>Balanced</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Scorecard</w:t>
      </w:r>
    </w:p>
    <w:p w14:paraId="7704A1FB" w14:textId="77777777" w:rsidR="00E85772" w:rsidRPr="00E85772" w:rsidRDefault="00E85772" w:rsidP="00E85772">
      <w:pPr>
        <w:numPr>
          <w:ilvl w:val="1"/>
          <w:numId w:val="1"/>
        </w:numPr>
        <w:tabs>
          <w:tab w:val="left" w:pos="1401"/>
        </w:tabs>
        <w:kinsoku w:val="0"/>
        <w:overflowPunct w:val="0"/>
        <w:spacing w:before="21"/>
        <w:ind w:left="1400"/>
        <w:rPr>
          <w:rFonts w:asciiTheme="minorHAnsi" w:hAnsiTheme="minorHAnsi" w:cs="Calibri"/>
          <w:i/>
          <w:sz w:val="22"/>
          <w:szCs w:val="22"/>
        </w:rPr>
      </w:pPr>
      <w:r w:rsidRPr="00E85772">
        <w:rPr>
          <w:rFonts w:asciiTheme="minorHAnsi" w:hAnsiTheme="minorHAnsi" w:cs="Calibri"/>
          <w:i/>
          <w:sz w:val="22"/>
          <w:szCs w:val="22"/>
        </w:rPr>
        <w:t>Monitoring</w:t>
      </w:r>
      <w:r w:rsidRPr="00E85772">
        <w:rPr>
          <w:rFonts w:asciiTheme="minorHAnsi" w:hAnsiTheme="minorHAnsi" w:cs="Calibri"/>
          <w:i/>
          <w:spacing w:val="-3"/>
          <w:sz w:val="22"/>
          <w:szCs w:val="22"/>
        </w:rPr>
        <w:t xml:space="preserve"> </w:t>
      </w:r>
      <w:r w:rsidRPr="00E85772">
        <w:rPr>
          <w:rFonts w:asciiTheme="minorHAnsi" w:hAnsiTheme="minorHAnsi" w:cs="Calibri"/>
          <w:i/>
          <w:spacing w:val="-1"/>
          <w:sz w:val="22"/>
          <w:szCs w:val="22"/>
        </w:rPr>
        <w:t>and</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Evaluation</w:t>
      </w:r>
      <w:r w:rsidRPr="00E85772">
        <w:rPr>
          <w:rFonts w:asciiTheme="minorHAnsi" w:hAnsiTheme="minorHAnsi" w:cs="Calibri"/>
          <w:i/>
          <w:spacing w:val="1"/>
          <w:sz w:val="22"/>
          <w:szCs w:val="22"/>
        </w:rPr>
        <w:t xml:space="preserve"> </w:t>
      </w:r>
      <w:r w:rsidRPr="00E85772">
        <w:rPr>
          <w:rFonts w:asciiTheme="minorHAnsi" w:hAnsiTheme="minorHAnsi" w:cs="Calibri"/>
          <w:i/>
          <w:sz w:val="22"/>
          <w:szCs w:val="22"/>
        </w:rPr>
        <w:t>Plan</w:t>
      </w:r>
    </w:p>
    <w:p w14:paraId="07C70FE6" w14:textId="77777777" w:rsidR="00E85772" w:rsidRPr="00E85772" w:rsidRDefault="00E85772" w:rsidP="00F55B25">
      <w:pPr>
        <w:numPr>
          <w:ilvl w:val="0"/>
          <w:numId w:val="1"/>
        </w:numPr>
        <w:tabs>
          <w:tab w:val="left" w:pos="1012"/>
        </w:tabs>
        <w:kinsoku w:val="0"/>
        <w:overflowPunct w:val="0"/>
        <w:spacing w:before="217"/>
        <w:ind w:left="1011" w:hanging="420"/>
        <w:contextualSpacing/>
        <w:rPr>
          <w:rFonts w:asciiTheme="minorHAnsi" w:hAnsiTheme="minorHAnsi" w:cs="Calibri"/>
          <w:i/>
          <w:spacing w:val="-1"/>
          <w:sz w:val="22"/>
          <w:szCs w:val="22"/>
        </w:rPr>
      </w:pPr>
      <w:r w:rsidRPr="00E85772">
        <w:rPr>
          <w:rFonts w:asciiTheme="minorHAnsi" w:hAnsiTheme="minorHAnsi" w:cs="Calibri"/>
          <w:i/>
          <w:spacing w:val="-1"/>
          <w:sz w:val="22"/>
          <w:szCs w:val="22"/>
        </w:rPr>
        <w:t>Appendices</w:t>
      </w:r>
    </w:p>
    <w:p w14:paraId="7EC7D909" w14:textId="202D4CC0" w:rsidR="00E03FA0" w:rsidRDefault="00E03FA0" w:rsidP="00F55B25">
      <w:pPr>
        <w:numPr>
          <w:ilvl w:val="1"/>
          <w:numId w:val="1"/>
        </w:numPr>
        <w:tabs>
          <w:tab w:val="left" w:pos="1401"/>
        </w:tabs>
        <w:kinsoku w:val="0"/>
        <w:overflowPunct w:val="0"/>
        <w:spacing w:before="2"/>
        <w:ind w:left="1400"/>
        <w:contextualSpacing/>
        <w:rPr>
          <w:rFonts w:asciiTheme="minorHAnsi" w:hAnsiTheme="minorHAnsi" w:cs="Calibri"/>
          <w:i/>
          <w:sz w:val="22"/>
          <w:szCs w:val="22"/>
        </w:rPr>
      </w:pPr>
      <w:r>
        <w:rPr>
          <w:rFonts w:asciiTheme="minorHAnsi" w:hAnsiTheme="minorHAnsi" w:cs="Calibri"/>
          <w:i/>
          <w:sz w:val="22"/>
          <w:szCs w:val="22"/>
        </w:rPr>
        <w:t>Risk Management</w:t>
      </w:r>
    </w:p>
    <w:p w14:paraId="7AB9ABD0" w14:textId="543134EA" w:rsidR="00E85772" w:rsidRPr="00E85772" w:rsidRDefault="00E85772" w:rsidP="00F55B25">
      <w:pPr>
        <w:numPr>
          <w:ilvl w:val="1"/>
          <w:numId w:val="1"/>
        </w:numPr>
        <w:tabs>
          <w:tab w:val="left" w:pos="1401"/>
        </w:tabs>
        <w:kinsoku w:val="0"/>
        <w:overflowPunct w:val="0"/>
        <w:spacing w:before="2"/>
        <w:ind w:left="1400"/>
        <w:contextualSpacing/>
        <w:rPr>
          <w:rFonts w:asciiTheme="minorHAnsi" w:hAnsiTheme="minorHAnsi" w:cs="Calibri"/>
          <w:i/>
          <w:sz w:val="22"/>
          <w:szCs w:val="22"/>
        </w:rPr>
      </w:pPr>
      <w:r w:rsidRPr="00E85772">
        <w:rPr>
          <w:rFonts w:asciiTheme="minorHAnsi" w:hAnsiTheme="minorHAnsi" w:cs="Calibri"/>
          <w:i/>
          <w:sz w:val="22"/>
          <w:szCs w:val="22"/>
        </w:rPr>
        <w:t>Logic Model</w:t>
      </w:r>
    </w:p>
    <w:p w14:paraId="400152C8" w14:textId="77777777" w:rsidR="00E85772" w:rsidRPr="00E85772" w:rsidRDefault="00E85772" w:rsidP="00F55B25">
      <w:pPr>
        <w:numPr>
          <w:ilvl w:val="1"/>
          <w:numId w:val="1"/>
        </w:numPr>
        <w:tabs>
          <w:tab w:val="left" w:pos="1401"/>
        </w:tabs>
        <w:kinsoku w:val="0"/>
        <w:overflowPunct w:val="0"/>
        <w:spacing w:before="2"/>
        <w:ind w:left="1400"/>
        <w:contextualSpacing/>
        <w:rPr>
          <w:rFonts w:asciiTheme="minorHAnsi" w:hAnsiTheme="minorHAnsi" w:cs="Calibri"/>
          <w:i/>
          <w:sz w:val="22"/>
          <w:szCs w:val="22"/>
        </w:rPr>
      </w:pPr>
      <w:r w:rsidRPr="00E85772">
        <w:rPr>
          <w:rFonts w:asciiTheme="minorHAnsi" w:hAnsiTheme="minorHAnsi" w:cs="Calibri"/>
          <w:i/>
          <w:spacing w:val="-1"/>
          <w:sz w:val="22"/>
          <w:szCs w:val="22"/>
        </w:rPr>
        <w:t>Procurement</w:t>
      </w:r>
      <w:r w:rsidRPr="00E85772">
        <w:rPr>
          <w:rFonts w:asciiTheme="minorHAnsi" w:hAnsiTheme="minorHAnsi" w:cs="Calibri"/>
          <w:i/>
          <w:sz w:val="22"/>
          <w:szCs w:val="22"/>
        </w:rPr>
        <w:t xml:space="preserve"> Plan</w:t>
      </w:r>
    </w:p>
    <w:p w14:paraId="0DD1A531" w14:textId="77777777" w:rsidR="00E85772" w:rsidRDefault="00E85772">
      <w:pPr>
        <w:rPr>
          <w:rFonts w:asciiTheme="minorHAnsi" w:hAnsiTheme="minorHAnsi" w:cstheme="minorHAnsi"/>
          <w:b/>
          <w:sz w:val="22"/>
          <w:szCs w:val="22"/>
        </w:rPr>
      </w:pPr>
    </w:p>
    <w:p w14:paraId="3EBAF6CF" w14:textId="4DEFACF3" w:rsidR="00E85772" w:rsidRDefault="00E85772">
      <w:pPr>
        <w:rPr>
          <w:rFonts w:asciiTheme="minorHAnsi" w:hAnsiTheme="minorHAnsi" w:cstheme="minorHAnsi"/>
          <w:b/>
          <w:sz w:val="22"/>
          <w:szCs w:val="22"/>
        </w:rPr>
      </w:pPr>
    </w:p>
    <w:p w14:paraId="7ECAB5D9" w14:textId="77777777" w:rsidR="00F55B25" w:rsidRDefault="00F55B25">
      <w:pPr>
        <w:rPr>
          <w:rFonts w:asciiTheme="minorHAnsi" w:hAnsiTheme="minorHAnsi" w:cstheme="minorHAnsi"/>
          <w:b/>
          <w:sz w:val="22"/>
          <w:szCs w:val="22"/>
        </w:rPr>
      </w:pPr>
    </w:p>
    <w:p w14:paraId="259B2AE8" w14:textId="77777777" w:rsidR="00E85772" w:rsidRDefault="00E85772">
      <w:pPr>
        <w:rPr>
          <w:rFonts w:asciiTheme="minorHAnsi" w:hAnsiTheme="minorHAnsi" w:cstheme="minorHAnsi"/>
          <w:b/>
          <w:sz w:val="22"/>
          <w:szCs w:val="22"/>
        </w:rPr>
      </w:pPr>
    </w:p>
    <w:p w14:paraId="4CC9D99A" w14:textId="77777777" w:rsidR="00E85772" w:rsidRDefault="00E85772">
      <w:pPr>
        <w:rPr>
          <w:rFonts w:asciiTheme="minorHAnsi" w:hAnsiTheme="minorHAnsi" w:cstheme="minorHAnsi"/>
          <w:b/>
          <w:sz w:val="22"/>
          <w:szCs w:val="22"/>
        </w:rPr>
      </w:pPr>
    </w:p>
    <w:p w14:paraId="76ADC22F" w14:textId="2FD50271" w:rsidR="00E85772" w:rsidRDefault="00E85772">
      <w:pPr>
        <w:rPr>
          <w:rFonts w:asciiTheme="minorHAnsi" w:hAnsiTheme="minorHAnsi" w:cstheme="minorHAnsi"/>
          <w:b/>
          <w:sz w:val="22"/>
          <w:szCs w:val="22"/>
        </w:rPr>
      </w:pPr>
    </w:p>
    <w:p w14:paraId="19CB6452" w14:textId="77777777" w:rsidR="00F55B25" w:rsidRDefault="00F55B25">
      <w:pPr>
        <w:rPr>
          <w:rFonts w:asciiTheme="minorHAnsi" w:hAnsiTheme="minorHAnsi" w:cstheme="minorHAnsi"/>
          <w:b/>
          <w:sz w:val="22"/>
          <w:szCs w:val="22"/>
        </w:rPr>
      </w:pPr>
    </w:p>
    <w:p w14:paraId="02FF6BBB" w14:textId="77777777" w:rsidR="00E85772" w:rsidRDefault="00E85772">
      <w:pPr>
        <w:rPr>
          <w:rFonts w:asciiTheme="minorHAnsi" w:hAnsiTheme="minorHAnsi" w:cstheme="minorHAnsi"/>
          <w:b/>
          <w:sz w:val="22"/>
          <w:szCs w:val="22"/>
        </w:rPr>
      </w:pPr>
    </w:p>
    <w:p w14:paraId="1BD492B8" w14:textId="77777777" w:rsidR="00E85772" w:rsidRDefault="00E85772">
      <w:pPr>
        <w:rPr>
          <w:rFonts w:asciiTheme="minorHAnsi" w:hAnsiTheme="minorHAnsi" w:cstheme="minorHAnsi"/>
          <w:b/>
          <w:sz w:val="22"/>
          <w:szCs w:val="22"/>
        </w:rPr>
      </w:pPr>
    </w:p>
    <w:p w14:paraId="450D4FA6" w14:textId="77777777" w:rsidR="00E85772" w:rsidRPr="00E85772" w:rsidRDefault="00E85772" w:rsidP="00E85772">
      <w:pPr>
        <w:numPr>
          <w:ilvl w:val="0"/>
          <w:numId w:val="12"/>
        </w:numPr>
        <w:tabs>
          <w:tab w:val="left" w:pos="861"/>
        </w:tabs>
        <w:kinsoku w:val="0"/>
        <w:overflowPunct w:val="0"/>
        <w:ind w:hanging="502"/>
        <w:jc w:val="both"/>
        <w:outlineLvl w:val="0"/>
        <w:rPr>
          <w:rFonts w:asciiTheme="minorHAnsi" w:hAnsiTheme="minorHAnsi" w:cs="Calibri"/>
          <w:sz w:val="22"/>
          <w:szCs w:val="22"/>
        </w:rPr>
      </w:pPr>
      <w:r w:rsidRPr="00E85772">
        <w:rPr>
          <w:rFonts w:asciiTheme="minorHAnsi" w:hAnsiTheme="minorHAnsi" w:cs="Calibri"/>
          <w:b/>
          <w:bCs/>
          <w:spacing w:val="-1"/>
          <w:sz w:val="22"/>
          <w:szCs w:val="22"/>
        </w:rPr>
        <w:lastRenderedPageBreak/>
        <w:t>INTRODUCTION</w:t>
      </w:r>
    </w:p>
    <w:p w14:paraId="2AB563A1" w14:textId="77777777" w:rsidR="00E85772" w:rsidRPr="00E85772" w:rsidRDefault="00E85772" w:rsidP="00E85772">
      <w:pPr>
        <w:kinsoku w:val="0"/>
        <w:overflowPunct w:val="0"/>
        <w:ind w:left="140" w:right="139"/>
        <w:rPr>
          <w:rFonts w:asciiTheme="minorHAnsi" w:hAnsiTheme="minorHAnsi" w:cs="Calibri"/>
          <w:sz w:val="22"/>
          <w:szCs w:val="22"/>
        </w:rPr>
      </w:pPr>
    </w:p>
    <w:p w14:paraId="0BBBE68B" w14:textId="77777777" w:rsidR="00E85772" w:rsidRPr="00E85772" w:rsidRDefault="00E85772" w:rsidP="00E85772">
      <w:pPr>
        <w:kinsoku w:val="0"/>
        <w:overflowPunct w:val="0"/>
        <w:ind w:left="140" w:right="139"/>
        <w:jc w:val="both"/>
        <w:rPr>
          <w:rFonts w:asciiTheme="minorHAnsi" w:hAnsiTheme="minorHAnsi" w:cs="Calibri"/>
          <w:spacing w:val="-1"/>
          <w:sz w:val="22"/>
          <w:szCs w:val="22"/>
        </w:rPr>
      </w:pPr>
      <w:r w:rsidRPr="00E85772">
        <w:rPr>
          <w:rFonts w:asciiTheme="minorHAnsi" w:hAnsiTheme="minorHAnsi" w:cs="Calibri"/>
          <w:sz w:val="22"/>
          <w:szCs w:val="22"/>
        </w:rPr>
        <w:t>The</w:t>
      </w:r>
      <w:r w:rsidRPr="00E85772">
        <w:rPr>
          <w:rFonts w:asciiTheme="minorHAnsi" w:hAnsiTheme="minorHAnsi" w:cs="Calibri"/>
          <w:spacing w:val="-2"/>
          <w:sz w:val="22"/>
          <w:szCs w:val="22"/>
        </w:rPr>
        <w:t xml:space="preserve"> </w:t>
      </w:r>
      <w:r w:rsidRPr="00E85772">
        <w:rPr>
          <w:rFonts w:asciiTheme="minorHAnsi" w:hAnsiTheme="minorHAnsi" w:cs="Calibri"/>
          <w:spacing w:val="-1"/>
          <w:sz w:val="22"/>
          <w:szCs w:val="22"/>
        </w:rPr>
        <w:t>Strategic</w:t>
      </w:r>
      <w:r w:rsidRPr="00E85772">
        <w:rPr>
          <w:rFonts w:asciiTheme="minorHAnsi" w:hAnsiTheme="minorHAnsi" w:cs="Calibri"/>
          <w:spacing w:val="1"/>
          <w:sz w:val="22"/>
          <w:szCs w:val="22"/>
        </w:rPr>
        <w:t xml:space="preserve"> </w:t>
      </w:r>
      <w:r w:rsidRPr="00E85772">
        <w:rPr>
          <w:rFonts w:asciiTheme="minorHAnsi" w:hAnsiTheme="minorHAnsi" w:cs="Calibri"/>
          <w:spacing w:val="-1"/>
          <w:sz w:val="22"/>
          <w:szCs w:val="22"/>
        </w:rPr>
        <w:t>Business</w:t>
      </w:r>
      <w:r w:rsidRPr="00E85772">
        <w:rPr>
          <w:rFonts w:asciiTheme="minorHAnsi" w:hAnsiTheme="minorHAnsi" w:cs="Calibri"/>
          <w:sz w:val="22"/>
          <w:szCs w:val="22"/>
        </w:rPr>
        <w:t xml:space="preserve"> Plan </w:t>
      </w:r>
      <w:r w:rsidRPr="00E85772">
        <w:rPr>
          <w:rFonts w:asciiTheme="minorHAnsi" w:hAnsiTheme="minorHAnsi" w:cs="Calibri"/>
          <w:spacing w:val="-1"/>
          <w:sz w:val="22"/>
          <w:szCs w:val="22"/>
        </w:rPr>
        <w:t>(SBP)/Corporate</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Plan</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 xml:space="preserve">(CP) must </w:t>
      </w:r>
      <w:r w:rsidRPr="00E85772">
        <w:rPr>
          <w:rFonts w:asciiTheme="minorHAnsi" w:hAnsiTheme="minorHAnsi" w:cs="Calibri"/>
          <w:spacing w:val="-1"/>
          <w:sz w:val="22"/>
          <w:szCs w:val="22"/>
        </w:rPr>
        <w:t>have an</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introductory</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section. This</w:t>
      </w:r>
      <w:r w:rsidRPr="00E85772">
        <w:rPr>
          <w:rFonts w:asciiTheme="minorHAnsi" w:hAnsiTheme="minorHAnsi" w:cs="Calibri"/>
          <w:spacing w:val="77"/>
          <w:sz w:val="22"/>
          <w:szCs w:val="22"/>
        </w:rPr>
        <w:t xml:space="preserve"> </w:t>
      </w:r>
      <w:r w:rsidRPr="00E85772">
        <w:rPr>
          <w:rFonts w:asciiTheme="minorHAnsi" w:hAnsiTheme="minorHAnsi" w:cs="Calibri"/>
          <w:spacing w:val="-1"/>
          <w:sz w:val="22"/>
          <w:szCs w:val="22"/>
        </w:rPr>
        <w:t>section</w:t>
      </w:r>
      <w:r w:rsidRPr="00E85772">
        <w:rPr>
          <w:rFonts w:asciiTheme="minorHAnsi" w:hAnsiTheme="minorHAnsi" w:cs="Calibri"/>
          <w:sz w:val="22"/>
          <w:szCs w:val="22"/>
        </w:rPr>
        <w:t xml:space="preserve"> should include</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 xml:space="preserve">the </w:t>
      </w:r>
      <w:r w:rsidRPr="00E85772">
        <w:rPr>
          <w:rFonts w:asciiTheme="minorHAnsi" w:hAnsiTheme="minorHAnsi" w:cs="Calibri"/>
          <w:spacing w:val="-1"/>
          <w:sz w:val="22"/>
          <w:szCs w:val="22"/>
        </w:rPr>
        <w:t>following:</w:t>
      </w:r>
    </w:p>
    <w:p w14:paraId="428807D0" w14:textId="77777777" w:rsidR="00E85772" w:rsidRPr="00E85772" w:rsidRDefault="00E85772" w:rsidP="00E85772">
      <w:pPr>
        <w:kinsoku w:val="0"/>
        <w:overflowPunct w:val="0"/>
        <w:ind w:left="140" w:right="139"/>
        <w:rPr>
          <w:rFonts w:asciiTheme="minorHAnsi" w:hAnsiTheme="minorHAnsi" w:cs="Calibri"/>
          <w:spacing w:val="-1"/>
          <w:sz w:val="22"/>
          <w:szCs w:val="22"/>
        </w:rPr>
      </w:pPr>
    </w:p>
    <w:p w14:paraId="77A07B92" w14:textId="77777777" w:rsidR="00E85772" w:rsidRPr="00E85772" w:rsidRDefault="00E85772" w:rsidP="00E85772">
      <w:pPr>
        <w:numPr>
          <w:ilvl w:val="1"/>
          <w:numId w:val="12"/>
        </w:numPr>
        <w:tabs>
          <w:tab w:val="left" w:pos="851"/>
        </w:tabs>
        <w:kinsoku w:val="0"/>
        <w:overflowPunct w:val="0"/>
        <w:ind w:hanging="1169"/>
        <w:jc w:val="both"/>
        <w:rPr>
          <w:rFonts w:asciiTheme="minorHAnsi" w:hAnsiTheme="minorHAnsi" w:cs="Calibri"/>
          <w:b/>
          <w:sz w:val="22"/>
          <w:szCs w:val="22"/>
        </w:rPr>
      </w:pPr>
      <w:r w:rsidRPr="00E85772">
        <w:rPr>
          <w:rFonts w:asciiTheme="minorHAnsi" w:hAnsiTheme="minorHAnsi" w:cs="Calibri"/>
          <w:b/>
          <w:i/>
          <w:iCs/>
          <w:spacing w:val="-1"/>
          <w:sz w:val="22"/>
          <w:szCs w:val="22"/>
        </w:rPr>
        <w:t>Messages</w:t>
      </w:r>
    </w:p>
    <w:p w14:paraId="62B1750A" w14:textId="77777777" w:rsidR="00E85772" w:rsidRPr="00E85772" w:rsidRDefault="00E85772" w:rsidP="00E85772">
      <w:pPr>
        <w:kinsoku w:val="0"/>
        <w:overflowPunct w:val="0"/>
        <w:ind w:left="140" w:right="139" w:firstLine="2"/>
        <w:jc w:val="both"/>
        <w:rPr>
          <w:rFonts w:asciiTheme="minorHAnsi" w:hAnsiTheme="minorHAnsi" w:cs="Calibri"/>
          <w:sz w:val="22"/>
          <w:szCs w:val="22"/>
        </w:rPr>
      </w:pPr>
      <w:r w:rsidRPr="00E85772">
        <w:rPr>
          <w:rFonts w:asciiTheme="minorHAnsi" w:hAnsiTheme="minorHAnsi" w:cs="Calibri"/>
          <w:sz w:val="22"/>
          <w:szCs w:val="22"/>
        </w:rPr>
        <w:t xml:space="preserve">A </w:t>
      </w:r>
      <w:r w:rsidRPr="00E85772">
        <w:rPr>
          <w:rFonts w:asciiTheme="minorHAnsi" w:hAnsiTheme="minorHAnsi" w:cs="Calibri"/>
          <w:spacing w:val="-1"/>
          <w:sz w:val="22"/>
          <w:szCs w:val="22"/>
        </w:rPr>
        <w:t xml:space="preserve">message </w:t>
      </w:r>
      <w:r w:rsidRPr="00E85772">
        <w:rPr>
          <w:rFonts w:asciiTheme="minorHAnsi" w:hAnsiTheme="minorHAnsi" w:cs="Calibri"/>
          <w:sz w:val="22"/>
          <w:szCs w:val="22"/>
        </w:rPr>
        <w:t>should be</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presented by</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CEO</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 xml:space="preserve">or Head of </w:t>
      </w:r>
      <w:r w:rsidRPr="00E85772">
        <w:rPr>
          <w:rFonts w:asciiTheme="minorHAnsi" w:hAnsiTheme="minorHAnsi" w:cs="Calibri"/>
          <w:spacing w:val="-1"/>
          <w:sz w:val="22"/>
          <w:szCs w:val="22"/>
        </w:rPr>
        <w:t>Department/Agency</w:t>
      </w:r>
      <w:r w:rsidRPr="00E85772">
        <w:rPr>
          <w:rFonts w:asciiTheme="minorHAnsi" w:hAnsiTheme="minorHAnsi" w:cs="Calibri"/>
          <w:spacing w:val="2"/>
          <w:sz w:val="22"/>
          <w:szCs w:val="22"/>
        </w:rPr>
        <w:t xml:space="preserve"> </w:t>
      </w:r>
      <w:r w:rsidRPr="00E85772">
        <w:rPr>
          <w:rFonts w:asciiTheme="minorHAnsi" w:hAnsiTheme="minorHAnsi" w:cs="Calibri"/>
          <w:spacing w:val="-1"/>
          <w:sz w:val="22"/>
          <w:szCs w:val="22"/>
        </w:rPr>
        <w:t>highlighting</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65"/>
          <w:sz w:val="22"/>
          <w:szCs w:val="22"/>
        </w:rPr>
        <w:t xml:space="preserve"> </w:t>
      </w:r>
      <w:r w:rsidRPr="00E85772">
        <w:rPr>
          <w:rFonts w:asciiTheme="minorHAnsi" w:hAnsiTheme="minorHAnsi" w:cs="Calibri"/>
          <w:spacing w:val="-1"/>
          <w:sz w:val="22"/>
          <w:szCs w:val="22"/>
        </w:rPr>
        <w:t>entity’s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roles,</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responsibilities</w:t>
      </w:r>
      <w:r w:rsidRPr="00E85772">
        <w:rPr>
          <w:rFonts w:asciiTheme="minorHAnsi" w:hAnsiTheme="minorHAnsi" w:cs="Calibri"/>
          <w:spacing w:val="-1"/>
          <w:sz w:val="22"/>
          <w:szCs w:val="22"/>
        </w:rPr>
        <w:t xml:space="preserve"> and</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intended</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strategies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for</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accomplishing goals,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objectives,</w:t>
      </w:r>
      <w:r w:rsidRPr="00E85772">
        <w:rPr>
          <w:rFonts w:asciiTheme="minorHAnsi" w:hAnsiTheme="minorHAnsi" w:cs="Calibri"/>
          <w:spacing w:val="101"/>
          <w:sz w:val="22"/>
          <w:szCs w:val="22"/>
        </w:rPr>
        <w:t xml:space="preserve"> </w:t>
      </w:r>
      <w:r w:rsidRPr="00E85772">
        <w:rPr>
          <w:rFonts w:asciiTheme="minorHAnsi" w:hAnsiTheme="minorHAnsi" w:cs="Calibri"/>
          <w:spacing w:val="-1"/>
          <w:sz w:val="22"/>
          <w:szCs w:val="22"/>
        </w:rPr>
        <w:t>targets</w:t>
      </w:r>
      <w:r w:rsidRPr="00E85772">
        <w:rPr>
          <w:rFonts w:asciiTheme="minorHAnsi" w:hAnsiTheme="minorHAnsi" w:cs="Calibri"/>
          <w:sz w:val="22"/>
          <w:szCs w:val="22"/>
        </w:rPr>
        <w:t xml:space="preserve"> and </w:t>
      </w:r>
      <w:r w:rsidRPr="00E85772">
        <w:rPr>
          <w:rFonts w:asciiTheme="minorHAnsi" w:hAnsiTheme="minorHAnsi" w:cs="Calibri"/>
          <w:spacing w:val="-1"/>
          <w:sz w:val="22"/>
          <w:szCs w:val="22"/>
        </w:rPr>
        <w:t>intended</w:t>
      </w:r>
      <w:r w:rsidRPr="00E85772">
        <w:rPr>
          <w:rFonts w:asciiTheme="minorHAnsi" w:hAnsiTheme="minorHAnsi" w:cs="Calibri"/>
          <w:sz w:val="22"/>
          <w:szCs w:val="22"/>
        </w:rPr>
        <w:t xml:space="preserve"> outcomes</w:t>
      </w:r>
      <w:r w:rsidRPr="00E85772">
        <w:rPr>
          <w:rFonts w:asciiTheme="minorHAnsi" w:hAnsiTheme="minorHAnsi" w:cs="Calibri"/>
          <w:spacing w:val="1"/>
          <w:sz w:val="22"/>
          <w:szCs w:val="22"/>
        </w:rPr>
        <w:t xml:space="preserve"> </w:t>
      </w:r>
      <w:r w:rsidRPr="00E85772">
        <w:rPr>
          <w:rFonts w:asciiTheme="minorHAnsi" w:hAnsiTheme="minorHAnsi" w:cs="Calibri"/>
          <w:spacing w:val="-1"/>
          <w:sz w:val="22"/>
          <w:szCs w:val="22"/>
        </w:rPr>
        <w:t>over</w:t>
      </w:r>
      <w:r w:rsidRPr="00E85772">
        <w:rPr>
          <w:rFonts w:asciiTheme="minorHAnsi" w:hAnsiTheme="minorHAnsi" w:cs="Calibri"/>
          <w:sz w:val="22"/>
          <w:szCs w:val="22"/>
        </w:rPr>
        <w:t xml:space="preserve"> the</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medium term.</w:t>
      </w:r>
    </w:p>
    <w:p w14:paraId="4CE3FB24" w14:textId="77777777" w:rsidR="00E85772" w:rsidRPr="00E85772" w:rsidRDefault="00E85772" w:rsidP="00E85772">
      <w:pPr>
        <w:kinsoku w:val="0"/>
        <w:overflowPunct w:val="0"/>
        <w:ind w:left="591" w:right="139"/>
        <w:jc w:val="both"/>
        <w:rPr>
          <w:rFonts w:asciiTheme="minorHAnsi" w:hAnsiTheme="minorHAnsi" w:cs="Calibri"/>
          <w:sz w:val="22"/>
          <w:szCs w:val="22"/>
        </w:rPr>
      </w:pPr>
    </w:p>
    <w:p w14:paraId="61266D3E" w14:textId="77777777" w:rsidR="00E85772" w:rsidRPr="00E85772" w:rsidRDefault="00E85772" w:rsidP="00E85772">
      <w:pPr>
        <w:numPr>
          <w:ilvl w:val="0"/>
          <w:numId w:val="14"/>
        </w:numPr>
        <w:kinsoku w:val="0"/>
        <w:overflowPunct w:val="0"/>
        <w:ind w:left="709" w:right="139" w:hanging="567"/>
        <w:jc w:val="both"/>
        <w:rPr>
          <w:rFonts w:asciiTheme="minorHAnsi" w:hAnsiTheme="minorHAnsi" w:cs="Calibri"/>
          <w:b/>
          <w:i/>
          <w:sz w:val="22"/>
          <w:szCs w:val="22"/>
        </w:rPr>
      </w:pPr>
      <w:r w:rsidRPr="00E85772">
        <w:rPr>
          <w:rFonts w:asciiTheme="minorHAnsi" w:hAnsiTheme="minorHAnsi" w:cs="Calibri"/>
          <w:i/>
          <w:sz w:val="22"/>
          <w:szCs w:val="22"/>
        </w:rPr>
        <w:t xml:space="preserve">  </w:t>
      </w:r>
      <w:r w:rsidRPr="00E85772">
        <w:rPr>
          <w:rFonts w:asciiTheme="minorHAnsi" w:hAnsiTheme="minorHAnsi" w:cs="Calibri"/>
          <w:b/>
          <w:i/>
          <w:sz w:val="22"/>
          <w:szCs w:val="22"/>
        </w:rPr>
        <w:t>Accountability Statement</w:t>
      </w:r>
    </w:p>
    <w:p w14:paraId="1A39C336" w14:textId="77777777" w:rsidR="00E85772" w:rsidRPr="00E85772" w:rsidRDefault="00E85772" w:rsidP="00E85772">
      <w:pPr>
        <w:kinsoku w:val="0"/>
        <w:overflowPunct w:val="0"/>
        <w:ind w:left="142"/>
        <w:jc w:val="both"/>
        <w:rPr>
          <w:rFonts w:asciiTheme="minorHAnsi" w:hAnsiTheme="minorHAnsi" w:cs="Calibri"/>
          <w:sz w:val="22"/>
          <w:szCs w:val="22"/>
        </w:rPr>
      </w:pPr>
      <w:r w:rsidRPr="00E85772">
        <w:rPr>
          <w:rFonts w:asciiTheme="minorHAnsi" w:hAnsiTheme="minorHAnsi" w:cs="Calibri"/>
          <w:sz w:val="22"/>
          <w:szCs w:val="22"/>
        </w:rPr>
        <w:t xml:space="preserve">An accountability statement should be provided in the Plan. An example of an Accountability Statement is provided below. </w:t>
      </w:r>
    </w:p>
    <w:p w14:paraId="3502A05F" w14:textId="77777777" w:rsidR="00E85772" w:rsidRPr="00E85772" w:rsidRDefault="00E85772" w:rsidP="00E85772">
      <w:pPr>
        <w:ind w:left="140" w:hanging="360"/>
        <w:jc w:val="both"/>
        <w:rPr>
          <w:rFonts w:asciiTheme="minorHAnsi" w:hAnsiTheme="minorHAnsi" w:cs="Calibri"/>
          <w:i/>
          <w:iCs/>
          <w:sz w:val="22"/>
          <w:szCs w:val="22"/>
        </w:rPr>
      </w:pPr>
    </w:p>
    <w:p w14:paraId="40CF275E" w14:textId="77777777" w:rsidR="00E85772" w:rsidRPr="004F05F6" w:rsidRDefault="00E85772" w:rsidP="00E85772">
      <w:pPr>
        <w:ind w:left="709" w:right="871"/>
        <w:jc w:val="both"/>
        <w:rPr>
          <w:rFonts w:asciiTheme="minorHAnsi" w:hAnsiTheme="minorHAnsi" w:cs="Calibri"/>
          <w:i/>
          <w:sz w:val="22"/>
          <w:szCs w:val="22"/>
        </w:rPr>
      </w:pPr>
      <w:r w:rsidRPr="004F05F6">
        <w:rPr>
          <w:rFonts w:asciiTheme="minorHAnsi" w:hAnsiTheme="minorHAnsi" w:cs="Calibri"/>
          <w:i/>
          <w:sz w:val="22"/>
          <w:szCs w:val="22"/>
        </w:rPr>
        <w:t>This Strategic Business Plan for the four-year period, commencing April 1, 2020, was prepared under my direction in accordance with the policy directives outlined by the Government of Jamaica, and the authority delegated to me under Section 16 of the Financial Administration and Audit (FAA) Act. The Plan outlines the Departments’/ Agency’s strategies that contribute to the achievement of the Government’s agenda, and specifically, the programmes for which appropriate monitoring and evaluation mechanisms are being deployed to ensure their timely and cost-effective implementation.</w:t>
      </w:r>
    </w:p>
    <w:p w14:paraId="6626063B" w14:textId="77777777" w:rsidR="00E85772" w:rsidRPr="004F05F6" w:rsidRDefault="00E85772" w:rsidP="00E85772">
      <w:pPr>
        <w:ind w:left="709" w:right="871" w:firstLine="567"/>
        <w:jc w:val="both"/>
        <w:rPr>
          <w:rFonts w:asciiTheme="minorHAnsi" w:hAnsiTheme="minorHAnsi" w:cs="Calibri"/>
          <w:i/>
          <w:sz w:val="22"/>
          <w:szCs w:val="22"/>
        </w:rPr>
      </w:pPr>
    </w:p>
    <w:p w14:paraId="5BC9F167" w14:textId="77777777" w:rsidR="00E85772" w:rsidRPr="004F05F6" w:rsidRDefault="00E85772" w:rsidP="00E85772">
      <w:pPr>
        <w:ind w:left="709" w:right="871"/>
        <w:jc w:val="both"/>
        <w:rPr>
          <w:rFonts w:asciiTheme="minorHAnsi" w:hAnsiTheme="minorHAnsi" w:cs="Calibri"/>
          <w:i/>
          <w:sz w:val="22"/>
          <w:szCs w:val="22"/>
        </w:rPr>
      </w:pPr>
      <w:r w:rsidRPr="004F05F6">
        <w:rPr>
          <w:rFonts w:asciiTheme="minorHAnsi" w:hAnsiTheme="minorHAnsi" w:cs="Calibri"/>
          <w:i/>
          <w:sz w:val="22"/>
          <w:szCs w:val="22"/>
        </w:rPr>
        <w:t>The Agency’s priorities outlined in this Business Plan were identified in context of the Government’s medium-term priorities and fiscal targets. I am, therefore, committed to achieving the planned results laid out in this Business Plan.</w:t>
      </w:r>
    </w:p>
    <w:p w14:paraId="6D3EF2CD" w14:textId="77777777" w:rsidR="00E85772" w:rsidRPr="004F05F6" w:rsidRDefault="00E85772" w:rsidP="00E85772">
      <w:pPr>
        <w:ind w:left="140" w:firstLine="567"/>
        <w:jc w:val="both"/>
        <w:rPr>
          <w:rFonts w:asciiTheme="minorHAnsi" w:hAnsiTheme="minorHAnsi" w:cs="Calibri"/>
          <w:sz w:val="22"/>
          <w:szCs w:val="22"/>
        </w:rPr>
      </w:pPr>
    </w:p>
    <w:p w14:paraId="22F5A261" w14:textId="77777777" w:rsidR="00E85772" w:rsidRPr="004F05F6" w:rsidRDefault="00E85772" w:rsidP="00E85772">
      <w:pPr>
        <w:ind w:left="140" w:hanging="360"/>
        <w:jc w:val="both"/>
        <w:rPr>
          <w:rFonts w:asciiTheme="minorHAnsi" w:hAnsiTheme="minorHAnsi" w:cs="Calibri"/>
          <w:sz w:val="22"/>
          <w:szCs w:val="22"/>
        </w:rPr>
      </w:pPr>
    </w:p>
    <w:p w14:paraId="28C73804" w14:textId="77777777" w:rsidR="00E85772" w:rsidRPr="004F05F6" w:rsidRDefault="00E85772" w:rsidP="00E85772">
      <w:pPr>
        <w:jc w:val="center"/>
        <w:rPr>
          <w:rFonts w:asciiTheme="minorHAnsi" w:hAnsiTheme="minorHAnsi" w:cs="Calibri"/>
          <w:sz w:val="22"/>
          <w:szCs w:val="22"/>
        </w:rPr>
      </w:pPr>
      <w:r w:rsidRPr="004F05F6">
        <w:rPr>
          <w:rFonts w:asciiTheme="minorHAnsi" w:hAnsiTheme="minorHAnsi" w:cs="Calibri"/>
          <w:i/>
          <w:iCs/>
          <w:sz w:val="22"/>
          <w:szCs w:val="22"/>
        </w:rPr>
        <w:t>[Signature]</w:t>
      </w:r>
    </w:p>
    <w:p w14:paraId="7DBCBA0E" w14:textId="77777777" w:rsidR="00E85772" w:rsidRPr="004F05F6" w:rsidRDefault="00E85772" w:rsidP="00E85772">
      <w:pPr>
        <w:jc w:val="center"/>
        <w:rPr>
          <w:rFonts w:asciiTheme="minorHAnsi" w:hAnsiTheme="minorHAnsi" w:cs="Calibri"/>
          <w:i/>
          <w:sz w:val="22"/>
          <w:szCs w:val="22"/>
        </w:rPr>
      </w:pPr>
      <w:r w:rsidRPr="004F05F6">
        <w:rPr>
          <w:rFonts w:asciiTheme="minorHAnsi" w:hAnsiTheme="minorHAnsi" w:cs="Calibri"/>
          <w:i/>
          <w:sz w:val="22"/>
          <w:szCs w:val="22"/>
        </w:rPr>
        <w:t>Head of Agency/Department</w:t>
      </w:r>
    </w:p>
    <w:p w14:paraId="4C3AABAA" w14:textId="77777777" w:rsidR="00E85772" w:rsidRPr="004F05F6" w:rsidRDefault="00E85772" w:rsidP="00E85772">
      <w:pPr>
        <w:jc w:val="center"/>
        <w:rPr>
          <w:rFonts w:asciiTheme="minorHAnsi" w:hAnsiTheme="minorHAnsi" w:cs="Calibri"/>
          <w:i/>
          <w:sz w:val="22"/>
          <w:szCs w:val="22"/>
        </w:rPr>
      </w:pPr>
      <w:r w:rsidRPr="004F05F6">
        <w:rPr>
          <w:rFonts w:asciiTheme="minorHAnsi" w:hAnsiTheme="minorHAnsi" w:cs="Calibri"/>
          <w:i/>
          <w:sz w:val="22"/>
          <w:szCs w:val="22"/>
        </w:rPr>
        <w:t>[Name of Agency/Department]</w:t>
      </w:r>
    </w:p>
    <w:p w14:paraId="01D866EA" w14:textId="77777777" w:rsidR="00E85772" w:rsidRPr="004F05F6" w:rsidRDefault="00E85772" w:rsidP="00E85772">
      <w:pPr>
        <w:jc w:val="both"/>
        <w:rPr>
          <w:rFonts w:asciiTheme="minorHAnsi" w:hAnsiTheme="minorHAnsi" w:cs="Calibri"/>
          <w:i/>
          <w:sz w:val="22"/>
          <w:szCs w:val="22"/>
        </w:rPr>
      </w:pPr>
    </w:p>
    <w:p w14:paraId="5F9FF50F" w14:textId="77777777" w:rsidR="00E85772" w:rsidRPr="00E85772" w:rsidRDefault="00E85772" w:rsidP="004F05F6">
      <w:pPr>
        <w:numPr>
          <w:ilvl w:val="1"/>
          <w:numId w:val="12"/>
        </w:numPr>
        <w:tabs>
          <w:tab w:val="left" w:pos="851"/>
        </w:tabs>
        <w:kinsoku w:val="0"/>
        <w:overflowPunct w:val="0"/>
        <w:ind w:hanging="1169"/>
        <w:jc w:val="both"/>
        <w:rPr>
          <w:rFonts w:asciiTheme="minorHAnsi" w:hAnsiTheme="minorHAnsi" w:cs="Calibri"/>
          <w:b/>
          <w:sz w:val="22"/>
          <w:szCs w:val="22"/>
        </w:rPr>
      </w:pPr>
      <w:r w:rsidRPr="00E85772">
        <w:rPr>
          <w:rFonts w:asciiTheme="minorHAnsi" w:hAnsiTheme="minorHAnsi" w:cs="Calibri"/>
          <w:b/>
          <w:i/>
          <w:iCs/>
          <w:sz w:val="22"/>
          <w:szCs w:val="22"/>
        </w:rPr>
        <w:t>Vision</w:t>
      </w:r>
    </w:p>
    <w:p w14:paraId="168937F6" w14:textId="77777777" w:rsidR="00E85772" w:rsidRPr="00E85772" w:rsidRDefault="00E85772" w:rsidP="00E85772">
      <w:pPr>
        <w:kinsoku w:val="0"/>
        <w:overflowPunct w:val="0"/>
        <w:ind w:left="142" w:right="139"/>
        <w:jc w:val="both"/>
        <w:rPr>
          <w:rFonts w:asciiTheme="minorHAnsi" w:hAnsiTheme="minorHAnsi" w:cs="Calibri"/>
          <w:spacing w:val="-1"/>
          <w:sz w:val="22"/>
          <w:szCs w:val="22"/>
        </w:rPr>
      </w:pPr>
      <w:r w:rsidRPr="00E85772">
        <w:rPr>
          <w:rFonts w:asciiTheme="minorHAnsi" w:hAnsiTheme="minorHAnsi" w:cs="Calibri"/>
          <w:sz w:val="22"/>
          <w:szCs w:val="22"/>
        </w:rPr>
        <w:t>The</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vision</w:t>
      </w:r>
      <w:r w:rsidRPr="00E85772">
        <w:rPr>
          <w:rFonts w:asciiTheme="minorHAnsi" w:hAnsiTheme="minorHAnsi" w:cs="Calibri"/>
          <w:spacing w:val="38"/>
          <w:sz w:val="22"/>
          <w:szCs w:val="22"/>
        </w:rPr>
        <w:t xml:space="preserve"> </w:t>
      </w:r>
      <w:r w:rsidRPr="00E85772">
        <w:rPr>
          <w:rFonts w:asciiTheme="minorHAnsi" w:hAnsiTheme="minorHAnsi" w:cs="Calibri"/>
          <w:spacing w:val="-1"/>
          <w:sz w:val="22"/>
          <w:szCs w:val="22"/>
        </w:rPr>
        <w:t>statement</w:t>
      </w:r>
      <w:r w:rsidRPr="00E85772">
        <w:rPr>
          <w:rFonts w:asciiTheme="minorHAnsi" w:hAnsiTheme="minorHAnsi" w:cs="Calibri"/>
          <w:spacing w:val="38"/>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39"/>
          <w:sz w:val="22"/>
          <w:szCs w:val="22"/>
        </w:rPr>
        <w:t xml:space="preserve"> </w:t>
      </w:r>
      <w:r w:rsidRPr="00E85772">
        <w:rPr>
          <w:rFonts w:asciiTheme="minorHAnsi" w:hAnsiTheme="minorHAnsi" w:cs="Calibri"/>
          <w:spacing w:val="-1"/>
          <w:sz w:val="22"/>
          <w:szCs w:val="22"/>
        </w:rPr>
        <w:t>guide</w:t>
      </w:r>
      <w:r w:rsidRPr="00E85772">
        <w:rPr>
          <w:rFonts w:asciiTheme="minorHAnsi" w:hAnsiTheme="minorHAnsi" w:cs="Calibri"/>
          <w:spacing w:val="37"/>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40"/>
          <w:sz w:val="22"/>
          <w:szCs w:val="22"/>
        </w:rPr>
        <w:t xml:space="preserve"> </w:t>
      </w:r>
      <w:r w:rsidRPr="00E85772">
        <w:rPr>
          <w:rFonts w:asciiTheme="minorHAnsi" w:hAnsiTheme="minorHAnsi" w:cs="Calibri"/>
          <w:spacing w:val="-1"/>
          <w:sz w:val="22"/>
          <w:szCs w:val="22"/>
        </w:rPr>
        <w:t>strategic</w:t>
      </w:r>
      <w:r w:rsidRPr="00E85772">
        <w:rPr>
          <w:rFonts w:asciiTheme="minorHAnsi" w:hAnsiTheme="minorHAnsi" w:cs="Calibri"/>
          <w:spacing w:val="39"/>
          <w:sz w:val="22"/>
          <w:szCs w:val="22"/>
        </w:rPr>
        <w:t xml:space="preserve"> </w:t>
      </w:r>
      <w:r w:rsidRPr="00E85772">
        <w:rPr>
          <w:rFonts w:asciiTheme="minorHAnsi" w:hAnsiTheme="minorHAnsi" w:cs="Calibri"/>
          <w:spacing w:val="-1"/>
          <w:sz w:val="22"/>
          <w:szCs w:val="22"/>
        </w:rPr>
        <w:t>direction</w:t>
      </w:r>
      <w:r w:rsidRPr="00E85772">
        <w:rPr>
          <w:rFonts w:asciiTheme="minorHAnsi" w:hAnsiTheme="minorHAnsi" w:cs="Calibri"/>
          <w:spacing w:val="38"/>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39"/>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39"/>
          <w:sz w:val="22"/>
          <w:szCs w:val="22"/>
        </w:rPr>
        <w:t xml:space="preserve"> </w:t>
      </w:r>
      <w:r w:rsidRPr="00E85772">
        <w:rPr>
          <w:rFonts w:asciiTheme="minorHAnsi" w:hAnsiTheme="minorHAnsi" w:cs="Calibri"/>
          <w:spacing w:val="-1"/>
          <w:sz w:val="22"/>
          <w:szCs w:val="22"/>
        </w:rPr>
        <w:t>organization.</w:t>
      </w:r>
      <w:r w:rsidRPr="00E85772">
        <w:rPr>
          <w:rFonts w:asciiTheme="minorHAnsi" w:hAnsiTheme="minorHAnsi" w:cs="Calibri"/>
          <w:spacing w:val="38"/>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vision</w:t>
      </w:r>
      <w:r w:rsidRPr="00E85772">
        <w:rPr>
          <w:rFonts w:asciiTheme="minorHAnsi" w:hAnsiTheme="minorHAnsi" w:cs="Calibri"/>
          <w:spacing w:val="73"/>
          <w:sz w:val="22"/>
          <w:szCs w:val="22"/>
        </w:rPr>
        <w:t xml:space="preserve"> </w:t>
      </w:r>
      <w:r w:rsidRPr="00E85772">
        <w:rPr>
          <w:rFonts w:asciiTheme="minorHAnsi" w:hAnsiTheme="minorHAnsi" w:cs="Calibri"/>
          <w:sz w:val="22"/>
          <w:szCs w:val="22"/>
        </w:rPr>
        <w:t xml:space="preserve">should </w:t>
      </w:r>
      <w:r w:rsidRPr="00E85772">
        <w:rPr>
          <w:rFonts w:asciiTheme="minorHAnsi" w:hAnsiTheme="minorHAnsi" w:cs="Calibri"/>
          <w:spacing w:val="-1"/>
          <w:sz w:val="22"/>
          <w:szCs w:val="22"/>
        </w:rPr>
        <w:t>indicate</w:t>
      </w:r>
      <w:r w:rsidRPr="00E85772">
        <w:rPr>
          <w:rFonts w:asciiTheme="minorHAnsi" w:hAnsiTheme="minorHAnsi" w:cs="Calibri"/>
          <w:sz w:val="22"/>
          <w:szCs w:val="22"/>
        </w:rPr>
        <w:t xml:space="preserve"> how</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
          <w:sz w:val="22"/>
          <w:szCs w:val="22"/>
        </w:rPr>
        <w:t xml:space="preserve"> </w:t>
      </w:r>
      <w:r w:rsidRPr="00E85772">
        <w:rPr>
          <w:rFonts w:asciiTheme="minorHAnsi" w:hAnsiTheme="minorHAnsi" w:cs="Calibri"/>
          <w:spacing w:val="-1"/>
          <w:sz w:val="22"/>
          <w:szCs w:val="22"/>
        </w:rPr>
        <w:t>organization</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sees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itself</w:t>
      </w:r>
      <w:r w:rsidRPr="00E85772">
        <w:rPr>
          <w:rFonts w:asciiTheme="minorHAnsi" w:hAnsiTheme="minorHAnsi" w:cs="Calibri"/>
          <w:sz w:val="22"/>
          <w:szCs w:val="22"/>
        </w:rPr>
        <w:t xml:space="preserve"> in the</w:t>
      </w:r>
      <w:r w:rsidRPr="00E85772">
        <w:rPr>
          <w:rFonts w:asciiTheme="minorHAnsi" w:hAnsiTheme="minorHAnsi" w:cs="Calibri"/>
          <w:spacing w:val="-1"/>
          <w:sz w:val="22"/>
          <w:szCs w:val="22"/>
        </w:rPr>
        <w:t xml:space="preserve"> future.</w:t>
      </w:r>
    </w:p>
    <w:p w14:paraId="2934A758" w14:textId="77777777" w:rsidR="00E85772" w:rsidRPr="00E85772" w:rsidRDefault="00E85772" w:rsidP="00E85772">
      <w:pPr>
        <w:kinsoku w:val="0"/>
        <w:overflowPunct w:val="0"/>
        <w:ind w:left="591" w:right="139"/>
        <w:jc w:val="both"/>
        <w:rPr>
          <w:rFonts w:asciiTheme="minorHAnsi" w:hAnsiTheme="minorHAnsi" w:cs="Calibri"/>
          <w:spacing w:val="-1"/>
          <w:sz w:val="22"/>
          <w:szCs w:val="22"/>
        </w:rPr>
      </w:pPr>
    </w:p>
    <w:p w14:paraId="64049FAD" w14:textId="77777777" w:rsidR="00E85772" w:rsidRPr="00E85772" w:rsidRDefault="00E85772" w:rsidP="004F05F6">
      <w:pPr>
        <w:numPr>
          <w:ilvl w:val="1"/>
          <w:numId w:val="12"/>
        </w:numPr>
        <w:kinsoku w:val="0"/>
        <w:overflowPunct w:val="0"/>
        <w:ind w:left="851" w:hanging="567"/>
        <w:jc w:val="both"/>
        <w:rPr>
          <w:rFonts w:asciiTheme="minorHAnsi" w:hAnsiTheme="minorHAnsi" w:cs="Calibri"/>
          <w:b/>
          <w:sz w:val="22"/>
          <w:szCs w:val="22"/>
        </w:rPr>
      </w:pPr>
      <w:r w:rsidRPr="00E85772">
        <w:rPr>
          <w:rFonts w:asciiTheme="minorHAnsi" w:hAnsiTheme="minorHAnsi" w:cs="Calibri"/>
          <w:b/>
          <w:i/>
          <w:iCs/>
          <w:spacing w:val="-1"/>
          <w:sz w:val="22"/>
          <w:szCs w:val="22"/>
        </w:rPr>
        <w:t>Mission</w:t>
      </w:r>
    </w:p>
    <w:p w14:paraId="206E9F58" w14:textId="77777777" w:rsidR="00E85772" w:rsidRPr="00E85772" w:rsidRDefault="00E85772" w:rsidP="00E85772">
      <w:pPr>
        <w:kinsoku w:val="0"/>
        <w:overflowPunct w:val="0"/>
        <w:ind w:left="142" w:right="155"/>
        <w:jc w:val="both"/>
        <w:rPr>
          <w:rFonts w:asciiTheme="minorHAnsi" w:hAnsiTheme="minorHAnsi" w:cs="Calibri"/>
          <w:spacing w:val="-1"/>
          <w:sz w:val="22"/>
          <w:szCs w:val="22"/>
        </w:rPr>
      </w:pPr>
      <w:r w:rsidRPr="00E85772">
        <w:rPr>
          <w:rFonts w:asciiTheme="minorHAnsi" w:hAnsiTheme="minorHAnsi" w:cs="Calibri"/>
          <w:sz w:val="22"/>
          <w:szCs w:val="22"/>
        </w:rPr>
        <w:t>The</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mission</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statement</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clearly</w:t>
      </w:r>
      <w:r w:rsidRPr="00E85772">
        <w:rPr>
          <w:rFonts w:asciiTheme="minorHAnsi" w:hAnsiTheme="minorHAnsi" w:cs="Calibri"/>
          <w:spacing w:val="23"/>
          <w:sz w:val="22"/>
          <w:szCs w:val="22"/>
        </w:rPr>
        <w:t xml:space="preserve"> </w:t>
      </w:r>
      <w:r w:rsidRPr="00E85772">
        <w:rPr>
          <w:rFonts w:asciiTheme="minorHAnsi" w:hAnsiTheme="minorHAnsi" w:cs="Calibri"/>
          <w:sz w:val="22"/>
          <w:szCs w:val="22"/>
        </w:rPr>
        <w:t>define</w:t>
      </w:r>
      <w:r w:rsidRPr="00E85772">
        <w:rPr>
          <w:rFonts w:asciiTheme="minorHAnsi" w:hAnsiTheme="minorHAnsi" w:cs="Calibri"/>
          <w:spacing w:val="27"/>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5"/>
          <w:sz w:val="22"/>
          <w:szCs w:val="22"/>
        </w:rPr>
        <w:t xml:space="preserve"> </w:t>
      </w:r>
      <w:r w:rsidRPr="00E85772">
        <w:rPr>
          <w:rFonts w:asciiTheme="minorHAnsi" w:hAnsiTheme="minorHAnsi" w:cs="Calibri"/>
          <w:sz w:val="22"/>
          <w:szCs w:val="22"/>
        </w:rPr>
        <w:t>primary</w:t>
      </w:r>
      <w:r w:rsidRPr="00E85772">
        <w:rPr>
          <w:rFonts w:asciiTheme="minorHAnsi" w:hAnsiTheme="minorHAnsi" w:cs="Calibri"/>
          <w:spacing w:val="23"/>
          <w:sz w:val="22"/>
          <w:szCs w:val="22"/>
        </w:rPr>
        <w:t xml:space="preserve"> </w:t>
      </w:r>
      <w:r w:rsidRPr="00E85772">
        <w:rPr>
          <w:rFonts w:asciiTheme="minorHAnsi" w:hAnsiTheme="minorHAnsi" w:cs="Calibri"/>
          <w:spacing w:val="-1"/>
          <w:sz w:val="22"/>
          <w:szCs w:val="22"/>
        </w:rPr>
        <w:t>purpose</w:t>
      </w:r>
      <w:r w:rsidRPr="00E85772">
        <w:rPr>
          <w:rFonts w:asciiTheme="minorHAnsi" w:hAnsiTheme="minorHAnsi" w:cs="Calibri"/>
          <w:spacing w:val="30"/>
          <w:sz w:val="22"/>
          <w:szCs w:val="22"/>
        </w:rPr>
        <w:t xml:space="preserve"> </w:t>
      </w:r>
      <w:r w:rsidRPr="00E85772">
        <w:rPr>
          <w:rFonts w:asciiTheme="minorHAnsi" w:hAnsiTheme="minorHAnsi" w:cs="Calibri"/>
          <w:sz w:val="22"/>
          <w:szCs w:val="22"/>
        </w:rPr>
        <w:t>or</w:t>
      </w:r>
      <w:r w:rsidRPr="00E85772">
        <w:rPr>
          <w:rFonts w:asciiTheme="minorHAnsi" w:hAnsiTheme="minorHAnsi" w:cs="Calibri"/>
          <w:spacing w:val="25"/>
          <w:sz w:val="22"/>
          <w:szCs w:val="22"/>
        </w:rPr>
        <w:t xml:space="preserve"> </w:t>
      </w:r>
      <w:r w:rsidRPr="00E85772">
        <w:rPr>
          <w:rFonts w:asciiTheme="minorHAnsi" w:hAnsiTheme="minorHAnsi" w:cs="Calibri"/>
          <w:spacing w:val="-1"/>
          <w:sz w:val="22"/>
          <w:szCs w:val="22"/>
        </w:rPr>
        <w:t>reason</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25"/>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44"/>
          <w:sz w:val="22"/>
          <w:szCs w:val="22"/>
        </w:rPr>
        <w:t xml:space="preserve"> </w:t>
      </w:r>
      <w:r w:rsidRPr="00E85772">
        <w:rPr>
          <w:rFonts w:asciiTheme="minorHAnsi" w:hAnsiTheme="minorHAnsi" w:cs="Calibri"/>
          <w:spacing w:val="-1"/>
          <w:sz w:val="22"/>
          <w:szCs w:val="22"/>
        </w:rPr>
        <w:t>organization’s</w:t>
      </w:r>
      <w:r w:rsidRPr="00E85772">
        <w:rPr>
          <w:rFonts w:asciiTheme="minorHAnsi" w:hAnsiTheme="minorHAnsi" w:cs="Calibri"/>
          <w:spacing w:val="16"/>
          <w:sz w:val="22"/>
          <w:szCs w:val="22"/>
        </w:rPr>
        <w:t xml:space="preserve"> </w:t>
      </w:r>
      <w:r w:rsidRPr="00E85772">
        <w:rPr>
          <w:rFonts w:asciiTheme="minorHAnsi" w:hAnsiTheme="minorHAnsi" w:cs="Calibri"/>
          <w:spacing w:val="-1"/>
          <w:sz w:val="22"/>
          <w:szCs w:val="22"/>
        </w:rPr>
        <w:t>existence.</w:t>
      </w:r>
      <w:r w:rsidRPr="00E85772">
        <w:rPr>
          <w:rFonts w:asciiTheme="minorHAnsi" w:hAnsiTheme="minorHAnsi" w:cs="Calibri"/>
          <w:spacing w:val="40"/>
          <w:sz w:val="22"/>
          <w:szCs w:val="22"/>
        </w:rPr>
        <w:t xml:space="preserve"> </w:t>
      </w:r>
      <w:r w:rsidRPr="00E85772">
        <w:rPr>
          <w:rFonts w:asciiTheme="minorHAnsi" w:hAnsiTheme="minorHAnsi" w:cs="Calibri"/>
          <w:spacing w:val="-2"/>
          <w:sz w:val="22"/>
          <w:szCs w:val="22"/>
        </w:rPr>
        <w:t>It</w:t>
      </w:r>
      <w:r w:rsidRPr="00E85772">
        <w:rPr>
          <w:rFonts w:asciiTheme="minorHAnsi" w:hAnsiTheme="minorHAnsi" w:cs="Calibri"/>
          <w:spacing w:val="17"/>
          <w:sz w:val="22"/>
          <w:szCs w:val="22"/>
        </w:rPr>
        <w:t xml:space="preserve"> </w:t>
      </w:r>
      <w:r w:rsidRPr="00E85772">
        <w:rPr>
          <w:rFonts w:asciiTheme="minorHAnsi" w:hAnsiTheme="minorHAnsi" w:cs="Calibri"/>
          <w:sz w:val="22"/>
          <w:szCs w:val="22"/>
        </w:rPr>
        <w:t>is</w:t>
      </w:r>
      <w:r w:rsidRPr="00E85772">
        <w:rPr>
          <w:rFonts w:asciiTheme="minorHAnsi" w:hAnsiTheme="minorHAnsi" w:cs="Calibri"/>
          <w:spacing w:val="17"/>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8"/>
          <w:sz w:val="22"/>
          <w:szCs w:val="22"/>
        </w:rPr>
        <w:t xml:space="preserve"> </w:t>
      </w:r>
      <w:r w:rsidRPr="00E85772">
        <w:rPr>
          <w:rFonts w:asciiTheme="minorHAnsi" w:hAnsiTheme="minorHAnsi" w:cs="Calibri"/>
          <w:spacing w:val="-1"/>
          <w:sz w:val="22"/>
          <w:szCs w:val="22"/>
        </w:rPr>
        <w:t>general</w:t>
      </w:r>
      <w:r w:rsidRPr="00E85772">
        <w:rPr>
          <w:rFonts w:asciiTheme="minorHAnsi" w:hAnsiTheme="minorHAnsi" w:cs="Calibri"/>
          <w:spacing w:val="17"/>
          <w:sz w:val="22"/>
          <w:szCs w:val="22"/>
        </w:rPr>
        <w:t xml:space="preserve"> </w:t>
      </w:r>
      <w:r w:rsidRPr="00E85772">
        <w:rPr>
          <w:rFonts w:asciiTheme="minorHAnsi" w:hAnsiTheme="minorHAnsi" w:cs="Calibri"/>
          <w:sz w:val="22"/>
          <w:szCs w:val="22"/>
        </w:rPr>
        <w:t>criteria</w:t>
      </w:r>
      <w:r w:rsidRPr="00E85772">
        <w:rPr>
          <w:rFonts w:asciiTheme="minorHAnsi" w:hAnsiTheme="minorHAnsi" w:cs="Calibri"/>
          <w:spacing w:val="17"/>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17"/>
          <w:sz w:val="22"/>
          <w:szCs w:val="22"/>
        </w:rPr>
        <w:t xml:space="preserve"> </w:t>
      </w:r>
      <w:r w:rsidRPr="00E85772">
        <w:rPr>
          <w:rFonts w:asciiTheme="minorHAnsi" w:hAnsiTheme="minorHAnsi" w:cs="Calibri"/>
          <w:sz w:val="22"/>
          <w:szCs w:val="22"/>
        </w:rPr>
        <w:t>assessing</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8"/>
          <w:sz w:val="22"/>
          <w:szCs w:val="22"/>
        </w:rPr>
        <w:t xml:space="preserve"> </w:t>
      </w:r>
      <w:r w:rsidRPr="00E85772">
        <w:rPr>
          <w:rFonts w:asciiTheme="minorHAnsi" w:hAnsiTheme="minorHAnsi" w:cs="Calibri"/>
          <w:sz w:val="22"/>
          <w:szCs w:val="22"/>
        </w:rPr>
        <w:t>long-term</w:t>
      </w:r>
      <w:r w:rsidRPr="00E85772">
        <w:rPr>
          <w:rFonts w:asciiTheme="minorHAnsi" w:hAnsiTheme="minorHAnsi" w:cs="Calibri"/>
          <w:spacing w:val="16"/>
          <w:sz w:val="22"/>
          <w:szCs w:val="22"/>
        </w:rPr>
        <w:t xml:space="preserve"> </w:t>
      </w:r>
      <w:r w:rsidRPr="00E85772">
        <w:rPr>
          <w:rFonts w:asciiTheme="minorHAnsi" w:hAnsiTheme="minorHAnsi" w:cs="Calibri"/>
          <w:spacing w:val="-1"/>
          <w:sz w:val="22"/>
          <w:szCs w:val="22"/>
        </w:rPr>
        <w:t>effectiveness</w:t>
      </w:r>
      <w:r w:rsidRPr="00E85772">
        <w:rPr>
          <w:rFonts w:asciiTheme="minorHAnsi" w:hAnsiTheme="minorHAnsi" w:cs="Calibri"/>
          <w:spacing w:val="83"/>
          <w:sz w:val="22"/>
          <w:szCs w:val="22"/>
        </w:rPr>
        <w:t xml:space="preserve"> </w:t>
      </w:r>
      <w:r w:rsidRPr="00E85772">
        <w:rPr>
          <w:rFonts w:asciiTheme="minorHAnsi" w:hAnsiTheme="minorHAnsi" w:cs="Calibri"/>
          <w:sz w:val="22"/>
          <w:szCs w:val="22"/>
        </w:rPr>
        <w:t>of the</w:t>
      </w:r>
      <w:r w:rsidRPr="00E85772">
        <w:rPr>
          <w:rFonts w:asciiTheme="minorHAnsi" w:hAnsiTheme="minorHAnsi" w:cs="Calibri"/>
          <w:spacing w:val="-2"/>
          <w:sz w:val="22"/>
          <w:szCs w:val="22"/>
        </w:rPr>
        <w:t xml:space="preserve"> </w:t>
      </w:r>
      <w:r w:rsidRPr="00E85772">
        <w:rPr>
          <w:rFonts w:asciiTheme="minorHAnsi" w:hAnsiTheme="minorHAnsi" w:cs="Calibri"/>
          <w:spacing w:val="-1"/>
          <w:sz w:val="22"/>
          <w:szCs w:val="22"/>
        </w:rPr>
        <w:t>organization</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z w:val="22"/>
          <w:szCs w:val="22"/>
        </w:rPr>
        <w:t xml:space="preserve"> is </w:t>
      </w:r>
      <w:r w:rsidRPr="00E85772">
        <w:rPr>
          <w:rFonts w:asciiTheme="minorHAnsi" w:hAnsiTheme="minorHAnsi" w:cs="Calibri"/>
          <w:spacing w:val="-1"/>
          <w:sz w:val="22"/>
          <w:szCs w:val="22"/>
        </w:rPr>
        <w:t>also</w:t>
      </w:r>
      <w:r w:rsidRPr="00E85772">
        <w:rPr>
          <w:rFonts w:asciiTheme="minorHAnsi" w:hAnsiTheme="minorHAnsi" w:cs="Calibri"/>
          <w:sz w:val="22"/>
          <w:szCs w:val="22"/>
        </w:rPr>
        <w:t xml:space="preserve"> vital to </w:t>
      </w:r>
      <w:r w:rsidRPr="00E85772">
        <w:rPr>
          <w:rFonts w:asciiTheme="minorHAnsi" w:hAnsiTheme="minorHAnsi" w:cs="Calibri"/>
          <w:spacing w:val="-1"/>
          <w:sz w:val="22"/>
          <w:szCs w:val="22"/>
        </w:rPr>
        <w:t>when</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completing</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 xml:space="preserve">the </w:t>
      </w:r>
      <w:r w:rsidRPr="00E85772">
        <w:rPr>
          <w:rFonts w:asciiTheme="minorHAnsi" w:hAnsiTheme="minorHAnsi" w:cs="Calibri"/>
          <w:spacing w:val="-1"/>
          <w:sz w:val="22"/>
          <w:szCs w:val="22"/>
        </w:rPr>
        <w:t>organizational</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alignment.</w:t>
      </w:r>
    </w:p>
    <w:p w14:paraId="4EE3B13C" w14:textId="77777777" w:rsidR="00E85772" w:rsidRPr="00E85772" w:rsidRDefault="00E85772" w:rsidP="00E85772">
      <w:pPr>
        <w:kinsoku w:val="0"/>
        <w:overflowPunct w:val="0"/>
        <w:jc w:val="both"/>
        <w:rPr>
          <w:rFonts w:asciiTheme="minorHAnsi" w:hAnsiTheme="minorHAnsi" w:cs="Calibri"/>
          <w:sz w:val="22"/>
          <w:szCs w:val="22"/>
        </w:rPr>
      </w:pPr>
    </w:p>
    <w:p w14:paraId="10132277" w14:textId="77777777" w:rsidR="00E85772" w:rsidRPr="00E85772" w:rsidRDefault="00E85772" w:rsidP="004F05F6">
      <w:pPr>
        <w:numPr>
          <w:ilvl w:val="0"/>
          <w:numId w:val="14"/>
        </w:numPr>
        <w:kinsoku w:val="0"/>
        <w:overflowPunct w:val="0"/>
        <w:ind w:left="851" w:hanging="709"/>
        <w:jc w:val="both"/>
        <w:rPr>
          <w:rFonts w:asciiTheme="minorHAnsi" w:hAnsiTheme="minorHAnsi" w:cs="Calibri"/>
          <w:b/>
          <w:sz w:val="22"/>
          <w:szCs w:val="22"/>
        </w:rPr>
      </w:pPr>
      <w:r w:rsidRPr="00E85772">
        <w:rPr>
          <w:rFonts w:asciiTheme="minorHAnsi" w:hAnsiTheme="minorHAnsi" w:cs="Calibri"/>
          <w:b/>
          <w:sz w:val="22"/>
          <w:szCs w:val="22"/>
        </w:rPr>
        <w:t>Core Values</w:t>
      </w:r>
    </w:p>
    <w:p w14:paraId="491DF6A3" w14:textId="77777777" w:rsidR="00E85772" w:rsidRPr="00E85772" w:rsidRDefault="00E85772" w:rsidP="00E85772">
      <w:pPr>
        <w:kinsoku w:val="0"/>
        <w:overflowPunct w:val="0"/>
        <w:ind w:left="142"/>
        <w:jc w:val="both"/>
        <w:rPr>
          <w:rFonts w:ascii="Calibri" w:hAnsi="Calibri" w:cs="Calibri"/>
          <w:sz w:val="22"/>
          <w:szCs w:val="22"/>
        </w:rPr>
      </w:pPr>
      <w:r w:rsidRPr="00E85772">
        <w:rPr>
          <w:rFonts w:ascii="Calibri" w:hAnsi="Calibri" w:cs="Calibri"/>
          <w:sz w:val="22"/>
          <w:szCs w:val="22"/>
        </w:rPr>
        <w:t xml:space="preserve">This section should outline the values that shape and guide the department’s/agency’s actions. These beliefs are manifested in how the organisation employees interact in the </w:t>
      </w:r>
      <w:proofErr w:type="gramStart"/>
      <w:r w:rsidRPr="00E85772">
        <w:rPr>
          <w:rFonts w:ascii="Calibri" w:hAnsi="Calibri" w:cs="Calibri"/>
          <w:sz w:val="22"/>
          <w:szCs w:val="22"/>
        </w:rPr>
        <w:t>workplace, and</w:t>
      </w:r>
      <w:proofErr w:type="gramEnd"/>
      <w:r w:rsidRPr="00E85772">
        <w:rPr>
          <w:rFonts w:ascii="Calibri" w:hAnsi="Calibri" w:cs="Calibri"/>
          <w:sz w:val="22"/>
          <w:szCs w:val="22"/>
        </w:rPr>
        <w:t xml:space="preserve"> represent the core of what the organisation is and cherishes. </w:t>
      </w:r>
    </w:p>
    <w:p w14:paraId="1D8BA907" w14:textId="77777777" w:rsidR="00E85772" w:rsidRPr="00E85772" w:rsidRDefault="00E85772" w:rsidP="00E85772">
      <w:pPr>
        <w:kinsoku w:val="0"/>
        <w:overflowPunct w:val="0"/>
        <w:ind w:left="1311"/>
        <w:jc w:val="both"/>
        <w:rPr>
          <w:rFonts w:asciiTheme="minorHAnsi" w:hAnsiTheme="minorHAnsi" w:cs="Calibri"/>
          <w:b/>
          <w:sz w:val="22"/>
          <w:szCs w:val="22"/>
        </w:rPr>
      </w:pPr>
    </w:p>
    <w:p w14:paraId="11E034E8" w14:textId="77777777" w:rsidR="00E85772" w:rsidRPr="00E85772" w:rsidRDefault="00E85772" w:rsidP="004F05F6">
      <w:pPr>
        <w:numPr>
          <w:ilvl w:val="0"/>
          <w:numId w:val="14"/>
        </w:numPr>
        <w:kinsoku w:val="0"/>
        <w:overflowPunct w:val="0"/>
        <w:ind w:left="851" w:hanging="709"/>
        <w:jc w:val="both"/>
        <w:rPr>
          <w:rFonts w:asciiTheme="minorHAnsi" w:hAnsiTheme="minorHAnsi" w:cs="Calibri"/>
          <w:b/>
          <w:i/>
          <w:sz w:val="22"/>
          <w:szCs w:val="22"/>
        </w:rPr>
      </w:pPr>
      <w:r w:rsidRPr="00E85772">
        <w:rPr>
          <w:rFonts w:asciiTheme="minorHAnsi" w:hAnsiTheme="minorHAnsi" w:cs="Calibri"/>
          <w:b/>
          <w:i/>
          <w:sz w:val="22"/>
          <w:szCs w:val="22"/>
        </w:rPr>
        <w:t>Strategic Objectives</w:t>
      </w:r>
    </w:p>
    <w:p w14:paraId="615A6712" w14:textId="77777777" w:rsidR="00E85772" w:rsidRPr="00E85772" w:rsidRDefault="00E85772" w:rsidP="00E85772">
      <w:pPr>
        <w:kinsoku w:val="0"/>
        <w:overflowPunct w:val="0"/>
        <w:ind w:left="142"/>
        <w:jc w:val="both"/>
        <w:rPr>
          <w:rFonts w:asciiTheme="minorHAnsi" w:hAnsiTheme="minorHAnsi" w:cs="Calibri"/>
          <w:sz w:val="22"/>
          <w:szCs w:val="22"/>
        </w:rPr>
      </w:pPr>
      <w:r w:rsidRPr="00E85772">
        <w:rPr>
          <w:rFonts w:asciiTheme="minorHAnsi" w:hAnsiTheme="minorHAnsi" w:cs="Calibri"/>
          <w:sz w:val="22"/>
          <w:szCs w:val="22"/>
        </w:rPr>
        <w:t>State the long-term organizational goals that help to convert the mission statement from a broad vision into more specific plans and projects. These set the major benchmarks for success and are designed to be measurable, specific and realistic translations of the mission statement that can be used by management to guide decision-making.</w:t>
      </w:r>
    </w:p>
    <w:p w14:paraId="6430FF9E" w14:textId="77777777" w:rsidR="00E85772" w:rsidRDefault="00E85772" w:rsidP="00E85772">
      <w:pPr>
        <w:kinsoku w:val="0"/>
        <w:overflowPunct w:val="0"/>
        <w:ind w:left="142"/>
        <w:jc w:val="both"/>
        <w:rPr>
          <w:rFonts w:asciiTheme="minorHAnsi" w:hAnsiTheme="minorHAnsi" w:cs="Calibri"/>
          <w:sz w:val="22"/>
          <w:szCs w:val="22"/>
        </w:rPr>
      </w:pPr>
    </w:p>
    <w:p w14:paraId="46CB47AF" w14:textId="77777777" w:rsidR="004F05F6" w:rsidRPr="00E85772" w:rsidRDefault="004F05F6" w:rsidP="00E85772">
      <w:pPr>
        <w:kinsoku w:val="0"/>
        <w:overflowPunct w:val="0"/>
        <w:ind w:left="142"/>
        <w:jc w:val="both"/>
        <w:rPr>
          <w:rFonts w:asciiTheme="minorHAnsi" w:hAnsiTheme="minorHAnsi" w:cs="Calibri"/>
          <w:sz w:val="22"/>
          <w:szCs w:val="22"/>
        </w:rPr>
      </w:pPr>
    </w:p>
    <w:p w14:paraId="7F89E501" w14:textId="77777777" w:rsidR="00E85772" w:rsidRPr="00E85772" w:rsidRDefault="00E85772" w:rsidP="00E85772">
      <w:pPr>
        <w:numPr>
          <w:ilvl w:val="1"/>
          <w:numId w:val="12"/>
        </w:numPr>
        <w:tabs>
          <w:tab w:val="left" w:pos="709"/>
        </w:tabs>
        <w:kinsoku w:val="0"/>
        <w:overflowPunct w:val="0"/>
        <w:ind w:hanging="1169"/>
        <w:jc w:val="both"/>
        <w:rPr>
          <w:rFonts w:asciiTheme="minorHAnsi" w:hAnsiTheme="minorHAnsi" w:cs="Calibri"/>
          <w:b/>
          <w:sz w:val="22"/>
          <w:szCs w:val="22"/>
        </w:rPr>
      </w:pPr>
      <w:r w:rsidRPr="00E85772">
        <w:rPr>
          <w:rFonts w:asciiTheme="minorHAnsi" w:hAnsiTheme="minorHAnsi" w:cs="Calibri"/>
          <w:b/>
          <w:i/>
          <w:iCs/>
          <w:spacing w:val="-1"/>
          <w:sz w:val="22"/>
          <w:szCs w:val="22"/>
        </w:rPr>
        <w:lastRenderedPageBreak/>
        <w:t>Executive Summary</w:t>
      </w:r>
    </w:p>
    <w:p w14:paraId="68234ECC" w14:textId="77777777" w:rsidR="00E85772" w:rsidRPr="00E85772" w:rsidRDefault="00E85772" w:rsidP="00E85772">
      <w:pPr>
        <w:kinsoku w:val="0"/>
        <w:overflowPunct w:val="0"/>
        <w:ind w:left="142" w:right="152"/>
        <w:jc w:val="both"/>
        <w:rPr>
          <w:rFonts w:asciiTheme="minorHAnsi" w:hAnsiTheme="minorHAnsi" w:cs="Calibri"/>
          <w:spacing w:val="-1"/>
          <w:sz w:val="22"/>
          <w:szCs w:val="22"/>
        </w:rPr>
      </w:pPr>
      <w:r w:rsidRPr="00E85772">
        <w:rPr>
          <w:rFonts w:asciiTheme="minorHAnsi" w:hAnsiTheme="minorHAnsi" w:cs="Calibri"/>
          <w:sz w:val="22"/>
          <w:szCs w:val="22"/>
        </w:rPr>
        <w:t>The</w:t>
      </w:r>
      <w:r w:rsidRPr="00E85772">
        <w:rPr>
          <w:rFonts w:asciiTheme="minorHAnsi" w:hAnsiTheme="minorHAnsi" w:cs="Calibri"/>
          <w:spacing w:val="5"/>
          <w:sz w:val="22"/>
          <w:szCs w:val="22"/>
        </w:rPr>
        <w:t xml:space="preserve"> </w:t>
      </w:r>
      <w:r w:rsidRPr="00E85772">
        <w:rPr>
          <w:rFonts w:asciiTheme="minorHAnsi" w:hAnsiTheme="minorHAnsi" w:cs="Calibri"/>
          <w:spacing w:val="-1"/>
          <w:sz w:val="22"/>
          <w:szCs w:val="22"/>
        </w:rPr>
        <w:t>executive</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summary</w:t>
      </w:r>
      <w:r w:rsidRPr="00E85772">
        <w:rPr>
          <w:rFonts w:asciiTheme="minorHAnsi" w:hAnsiTheme="minorHAnsi" w:cs="Calibri"/>
          <w:spacing w:val="2"/>
          <w:sz w:val="22"/>
          <w:szCs w:val="22"/>
        </w:rPr>
        <w:t xml:space="preserve"> </w:t>
      </w:r>
      <w:r w:rsidRPr="00E85772">
        <w:rPr>
          <w:rFonts w:asciiTheme="minorHAnsi" w:hAnsiTheme="minorHAnsi" w:cs="Calibri"/>
          <w:spacing w:val="1"/>
          <w:sz w:val="22"/>
          <w:szCs w:val="22"/>
        </w:rPr>
        <w:t>is</w:t>
      </w:r>
      <w:r w:rsidRPr="00E85772">
        <w:rPr>
          <w:rFonts w:asciiTheme="minorHAnsi" w:hAnsiTheme="minorHAnsi" w:cs="Calibri"/>
          <w:spacing w:val="7"/>
          <w:sz w:val="22"/>
          <w:szCs w:val="22"/>
        </w:rPr>
        <w:t xml:space="preserve"> </w:t>
      </w:r>
      <w:r w:rsidRPr="00E85772">
        <w:rPr>
          <w:rFonts w:asciiTheme="minorHAnsi" w:hAnsiTheme="minorHAnsi" w:cs="Calibri"/>
          <w:sz w:val="22"/>
          <w:szCs w:val="22"/>
        </w:rPr>
        <w:t>one</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most</w:t>
      </w:r>
      <w:r w:rsidRPr="00E85772">
        <w:rPr>
          <w:rFonts w:asciiTheme="minorHAnsi" w:hAnsiTheme="minorHAnsi" w:cs="Calibri"/>
          <w:spacing w:val="7"/>
          <w:sz w:val="22"/>
          <w:szCs w:val="22"/>
        </w:rPr>
        <w:t xml:space="preserve"> </w:t>
      </w:r>
      <w:r w:rsidRPr="00E85772">
        <w:rPr>
          <w:rFonts w:asciiTheme="minorHAnsi" w:hAnsiTheme="minorHAnsi" w:cs="Calibri"/>
          <w:spacing w:val="-1"/>
          <w:sz w:val="22"/>
          <w:szCs w:val="22"/>
        </w:rPr>
        <w:t>significant</w:t>
      </w:r>
      <w:r w:rsidRPr="00E85772">
        <w:rPr>
          <w:rFonts w:asciiTheme="minorHAnsi" w:hAnsiTheme="minorHAnsi" w:cs="Calibri"/>
          <w:spacing w:val="7"/>
          <w:sz w:val="22"/>
          <w:szCs w:val="22"/>
        </w:rPr>
        <w:t xml:space="preserve"> </w:t>
      </w:r>
      <w:r w:rsidRPr="00E85772">
        <w:rPr>
          <w:rFonts w:asciiTheme="minorHAnsi" w:hAnsiTheme="minorHAnsi" w:cs="Calibri"/>
          <w:spacing w:val="-1"/>
          <w:sz w:val="22"/>
          <w:szCs w:val="22"/>
        </w:rPr>
        <w:t>sections</w:t>
      </w:r>
      <w:r w:rsidRPr="00E85772">
        <w:rPr>
          <w:rFonts w:asciiTheme="minorHAnsi" w:hAnsiTheme="minorHAnsi" w:cs="Calibri"/>
          <w:spacing w:val="7"/>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6"/>
          <w:sz w:val="22"/>
          <w:szCs w:val="22"/>
        </w:rPr>
        <w:t xml:space="preserve"> </w:t>
      </w:r>
      <w:r w:rsidRPr="00E85772">
        <w:rPr>
          <w:rFonts w:asciiTheme="minorHAnsi" w:hAnsiTheme="minorHAnsi" w:cs="Calibri"/>
          <w:spacing w:val="-1"/>
          <w:sz w:val="22"/>
          <w:szCs w:val="22"/>
        </w:rPr>
        <w:t>entire</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SBP/CP.</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This</w:t>
      </w:r>
      <w:r w:rsidRPr="00E85772">
        <w:rPr>
          <w:rFonts w:asciiTheme="minorHAnsi" w:hAnsiTheme="minorHAnsi" w:cs="Calibri"/>
          <w:spacing w:val="5"/>
          <w:sz w:val="22"/>
          <w:szCs w:val="22"/>
        </w:rPr>
        <w:t xml:space="preserve"> </w:t>
      </w:r>
      <w:r w:rsidRPr="00E85772">
        <w:rPr>
          <w:rFonts w:asciiTheme="minorHAnsi" w:hAnsiTheme="minorHAnsi" w:cs="Calibri"/>
          <w:spacing w:val="-1"/>
          <w:sz w:val="22"/>
          <w:szCs w:val="22"/>
        </w:rPr>
        <w:t>is</w:t>
      </w:r>
      <w:r w:rsidRPr="00E85772">
        <w:rPr>
          <w:rFonts w:asciiTheme="minorHAnsi" w:hAnsiTheme="minorHAnsi" w:cs="Calibri"/>
          <w:spacing w:val="65"/>
          <w:sz w:val="22"/>
          <w:szCs w:val="22"/>
        </w:rPr>
        <w:t xml:space="preserve"> </w:t>
      </w:r>
      <w:r w:rsidRPr="00E85772">
        <w:rPr>
          <w:rFonts w:asciiTheme="minorHAnsi" w:hAnsiTheme="minorHAnsi" w:cs="Calibri"/>
          <w:sz w:val="22"/>
          <w:szCs w:val="22"/>
        </w:rPr>
        <w:t>a</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summary</w:t>
      </w:r>
      <w:r w:rsidRPr="00E85772">
        <w:rPr>
          <w:rFonts w:asciiTheme="minorHAnsi" w:hAnsiTheme="minorHAnsi" w:cs="Calibri"/>
          <w:spacing w:val="57"/>
          <w:sz w:val="22"/>
          <w:szCs w:val="22"/>
        </w:rPr>
        <w:t xml:space="preserve"> </w:t>
      </w:r>
      <w:r w:rsidRPr="00E85772">
        <w:rPr>
          <w:rFonts w:asciiTheme="minorHAnsi" w:hAnsiTheme="minorHAnsi" w:cs="Calibri"/>
          <w:spacing w:val="1"/>
          <w:sz w:val="22"/>
          <w:szCs w:val="22"/>
        </w:rPr>
        <w:t xml:space="preserve">of </w:t>
      </w:r>
      <w:r w:rsidRPr="00E85772">
        <w:rPr>
          <w:rFonts w:asciiTheme="minorHAnsi" w:hAnsiTheme="minorHAnsi" w:cs="Calibri"/>
          <w:sz w:val="22"/>
          <w:szCs w:val="22"/>
        </w:rPr>
        <w:t>the</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entire</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plan</w:t>
      </w:r>
      <w:r w:rsidRPr="00E85772">
        <w:rPr>
          <w:rFonts w:asciiTheme="minorHAnsi" w:hAnsiTheme="minorHAnsi" w:cs="Calibri"/>
          <w:spacing w:val="4"/>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include</w:t>
      </w:r>
      <w:r w:rsidRPr="00E85772">
        <w:rPr>
          <w:rFonts w:asciiTheme="minorHAnsi" w:hAnsiTheme="minorHAnsi" w:cs="Calibri"/>
          <w:spacing w:val="1"/>
          <w:sz w:val="22"/>
          <w:szCs w:val="22"/>
        </w:rPr>
        <w:t xml:space="preserve"> </w:t>
      </w:r>
      <w:r w:rsidRPr="00E85772">
        <w:rPr>
          <w:rFonts w:asciiTheme="minorHAnsi" w:hAnsiTheme="minorHAnsi" w:cs="Calibri"/>
          <w:spacing w:val="-1"/>
          <w:sz w:val="22"/>
          <w:szCs w:val="22"/>
        </w:rPr>
        <w:t>highlights</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from</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each</w:t>
      </w:r>
      <w:r w:rsidRPr="00E85772">
        <w:rPr>
          <w:rFonts w:asciiTheme="minorHAnsi" w:hAnsiTheme="minorHAnsi" w:cs="Calibri"/>
          <w:spacing w:val="2"/>
          <w:sz w:val="22"/>
          <w:szCs w:val="22"/>
        </w:rPr>
        <w:t xml:space="preserve"> </w:t>
      </w:r>
      <w:r w:rsidRPr="00E85772">
        <w:rPr>
          <w:rFonts w:asciiTheme="minorHAnsi" w:hAnsiTheme="minorHAnsi" w:cs="Calibri"/>
          <w:spacing w:val="-1"/>
          <w:sz w:val="22"/>
          <w:szCs w:val="22"/>
        </w:rPr>
        <w:t>section</w:t>
      </w:r>
      <w:r w:rsidRPr="00E85772">
        <w:rPr>
          <w:rFonts w:asciiTheme="minorHAnsi" w:hAnsiTheme="minorHAnsi" w:cs="Calibri"/>
          <w:spacing w:val="2"/>
          <w:sz w:val="22"/>
          <w:szCs w:val="22"/>
        </w:rPr>
        <w:t xml:space="preserve"> </w:t>
      </w:r>
      <w:r w:rsidRPr="00E85772">
        <w:rPr>
          <w:rFonts w:asciiTheme="minorHAnsi" w:hAnsiTheme="minorHAnsi" w:cs="Calibri"/>
          <w:spacing w:val="1"/>
          <w:sz w:val="22"/>
          <w:szCs w:val="22"/>
        </w:rPr>
        <w:t xml:space="preserve">of </w:t>
      </w:r>
      <w:r w:rsidRPr="00E85772">
        <w:rPr>
          <w:rFonts w:asciiTheme="minorHAnsi" w:hAnsiTheme="minorHAnsi" w:cs="Calibri"/>
          <w:sz w:val="22"/>
          <w:szCs w:val="22"/>
        </w:rPr>
        <w:t>the</w:t>
      </w:r>
      <w:r w:rsidRPr="00E85772">
        <w:rPr>
          <w:rFonts w:asciiTheme="minorHAnsi" w:hAnsiTheme="minorHAnsi" w:cs="Calibri"/>
          <w:spacing w:val="38"/>
          <w:sz w:val="22"/>
          <w:szCs w:val="22"/>
        </w:rPr>
        <w:t xml:space="preserve"> </w:t>
      </w:r>
      <w:r w:rsidRPr="00E85772">
        <w:rPr>
          <w:rFonts w:asciiTheme="minorHAnsi" w:hAnsiTheme="minorHAnsi" w:cs="Calibri"/>
          <w:spacing w:val="-1"/>
          <w:sz w:val="22"/>
          <w:szCs w:val="22"/>
        </w:rPr>
        <w:t>document.</w:t>
      </w:r>
      <w:r w:rsidRPr="00E85772">
        <w:rPr>
          <w:rFonts w:asciiTheme="minorHAnsi" w:hAnsiTheme="minorHAnsi" w:cs="Calibri"/>
          <w:spacing w:val="9"/>
          <w:sz w:val="22"/>
          <w:szCs w:val="22"/>
        </w:rPr>
        <w:t xml:space="preserve"> </w:t>
      </w:r>
      <w:r w:rsidRPr="00E85772">
        <w:rPr>
          <w:rFonts w:asciiTheme="minorHAnsi" w:hAnsiTheme="minorHAnsi" w:cs="Calibri"/>
          <w:spacing w:val="-3"/>
          <w:sz w:val="22"/>
          <w:szCs w:val="22"/>
        </w:rPr>
        <w:t>It</w:t>
      </w:r>
      <w:r w:rsidRPr="00E85772">
        <w:rPr>
          <w:rFonts w:asciiTheme="minorHAnsi" w:hAnsiTheme="minorHAnsi" w:cs="Calibri"/>
          <w:spacing w:val="7"/>
          <w:sz w:val="22"/>
          <w:szCs w:val="22"/>
        </w:rPr>
        <w:t xml:space="preserve"> </w:t>
      </w:r>
      <w:r w:rsidRPr="00E85772">
        <w:rPr>
          <w:rFonts w:asciiTheme="minorHAnsi" w:hAnsiTheme="minorHAnsi" w:cs="Calibri"/>
          <w:sz w:val="22"/>
          <w:szCs w:val="22"/>
        </w:rPr>
        <w:t>is</w:t>
      </w:r>
      <w:r w:rsidRPr="00E85772">
        <w:rPr>
          <w:rFonts w:asciiTheme="minorHAnsi" w:hAnsiTheme="minorHAnsi" w:cs="Calibri"/>
          <w:spacing w:val="7"/>
          <w:sz w:val="22"/>
          <w:szCs w:val="22"/>
        </w:rPr>
        <w:t xml:space="preserve"> </w:t>
      </w:r>
      <w:r w:rsidRPr="00E85772">
        <w:rPr>
          <w:rFonts w:asciiTheme="minorHAnsi" w:hAnsiTheme="minorHAnsi" w:cs="Calibri"/>
          <w:spacing w:val="-1"/>
          <w:sz w:val="22"/>
          <w:szCs w:val="22"/>
        </w:rPr>
        <w:t>aimed</w:t>
      </w:r>
      <w:r w:rsidRPr="00E85772">
        <w:rPr>
          <w:rFonts w:asciiTheme="minorHAnsi" w:hAnsiTheme="minorHAnsi" w:cs="Calibri"/>
          <w:spacing w:val="6"/>
          <w:sz w:val="22"/>
          <w:szCs w:val="22"/>
        </w:rPr>
        <w:t xml:space="preserve"> </w:t>
      </w:r>
      <w:r w:rsidRPr="00E85772">
        <w:rPr>
          <w:rFonts w:asciiTheme="minorHAnsi" w:hAnsiTheme="minorHAnsi" w:cs="Calibri"/>
          <w:spacing w:val="-1"/>
          <w:sz w:val="22"/>
          <w:szCs w:val="22"/>
        </w:rPr>
        <w:t>at</w:t>
      </w:r>
      <w:r w:rsidRPr="00E85772">
        <w:rPr>
          <w:rFonts w:asciiTheme="minorHAnsi" w:hAnsiTheme="minorHAnsi" w:cs="Calibri"/>
          <w:spacing w:val="7"/>
          <w:sz w:val="22"/>
          <w:szCs w:val="22"/>
        </w:rPr>
        <w:t xml:space="preserve"> </w:t>
      </w:r>
      <w:r w:rsidRPr="00E85772">
        <w:rPr>
          <w:rFonts w:asciiTheme="minorHAnsi" w:hAnsiTheme="minorHAnsi" w:cs="Calibri"/>
          <w:sz w:val="22"/>
          <w:szCs w:val="22"/>
        </w:rPr>
        <w:t>explaining</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6"/>
          <w:sz w:val="22"/>
          <w:szCs w:val="22"/>
        </w:rPr>
        <w:t xml:space="preserve"> </w:t>
      </w:r>
      <w:r w:rsidRPr="00E85772">
        <w:rPr>
          <w:rFonts w:asciiTheme="minorHAnsi" w:hAnsiTheme="minorHAnsi" w:cs="Calibri"/>
          <w:spacing w:val="-1"/>
          <w:sz w:val="22"/>
          <w:szCs w:val="22"/>
        </w:rPr>
        <w:t>basics</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SBP/CP</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in</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a</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way</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7"/>
          <w:sz w:val="22"/>
          <w:szCs w:val="22"/>
        </w:rPr>
        <w:t xml:space="preserve"> </w:t>
      </w:r>
      <w:r w:rsidRPr="00E85772">
        <w:rPr>
          <w:rFonts w:asciiTheme="minorHAnsi" w:hAnsiTheme="minorHAnsi" w:cs="Calibri"/>
          <w:spacing w:val="-1"/>
          <w:sz w:val="22"/>
          <w:szCs w:val="22"/>
        </w:rPr>
        <w:t>inform</w:t>
      </w:r>
      <w:r w:rsidRPr="00E85772">
        <w:rPr>
          <w:rFonts w:asciiTheme="minorHAnsi" w:hAnsiTheme="minorHAnsi" w:cs="Calibri"/>
          <w:spacing w:val="7"/>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6"/>
          <w:sz w:val="22"/>
          <w:szCs w:val="22"/>
        </w:rPr>
        <w:t xml:space="preserve"> </w:t>
      </w:r>
      <w:r w:rsidRPr="00E85772">
        <w:rPr>
          <w:rFonts w:asciiTheme="minorHAnsi" w:hAnsiTheme="minorHAnsi" w:cs="Calibri"/>
          <w:spacing w:val="-1"/>
          <w:sz w:val="22"/>
          <w:szCs w:val="22"/>
        </w:rPr>
        <w:t>interest</w:t>
      </w:r>
      <w:r w:rsidRPr="00E85772">
        <w:rPr>
          <w:rFonts w:asciiTheme="minorHAnsi" w:hAnsiTheme="minorHAnsi" w:cs="Calibri"/>
          <w:spacing w:val="63"/>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11"/>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1"/>
          <w:sz w:val="22"/>
          <w:szCs w:val="22"/>
        </w:rPr>
        <w:t xml:space="preserve"> </w:t>
      </w:r>
      <w:r w:rsidRPr="00E85772">
        <w:rPr>
          <w:rFonts w:asciiTheme="minorHAnsi" w:hAnsiTheme="minorHAnsi" w:cs="Calibri"/>
          <w:sz w:val="22"/>
          <w:szCs w:val="22"/>
        </w:rPr>
        <w:t>reader.</w:t>
      </w:r>
      <w:r w:rsidRPr="00E85772">
        <w:rPr>
          <w:rFonts w:asciiTheme="minorHAnsi" w:hAnsiTheme="minorHAnsi" w:cs="Calibri"/>
          <w:spacing w:val="22"/>
          <w:sz w:val="22"/>
          <w:szCs w:val="22"/>
        </w:rPr>
        <w:t xml:space="preserve"> </w:t>
      </w:r>
      <w:r w:rsidRPr="00E85772">
        <w:rPr>
          <w:rFonts w:asciiTheme="minorHAnsi" w:hAnsiTheme="minorHAnsi" w:cs="Calibri"/>
          <w:sz w:val="22"/>
          <w:szCs w:val="22"/>
        </w:rPr>
        <w:t>This</w:t>
      </w:r>
      <w:r w:rsidRPr="00E85772">
        <w:rPr>
          <w:rFonts w:asciiTheme="minorHAnsi" w:hAnsiTheme="minorHAnsi" w:cs="Calibri"/>
          <w:spacing w:val="12"/>
          <w:sz w:val="22"/>
          <w:szCs w:val="22"/>
        </w:rPr>
        <w:t xml:space="preserve"> </w:t>
      </w:r>
      <w:r w:rsidRPr="00E85772">
        <w:rPr>
          <w:rFonts w:asciiTheme="minorHAnsi" w:hAnsiTheme="minorHAnsi" w:cs="Calibri"/>
          <w:sz w:val="22"/>
          <w:szCs w:val="22"/>
        </w:rPr>
        <w:t>is</w:t>
      </w:r>
      <w:r w:rsidRPr="00E85772">
        <w:rPr>
          <w:rFonts w:asciiTheme="minorHAnsi" w:hAnsiTheme="minorHAnsi" w:cs="Calibri"/>
          <w:spacing w:val="12"/>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0"/>
          <w:sz w:val="22"/>
          <w:szCs w:val="22"/>
        </w:rPr>
        <w:t xml:space="preserve"> </w:t>
      </w:r>
      <w:r w:rsidRPr="00E85772">
        <w:rPr>
          <w:rFonts w:asciiTheme="minorHAnsi" w:hAnsiTheme="minorHAnsi" w:cs="Calibri"/>
          <w:sz w:val="22"/>
          <w:szCs w:val="22"/>
        </w:rPr>
        <w:t>last</w:t>
      </w:r>
      <w:r w:rsidRPr="00E85772">
        <w:rPr>
          <w:rFonts w:asciiTheme="minorHAnsi" w:hAnsiTheme="minorHAnsi" w:cs="Calibri"/>
          <w:spacing w:val="12"/>
          <w:sz w:val="22"/>
          <w:szCs w:val="22"/>
        </w:rPr>
        <w:t xml:space="preserve"> </w:t>
      </w:r>
      <w:r w:rsidRPr="00E85772">
        <w:rPr>
          <w:rFonts w:asciiTheme="minorHAnsi" w:hAnsiTheme="minorHAnsi" w:cs="Calibri"/>
          <w:spacing w:val="-1"/>
          <w:sz w:val="22"/>
          <w:szCs w:val="22"/>
        </w:rPr>
        <w:t>section</w:t>
      </w:r>
      <w:r w:rsidRPr="00E85772">
        <w:rPr>
          <w:rFonts w:asciiTheme="minorHAnsi" w:hAnsiTheme="minorHAnsi" w:cs="Calibri"/>
          <w:spacing w:val="11"/>
          <w:sz w:val="22"/>
          <w:szCs w:val="22"/>
        </w:rPr>
        <w:t xml:space="preserve"> </w:t>
      </w:r>
      <w:r w:rsidRPr="00E85772">
        <w:rPr>
          <w:rFonts w:asciiTheme="minorHAnsi" w:hAnsiTheme="minorHAnsi" w:cs="Calibri"/>
          <w:spacing w:val="1"/>
          <w:sz w:val="22"/>
          <w:szCs w:val="22"/>
        </w:rPr>
        <w:t>of</w:t>
      </w:r>
      <w:r w:rsidRPr="00E85772">
        <w:rPr>
          <w:rFonts w:asciiTheme="minorHAnsi" w:hAnsiTheme="minorHAnsi" w:cs="Calibri"/>
          <w:spacing w:val="11"/>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1"/>
          <w:sz w:val="22"/>
          <w:szCs w:val="22"/>
        </w:rPr>
        <w:t xml:space="preserve"> </w:t>
      </w:r>
      <w:r w:rsidRPr="00E85772">
        <w:rPr>
          <w:rFonts w:asciiTheme="minorHAnsi" w:hAnsiTheme="minorHAnsi" w:cs="Calibri"/>
          <w:sz w:val="22"/>
          <w:szCs w:val="22"/>
        </w:rPr>
        <w:t>document</w:t>
      </w:r>
      <w:r w:rsidRPr="00E85772">
        <w:rPr>
          <w:rFonts w:asciiTheme="minorHAnsi" w:hAnsiTheme="minorHAnsi" w:cs="Calibri"/>
          <w:spacing w:val="11"/>
          <w:sz w:val="22"/>
          <w:szCs w:val="22"/>
        </w:rPr>
        <w:t xml:space="preserve"> </w:t>
      </w:r>
      <w:r w:rsidRPr="00E85772">
        <w:rPr>
          <w:rFonts w:asciiTheme="minorHAnsi" w:hAnsiTheme="minorHAnsi" w:cs="Calibri"/>
          <w:sz w:val="22"/>
          <w:szCs w:val="22"/>
        </w:rPr>
        <w:t>that</w:t>
      </w:r>
      <w:r w:rsidRPr="00E85772">
        <w:rPr>
          <w:rFonts w:asciiTheme="minorHAnsi" w:hAnsiTheme="minorHAnsi" w:cs="Calibri"/>
          <w:spacing w:val="11"/>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12"/>
          <w:sz w:val="22"/>
          <w:szCs w:val="22"/>
        </w:rPr>
        <w:t xml:space="preserve"> </w:t>
      </w:r>
      <w:r w:rsidRPr="00E85772">
        <w:rPr>
          <w:rFonts w:asciiTheme="minorHAnsi" w:hAnsiTheme="minorHAnsi" w:cs="Calibri"/>
          <w:sz w:val="22"/>
          <w:szCs w:val="22"/>
        </w:rPr>
        <w:t>be</w:t>
      </w:r>
      <w:r w:rsidRPr="00E85772">
        <w:rPr>
          <w:rFonts w:asciiTheme="minorHAnsi" w:hAnsiTheme="minorHAnsi" w:cs="Calibri"/>
          <w:spacing w:val="10"/>
          <w:sz w:val="22"/>
          <w:szCs w:val="22"/>
        </w:rPr>
        <w:t xml:space="preserve"> </w:t>
      </w:r>
      <w:r w:rsidRPr="00E85772">
        <w:rPr>
          <w:rFonts w:asciiTheme="minorHAnsi" w:hAnsiTheme="minorHAnsi" w:cs="Calibri"/>
          <w:spacing w:val="-1"/>
          <w:sz w:val="22"/>
          <w:szCs w:val="22"/>
        </w:rPr>
        <w:t>written</w:t>
      </w:r>
      <w:r w:rsidRPr="00E85772">
        <w:rPr>
          <w:rFonts w:asciiTheme="minorHAnsi" w:hAnsiTheme="minorHAnsi" w:cs="Calibri"/>
          <w:spacing w:val="11"/>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11"/>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14"/>
          <w:sz w:val="22"/>
          <w:szCs w:val="22"/>
        </w:rPr>
        <w:t xml:space="preserve"> </w:t>
      </w:r>
      <w:r w:rsidRPr="00E85772">
        <w:rPr>
          <w:rFonts w:asciiTheme="minorHAnsi" w:hAnsiTheme="minorHAnsi" w:cs="Calibri"/>
          <w:spacing w:val="1"/>
          <w:sz w:val="22"/>
          <w:szCs w:val="22"/>
        </w:rPr>
        <w:t>be</w:t>
      </w:r>
      <w:r w:rsidRPr="00E85772">
        <w:rPr>
          <w:rFonts w:asciiTheme="minorHAnsi" w:hAnsiTheme="minorHAnsi" w:cs="Calibri"/>
          <w:spacing w:val="46"/>
          <w:sz w:val="22"/>
          <w:szCs w:val="22"/>
        </w:rPr>
        <w:t xml:space="preserve"> </w:t>
      </w:r>
      <w:r w:rsidRPr="00E85772">
        <w:rPr>
          <w:rFonts w:asciiTheme="minorHAnsi" w:hAnsiTheme="minorHAnsi" w:cs="Calibri"/>
          <w:spacing w:val="-1"/>
          <w:sz w:val="22"/>
          <w:szCs w:val="22"/>
        </w:rPr>
        <w:t>restricted</w:t>
      </w:r>
      <w:r w:rsidRPr="00E85772">
        <w:rPr>
          <w:rFonts w:asciiTheme="minorHAnsi" w:hAnsiTheme="minorHAnsi" w:cs="Calibri"/>
          <w:sz w:val="22"/>
          <w:szCs w:val="22"/>
        </w:rPr>
        <w:t xml:space="preserve"> to two to three</w:t>
      </w:r>
      <w:r w:rsidRPr="00E85772">
        <w:rPr>
          <w:rFonts w:asciiTheme="minorHAnsi" w:hAnsiTheme="minorHAnsi" w:cs="Calibri"/>
          <w:spacing w:val="1"/>
          <w:sz w:val="22"/>
          <w:szCs w:val="22"/>
        </w:rPr>
        <w:t xml:space="preserve"> </w:t>
      </w:r>
      <w:r w:rsidRPr="00E85772">
        <w:rPr>
          <w:rFonts w:asciiTheme="minorHAnsi" w:hAnsiTheme="minorHAnsi" w:cs="Calibri"/>
          <w:spacing w:val="-1"/>
          <w:sz w:val="22"/>
          <w:szCs w:val="22"/>
        </w:rPr>
        <w:t>pages</w:t>
      </w:r>
      <w:r w:rsidRPr="00E85772">
        <w:rPr>
          <w:rFonts w:asciiTheme="minorHAnsi" w:hAnsiTheme="minorHAnsi" w:cs="Calibri"/>
          <w:sz w:val="22"/>
          <w:szCs w:val="22"/>
        </w:rPr>
        <w:t xml:space="preserve"> in </w:t>
      </w:r>
      <w:r w:rsidRPr="00E85772">
        <w:rPr>
          <w:rFonts w:asciiTheme="minorHAnsi" w:hAnsiTheme="minorHAnsi" w:cs="Calibri"/>
          <w:spacing w:val="-1"/>
          <w:sz w:val="22"/>
          <w:szCs w:val="22"/>
        </w:rPr>
        <w:t>length.</w:t>
      </w:r>
    </w:p>
    <w:p w14:paraId="2D92D6A1" w14:textId="77777777" w:rsidR="00E85772" w:rsidRPr="00E85772" w:rsidRDefault="00E85772" w:rsidP="00E85772">
      <w:pPr>
        <w:kinsoku w:val="0"/>
        <w:overflowPunct w:val="0"/>
        <w:jc w:val="both"/>
        <w:rPr>
          <w:rFonts w:asciiTheme="minorHAnsi" w:hAnsiTheme="minorHAnsi" w:cs="Calibri"/>
          <w:sz w:val="22"/>
          <w:szCs w:val="22"/>
        </w:rPr>
      </w:pPr>
    </w:p>
    <w:p w14:paraId="7540B541" w14:textId="77777777" w:rsidR="00E85772" w:rsidRPr="00E85772" w:rsidRDefault="00E85772" w:rsidP="00E85772">
      <w:pPr>
        <w:numPr>
          <w:ilvl w:val="1"/>
          <w:numId w:val="12"/>
        </w:numPr>
        <w:tabs>
          <w:tab w:val="left" w:pos="709"/>
        </w:tabs>
        <w:kinsoku w:val="0"/>
        <w:overflowPunct w:val="0"/>
        <w:ind w:hanging="1169"/>
        <w:jc w:val="both"/>
        <w:rPr>
          <w:rFonts w:asciiTheme="minorHAnsi" w:hAnsiTheme="minorHAnsi" w:cs="Calibri"/>
          <w:b/>
          <w:sz w:val="22"/>
          <w:szCs w:val="22"/>
        </w:rPr>
      </w:pPr>
      <w:r w:rsidRPr="00E85772">
        <w:rPr>
          <w:rFonts w:asciiTheme="minorHAnsi" w:hAnsiTheme="minorHAnsi" w:cs="Calibri"/>
          <w:b/>
          <w:i/>
          <w:iCs/>
          <w:sz w:val="22"/>
          <w:szCs w:val="22"/>
        </w:rPr>
        <w:t>Organizational Chart</w:t>
      </w:r>
    </w:p>
    <w:p w14:paraId="4E76657D" w14:textId="77777777" w:rsidR="00E85772" w:rsidRPr="00E85772" w:rsidRDefault="00E85772" w:rsidP="00E85772">
      <w:pPr>
        <w:kinsoku w:val="0"/>
        <w:overflowPunct w:val="0"/>
        <w:ind w:left="142" w:right="139"/>
        <w:jc w:val="both"/>
        <w:rPr>
          <w:rFonts w:asciiTheme="minorHAnsi" w:hAnsiTheme="minorHAnsi" w:cs="Calibri"/>
          <w:spacing w:val="-1"/>
          <w:sz w:val="22"/>
          <w:szCs w:val="22"/>
        </w:rPr>
      </w:pPr>
      <w:r w:rsidRPr="00E85772">
        <w:rPr>
          <w:rFonts w:asciiTheme="minorHAnsi" w:hAnsiTheme="minorHAnsi" w:cs="Calibri"/>
          <w:sz w:val="22"/>
          <w:szCs w:val="22"/>
        </w:rPr>
        <w:t xml:space="preserve">A </w:t>
      </w:r>
      <w:r w:rsidRPr="00E85772">
        <w:rPr>
          <w:rFonts w:asciiTheme="minorHAnsi" w:hAnsiTheme="minorHAnsi" w:cs="Calibri"/>
          <w:spacing w:val="-1"/>
          <w:sz w:val="22"/>
          <w:szCs w:val="22"/>
        </w:rPr>
        <w:t>clear,</w:t>
      </w:r>
      <w:r w:rsidRPr="00E85772">
        <w:rPr>
          <w:rFonts w:asciiTheme="minorHAnsi" w:hAnsiTheme="minorHAnsi" w:cs="Calibri"/>
          <w:spacing w:val="1"/>
          <w:sz w:val="22"/>
          <w:szCs w:val="22"/>
        </w:rPr>
        <w:t xml:space="preserve"> </w:t>
      </w:r>
      <w:r w:rsidRPr="00E85772">
        <w:rPr>
          <w:rFonts w:asciiTheme="minorHAnsi" w:hAnsiTheme="minorHAnsi" w:cs="Calibri"/>
          <w:spacing w:val="-1"/>
          <w:sz w:val="22"/>
          <w:szCs w:val="22"/>
        </w:rPr>
        <w:t>graphical</w:t>
      </w:r>
      <w:r w:rsidRPr="00E85772">
        <w:rPr>
          <w:rFonts w:asciiTheme="minorHAnsi" w:hAnsiTheme="minorHAnsi" w:cs="Calibri"/>
          <w:sz w:val="22"/>
          <w:szCs w:val="22"/>
        </w:rPr>
        <w:t xml:space="preserve"> presentation of the</w:t>
      </w:r>
      <w:r w:rsidRPr="00E85772">
        <w:rPr>
          <w:rFonts w:asciiTheme="minorHAnsi" w:hAnsiTheme="minorHAnsi" w:cs="Calibri"/>
          <w:spacing w:val="-1"/>
          <w:sz w:val="22"/>
          <w:szCs w:val="22"/>
        </w:rPr>
        <w:t xml:space="preserve"> organizational</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chart</w:t>
      </w:r>
      <w:r w:rsidRPr="00E85772">
        <w:rPr>
          <w:rFonts w:asciiTheme="minorHAnsi" w:hAnsiTheme="minorHAnsi" w:cs="Calibri"/>
          <w:sz w:val="22"/>
          <w:szCs w:val="22"/>
        </w:rPr>
        <w:t xml:space="preserve"> indicating</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 xml:space="preserve">the </w:t>
      </w:r>
      <w:r w:rsidRPr="00E85772">
        <w:rPr>
          <w:rFonts w:asciiTheme="minorHAnsi" w:hAnsiTheme="minorHAnsi" w:cs="Calibri"/>
          <w:spacing w:val="-1"/>
          <w:sz w:val="22"/>
          <w:szCs w:val="22"/>
        </w:rPr>
        <w:t>management</w:t>
      </w:r>
      <w:r w:rsidRPr="00E85772">
        <w:rPr>
          <w:rFonts w:asciiTheme="minorHAnsi" w:hAnsiTheme="minorHAnsi" w:cs="Calibri"/>
          <w:spacing w:val="65"/>
          <w:sz w:val="22"/>
          <w:szCs w:val="22"/>
        </w:rPr>
        <w:t xml:space="preserve"> </w:t>
      </w:r>
      <w:r w:rsidRPr="00E85772">
        <w:rPr>
          <w:rFonts w:asciiTheme="minorHAnsi" w:hAnsiTheme="minorHAnsi" w:cs="Calibri"/>
          <w:spacing w:val="-1"/>
          <w:sz w:val="22"/>
          <w:szCs w:val="22"/>
        </w:rPr>
        <w:t>structure,</w:t>
      </w:r>
      <w:r w:rsidRPr="00E85772">
        <w:rPr>
          <w:rFonts w:asciiTheme="minorHAnsi" w:hAnsiTheme="minorHAnsi" w:cs="Calibri"/>
          <w:sz w:val="22"/>
          <w:szCs w:val="22"/>
        </w:rPr>
        <w:t xml:space="preserve"> core</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 xml:space="preserve">functions </w:t>
      </w:r>
      <w:r w:rsidRPr="00E85772">
        <w:rPr>
          <w:rFonts w:asciiTheme="minorHAnsi" w:hAnsiTheme="minorHAnsi" w:cs="Calibri"/>
          <w:spacing w:val="-1"/>
          <w:sz w:val="22"/>
          <w:szCs w:val="22"/>
        </w:rPr>
        <w:t>and</w:t>
      </w:r>
      <w:r w:rsidRPr="00E85772">
        <w:rPr>
          <w:rFonts w:asciiTheme="minorHAnsi" w:hAnsiTheme="minorHAnsi" w:cs="Calibri"/>
          <w:sz w:val="22"/>
          <w:szCs w:val="22"/>
        </w:rPr>
        <w:t xml:space="preserve"> reporting</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hierarchy</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should be</w:t>
      </w:r>
      <w:r w:rsidRPr="00E85772">
        <w:rPr>
          <w:rFonts w:asciiTheme="minorHAnsi" w:hAnsiTheme="minorHAnsi" w:cs="Calibri"/>
          <w:spacing w:val="-1"/>
          <w:sz w:val="22"/>
          <w:szCs w:val="22"/>
        </w:rPr>
        <w:t xml:space="preserve"> presented.</w:t>
      </w:r>
    </w:p>
    <w:p w14:paraId="2F205563" w14:textId="77777777" w:rsidR="00E85772" w:rsidRPr="00E85772" w:rsidRDefault="00E85772" w:rsidP="00E85772">
      <w:pPr>
        <w:kinsoku w:val="0"/>
        <w:overflowPunct w:val="0"/>
        <w:ind w:left="591" w:right="139"/>
        <w:jc w:val="both"/>
        <w:rPr>
          <w:rFonts w:asciiTheme="minorHAnsi" w:hAnsiTheme="minorHAnsi" w:cs="Calibri"/>
          <w:spacing w:val="-1"/>
          <w:sz w:val="22"/>
          <w:szCs w:val="22"/>
        </w:rPr>
      </w:pPr>
    </w:p>
    <w:p w14:paraId="06787CCD" w14:textId="77777777" w:rsidR="00E85772" w:rsidRPr="00E85772" w:rsidRDefault="00E85772" w:rsidP="00E85772">
      <w:pPr>
        <w:numPr>
          <w:ilvl w:val="1"/>
          <w:numId w:val="12"/>
        </w:numPr>
        <w:tabs>
          <w:tab w:val="left" w:pos="567"/>
        </w:tabs>
        <w:kinsoku w:val="0"/>
        <w:overflowPunct w:val="0"/>
        <w:ind w:left="567" w:hanging="425"/>
        <w:jc w:val="both"/>
        <w:rPr>
          <w:rFonts w:asciiTheme="minorHAnsi" w:hAnsiTheme="minorHAnsi" w:cs="Calibri"/>
          <w:b/>
          <w:sz w:val="22"/>
          <w:szCs w:val="22"/>
        </w:rPr>
      </w:pPr>
      <w:r w:rsidRPr="00E85772">
        <w:rPr>
          <w:rFonts w:asciiTheme="minorHAnsi" w:hAnsiTheme="minorHAnsi" w:cs="Calibri"/>
          <w:b/>
          <w:i/>
          <w:iCs/>
          <w:spacing w:val="-1"/>
          <w:sz w:val="22"/>
          <w:szCs w:val="22"/>
        </w:rPr>
        <w:t>Roles</w:t>
      </w:r>
      <w:r w:rsidRPr="00E85772">
        <w:rPr>
          <w:rFonts w:asciiTheme="minorHAnsi" w:hAnsiTheme="minorHAnsi" w:cs="Calibri"/>
          <w:b/>
          <w:i/>
          <w:iCs/>
          <w:sz w:val="22"/>
          <w:szCs w:val="22"/>
        </w:rPr>
        <w:t xml:space="preserve"> and </w:t>
      </w:r>
      <w:r w:rsidRPr="00E85772">
        <w:rPr>
          <w:rFonts w:asciiTheme="minorHAnsi" w:hAnsiTheme="minorHAnsi" w:cs="Calibri"/>
          <w:b/>
          <w:i/>
          <w:iCs/>
          <w:spacing w:val="-1"/>
          <w:sz w:val="22"/>
          <w:szCs w:val="22"/>
        </w:rPr>
        <w:t>Responsibilities</w:t>
      </w:r>
    </w:p>
    <w:p w14:paraId="57588309" w14:textId="77777777" w:rsidR="00E85772" w:rsidRPr="00E85772" w:rsidRDefault="00E85772" w:rsidP="00E85772">
      <w:pPr>
        <w:kinsoku w:val="0"/>
        <w:overflowPunct w:val="0"/>
        <w:ind w:left="142" w:right="593"/>
        <w:jc w:val="both"/>
        <w:rPr>
          <w:rFonts w:asciiTheme="minorHAnsi" w:hAnsiTheme="minorHAnsi" w:cs="Calibri"/>
          <w:sz w:val="22"/>
          <w:szCs w:val="22"/>
        </w:rPr>
      </w:pPr>
      <w:r w:rsidRPr="00E85772">
        <w:rPr>
          <w:rFonts w:asciiTheme="minorHAnsi" w:hAnsiTheme="minorHAnsi" w:cs="Calibri"/>
          <w:sz w:val="22"/>
          <w:szCs w:val="22"/>
        </w:rPr>
        <w:t>The</w:t>
      </w:r>
      <w:r w:rsidRPr="00E85772">
        <w:rPr>
          <w:rFonts w:asciiTheme="minorHAnsi" w:hAnsiTheme="minorHAnsi" w:cs="Calibri"/>
          <w:spacing w:val="-2"/>
          <w:sz w:val="22"/>
          <w:szCs w:val="22"/>
        </w:rPr>
        <w:t xml:space="preserve"> </w:t>
      </w:r>
      <w:r w:rsidRPr="00E85772">
        <w:rPr>
          <w:rFonts w:asciiTheme="minorHAnsi" w:hAnsiTheme="minorHAnsi" w:cs="Calibri"/>
          <w:spacing w:val="-1"/>
          <w:sz w:val="22"/>
          <w:szCs w:val="22"/>
        </w:rPr>
        <w:t>Department/Agency</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 xml:space="preserve">should outline its </w:t>
      </w:r>
      <w:r w:rsidRPr="00E85772">
        <w:rPr>
          <w:rFonts w:asciiTheme="minorHAnsi" w:hAnsiTheme="minorHAnsi" w:cs="Calibri"/>
          <w:spacing w:val="-1"/>
          <w:sz w:val="22"/>
          <w:szCs w:val="22"/>
        </w:rPr>
        <w:t>primary</w:t>
      </w:r>
      <w:r w:rsidRPr="00E85772">
        <w:rPr>
          <w:rFonts w:asciiTheme="minorHAnsi" w:hAnsiTheme="minorHAnsi" w:cs="Calibri"/>
          <w:spacing w:val="-4"/>
          <w:sz w:val="22"/>
          <w:szCs w:val="22"/>
        </w:rPr>
        <w:t xml:space="preserve"> </w:t>
      </w:r>
      <w:r w:rsidRPr="00E85772">
        <w:rPr>
          <w:rFonts w:asciiTheme="minorHAnsi" w:hAnsiTheme="minorHAnsi" w:cs="Calibri"/>
          <w:sz w:val="22"/>
          <w:szCs w:val="22"/>
        </w:rPr>
        <w:t xml:space="preserve">role </w:t>
      </w:r>
      <w:r w:rsidRPr="00E85772">
        <w:rPr>
          <w:rFonts w:asciiTheme="minorHAnsi" w:hAnsiTheme="minorHAnsi" w:cs="Calibri"/>
          <w:spacing w:val="-1"/>
          <w:sz w:val="22"/>
          <w:szCs w:val="22"/>
        </w:rPr>
        <w:t>and</w:t>
      </w:r>
      <w:r w:rsidRPr="00E85772">
        <w:rPr>
          <w:rFonts w:asciiTheme="minorHAnsi" w:hAnsiTheme="minorHAnsi" w:cs="Calibri"/>
          <w:sz w:val="22"/>
          <w:szCs w:val="22"/>
        </w:rPr>
        <w:t xml:space="preserve"> responsibility</w:t>
      </w:r>
      <w:r w:rsidRPr="00E85772">
        <w:rPr>
          <w:rFonts w:asciiTheme="minorHAnsi" w:hAnsiTheme="minorHAnsi" w:cs="Calibri"/>
          <w:spacing w:val="-8"/>
          <w:sz w:val="22"/>
          <w:szCs w:val="22"/>
        </w:rPr>
        <w:t xml:space="preserve"> </w:t>
      </w:r>
      <w:r w:rsidRPr="00E85772">
        <w:rPr>
          <w:rFonts w:asciiTheme="minorHAnsi" w:hAnsiTheme="minorHAnsi" w:cs="Calibri"/>
          <w:spacing w:val="1"/>
          <w:sz w:val="22"/>
          <w:szCs w:val="22"/>
        </w:rPr>
        <w:t>in</w:t>
      </w:r>
      <w:r w:rsidRPr="00E85772">
        <w:rPr>
          <w:rFonts w:asciiTheme="minorHAnsi" w:hAnsiTheme="minorHAnsi" w:cs="Calibri"/>
          <w:sz w:val="22"/>
          <w:szCs w:val="22"/>
        </w:rPr>
        <w:t xml:space="preserve"> the </w:t>
      </w:r>
      <w:r w:rsidRPr="00E85772">
        <w:rPr>
          <w:rFonts w:asciiTheme="minorHAnsi" w:hAnsiTheme="minorHAnsi" w:cs="Calibri"/>
          <w:spacing w:val="-1"/>
          <w:sz w:val="22"/>
          <w:szCs w:val="22"/>
        </w:rPr>
        <w:t>overall</w:t>
      </w:r>
      <w:r w:rsidRPr="00E85772">
        <w:rPr>
          <w:rFonts w:asciiTheme="minorHAnsi" w:hAnsiTheme="minorHAnsi" w:cs="Calibri"/>
          <w:spacing w:val="59"/>
          <w:sz w:val="22"/>
          <w:szCs w:val="22"/>
        </w:rPr>
        <w:t xml:space="preserve"> </w:t>
      </w:r>
      <w:r w:rsidRPr="00E85772">
        <w:rPr>
          <w:rFonts w:asciiTheme="minorHAnsi" w:hAnsiTheme="minorHAnsi" w:cs="Calibri"/>
          <w:spacing w:val="-1"/>
          <w:sz w:val="22"/>
          <w:szCs w:val="22"/>
        </w:rPr>
        <w:t>operations</w:t>
      </w:r>
      <w:r w:rsidRPr="00E85772">
        <w:rPr>
          <w:rFonts w:asciiTheme="minorHAnsi" w:hAnsiTheme="minorHAnsi" w:cs="Calibri"/>
          <w:sz w:val="22"/>
          <w:szCs w:val="22"/>
        </w:rPr>
        <w:t xml:space="preserve"> of</w:t>
      </w:r>
      <w:r w:rsidRPr="00E85772">
        <w:rPr>
          <w:rFonts w:asciiTheme="minorHAnsi" w:hAnsiTheme="minorHAnsi" w:cs="Calibri"/>
          <w:spacing w:val="1"/>
          <w:sz w:val="22"/>
          <w:szCs w:val="22"/>
        </w:rPr>
        <w:t xml:space="preserve"> </w:t>
      </w:r>
      <w:r w:rsidRPr="00E85772">
        <w:rPr>
          <w:rFonts w:asciiTheme="minorHAnsi" w:hAnsiTheme="minorHAnsi" w:cs="Calibri"/>
          <w:spacing w:val="-1"/>
          <w:sz w:val="22"/>
          <w:szCs w:val="22"/>
        </w:rPr>
        <w:t>government.</w:t>
      </w:r>
      <w:r w:rsidRPr="00E85772">
        <w:rPr>
          <w:rFonts w:asciiTheme="minorHAnsi" w:hAnsiTheme="minorHAnsi" w:cs="Calibri"/>
          <w:spacing w:val="2"/>
          <w:sz w:val="22"/>
          <w:szCs w:val="22"/>
        </w:rPr>
        <w:t xml:space="preserve"> </w:t>
      </w:r>
      <w:r w:rsidRPr="00E85772">
        <w:rPr>
          <w:rFonts w:asciiTheme="minorHAnsi" w:hAnsiTheme="minorHAnsi" w:cs="Calibri"/>
          <w:spacing w:val="-3"/>
          <w:sz w:val="22"/>
          <w:szCs w:val="22"/>
        </w:rPr>
        <w:t>It</w:t>
      </w:r>
      <w:r w:rsidRPr="00E85772">
        <w:rPr>
          <w:rFonts w:asciiTheme="minorHAnsi" w:hAnsiTheme="minorHAnsi" w:cs="Calibri"/>
          <w:sz w:val="22"/>
          <w:szCs w:val="22"/>
        </w:rPr>
        <w:t xml:space="preserve"> should identify</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how</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 xml:space="preserve">its </w:t>
      </w:r>
      <w:r w:rsidRPr="00E85772">
        <w:rPr>
          <w:rFonts w:asciiTheme="minorHAnsi" w:hAnsiTheme="minorHAnsi" w:cs="Calibri"/>
          <w:spacing w:val="-1"/>
          <w:sz w:val="22"/>
          <w:szCs w:val="22"/>
        </w:rPr>
        <w:t>operations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 xml:space="preserve">contribute </w:t>
      </w:r>
      <w:r w:rsidRPr="00E85772">
        <w:rPr>
          <w:rFonts w:asciiTheme="minorHAnsi" w:hAnsiTheme="minorHAnsi" w:cs="Calibri"/>
          <w:sz w:val="22"/>
          <w:szCs w:val="22"/>
        </w:rPr>
        <w:t>to the</w:t>
      </w:r>
      <w:r w:rsidRPr="00E85772">
        <w:rPr>
          <w:rFonts w:asciiTheme="minorHAnsi" w:hAnsiTheme="minorHAnsi" w:cs="Calibri"/>
          <w:spacing w:val="-1"/>
          <w:sz w:val="22"/>
          <w:szCs w:val="22"/>
        </w:rPr>
        <w:t xml:space="preserve"> overall</w:t>
      </w:r>
      <w:r w:rsidRPr="00E85772">
        <w:rPr>
          <w:rFonts w:asciiTheme="minorHAnsi" w:hAnsiTheme="minorHAnsi" w:cs="Calibri"/>
          <w:spacing w:val="77"/>
          <w:sz w:val="22"/>
          <w:szCs w:val="22"/>
        </w:rPr>
        <w:t xml:space="preserve"> </w:t>
      </w:r>
      <w:r w:rsidRPr="00E85772">
        <w:rPr>
          <w:rFonts w:asciiTheme="minorHAnsi" w:hAnsiTheme="minorHAnsi" w:cs="Calibri"/>
          <w:spacing w:val="-1"/>
          <w:sz w:val="22"/>
          <w:szCs w:val="22"/>
        </w:rPr>
        <w:t>efficient</w:t>
      </w:r>
      <w:r w:rsidRPr="00E85772">
        <w:rPr>
          <w:rFonts w:asciiTheme="minorHAnsi" w:hAnsiTheme="minorHAnsi" w:cs="Calibri"/>
          <w:spacing w:val="2"/>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effective operations</w:t>
      </w:r>
      <w:r w:rsidRPr="00E85772">
        <w:rPr>
          <w:rFonts w:asciiTheme="minorHAnsi" w:hAnsiTheme="minorHAnsi" w:cs="Calibri"/>
          <w:sz w:val="22"/>
          <w:szCs w:val="22"/>
        </w:rPr>
        <w:t xml:space="preserve"> of its </w:t>
      </w:r>
      <w:r w:rsidRPr="00E85772">
        <w:rPr>
          <w:rFonts w:asciiTheme="minorHAnsi" w:hAnsiTheme="minorHAnsi" w:cs="Calibri"/>
          <w:spacing w:val="-1"/>
          <w:sz w:val="22"/>
          <w:szCs w:val="22"/>
        </w:rPr>
        <w:t>parent</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Ministry</w:t>
      </w:r>
      <w:r w:rsidRPr="00E85772">
        <w:rPr>
          <w:rFonts w:asciiTheme="minorHAnsi" w:hAnsiTheme="minorHAnsi" w:cs="Calibri"/>
          <w:spacing w:val="-5"/>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z w:val="22"/>
          <w:szCs w:val="22"/>
        </w:rPr>
        <w:t xml:space="preserve"> the</w:t>
      </w:r>
      <w:r w:rsidRPr="00E85772">
        <w:rPr>
          <w:rFonts w:asciiTheme="minorHAnsi" w:hAnsiTheme="minorHAnsi" w:cs="Calibri"/>
          <w:spacing w:val="1"/>
          <w:sz w:val="22"/>
          <w:szCs w:val="22"/>
        </w:rPr>
        <w:t xml:space="preserve"> </w:t>
      </w:r>
      <w:r w:rsidRPr="00E85772">
        <w:rPr>
          <w:rFonts w:asciiTheme="minorHAnsi" w:hAnsiTheme="minorHAnsi" w:cs="Calibri"/>
          <w:spacing w:val="-1"/>
          <w:sz w:val="22"/>
          <w:szCs w:val="22"/>
        </w:rPr>
        <w:t>wider</w:t>
      </w:r>
      <w:r w:rsidRPr="00E85772">
        <w:rPr>
          <w:rFonts w:asciiTheme="minorHAnsi" w:hAnsiTheme="minorHAnsi" w:cs="Calibri"/>
          <w:sz w:val="22"/>
          <w:szCs w:val="22"/>
        </w:rPr>
        <w:t xml:space="preserve"> environment.</w:t>
      </w:r>
    </w:p>
    <w:p w14:paraId="79A7E3CE" w14:textId="77777777" w:rsidR="00E85772" w:rsidRPr="00E85772" w:rsidRDefault="00E85772" w:rsidP="00E85772">
      <w:pPr>
        <w:kinsoku w:val="0"/>
        <w:overflowPunct w:val="0"/>
        <w:ind w:left="591" w:right="593"/>
        <w:jc w:val="both"/>
        <w:rPr>
          <w:rFonts w:asciiTheme="minorHAnsi" w:hAnsiTheme="minorHAnsi" w:cs="Calibri"/>
          <w:sz w:val="22"/>
          <w:szCs w:val="22"/>
        </w:rPr>
      </w:pPr>
    </w:p>
    <w:p w14:paraId="38DB597C" w14:textId="77777777" w:rsidR="00E85772" w:rsidRPr="00E85772" w:rsidRDefault="00E85772" w:rsidP="00E85772">
      <w:pPr>
        <w:kinsoku w:val="0"/>
        <w:overflowPunct w:val="0"/>
        <w:ind w:left="591" w:right="593"/>
        <w:jc w:val="both"/>
        <w:rPr>
          <w:rFonts w:asciiTheme="minorHAnsi" w:hAnsiTheme="minorHAnsi" w:cs="Calibri"/>
          <w:sz w:val="22"/>
          <w:szCs w:val="22"/>
        </w:rPr>
      </w:pPr>
    </w:p>
    <w:p w14:paraId="5204C96E" w14:textId="77777777" w:rsidR="00E85772" w:rsidRPr="00E85772" w:rsidRDefault="00E85772" w:rsidP="00E85772">
      <w:pPr>
        <w:numPr>
          <w:ilvl w:val="0"/>
          <w:numId w:val="12"/>
        </w:numPr>
        <w:tabs>
          <w:tab w:val="left" w:pos="861"/>
        </w:tabs>
        <w:kinsoku w:val="0"/>
        <w:overflowPunct w:val="0"/>
        <w:ind w:hanging="502"/>
        <w:jc w:val="both"/>
        <w:outlineLvl w:val="0"/>
        <w:rPr>
          <w:rFonts w:asciiTheme="minorHAnsi" w:hAnsiTheme="minorHAnsi" w:cs="Calibri"/>
          <w:b/>
          <w:bCs/>
          <w:sz w:val="22"/>
          <w:szCs w:val="22"/>
        </w:rPr>
      </w:pPr>
      <w:r w:rsidRPr="00E85772">
        <w:rPr>
          <w:rFonts w:asciiTheme="minorHAnsi" w:hAnsiTheme="minorHAnsi" w:cs="Calibri"/>
          <w:b/>
          <w:bCs/>
          <w:spacing w:val="-1"/>
          <w:sz w:val="22"/>
          <w:szCs w:val="22"/>
        </w:rPr>
        <w:t>ENVIRONMENTAL</w:t>
      </w:r>
      <w:r w:rsidRPr="00E85772">
        <w:rPr>
          <w:rFonts w:asciiTheme="minorHAnsi" w:hAnsiTheme="minorHAnsi" w:cs="Calibri"/>
          <w:b/>
          <w:bCs/>
          <w:sz w:val="22"/>
          <w:szCs w:val="22"/>
        </w:rPr>
        <w:t xml:space="preserve"> SCAN</w:t>
      </w:r>
    </w:p>
    <w:p w14:paraId="1CB06392" w14:textId="77777777" w:rsidR="00E85772" w:rsidRPr="00E85772" w:rsidRDefault="00E85772" w:rsidP="00E85772"/>
    <w:p w14:paraId="35E88D04" w14:textId="77777777" w:rsidR="00E85772" w:rsidRPr="00E85772" w:rsidRDefault="00E85772" w:rsidP="00E85772">
      <w:pPr>
        <w:kinsoku w:val="0"/>
        <w:overflowPunct w:val="0"/>
        <w:ind w:left="140" w:right="154"/>
        <w:jc w:val="both"/>
        <w:rPr>
          <w:rFonts w:asciiTheme="minorHAnsi" w:hAnsiTheme="minorHAnsi" w:cs="Calibri"/>
          <w:i/>
          <w:spacing w:val="45"/>
          <w:sz w:val="22"/>
          <w:szCs w:val="22"/>
        </w:rPr>
      </w:pPr>
      <w:r w:rsidRPr="00E85772">
        <w:rPr>
          <w:rFonts w:asciiTheme="minorHAnsi" w:hAnsiTheme="minorHAnsi" w:cs="Calibri"/>
          <w:i/>
          <w:sz w:val="22"/>
          <w:szCs w:val="22"/>
        </w:rPr>
        <w:t>An</w:t>
      </w:r>
      <w:r w:rsidRPr="00E85772">
        <w:rPr>
          <w:rFonts w:asciiTheme="minorHAnsi" w:hAnsiTheme="minorHAnsi" w:cs="Calibri"/>
          <w:i/>
          <w:spacing w:val="47"/>
          <w:sz w:val="22"/>
          <w:szCs w:val="22"/>
        </w:rPr>
        <w:t xml:space="preserve"> </w:t>
      </w:r>
      <w:r w:rsidRPr="00E85772">
        <w:rPr>
          <w:rFonts w:asciiTheme="minorHAnsi" w:hAnsiTheme="minorHAnsi" w:cs="Calibri"/>
          <w:i/>
          <w:spacing w:val="-1"/>
          <w:sz w:val="22"/>
          <w:szCs w:val="22"/>
        </w:rPr>
        <w:t>environmental</w:t>
      </w:r>
      <w:r w:rsidRPr="00E85772">
        <w:rPr>
          <w:rFonts w:asciiTheme="minorHAnsi" w:hAnsiTheme="minorHAnsi" w:cs="Calibri"/>
          <w:i/>
          <w:spacing w:val="47"/>
          <w:sz w:val="22"/>
          <w:szCs w:val="22"/>
        </w:rPr>
        <w:t xml:space="preserve"> </w:t>
      </w:r>
      <w:r w:rsidRPr="00E85772">
        <w:rPr>
          <w:rFonts w:asciiTheme="minorHAnsi" w:hAnsiTheme="minorHAnsi" w:cs="Calibri"/>
          <w:i/>
          <w:spacing w:val="-1"/>
          <w:sz w:val="22"/>
          <w:szCs w:val="22"/>
        </w:rPr>
        <w:t>scan</w:t>
      </w:r>
      <w:r w:rsidRPr="00E85772">
        <w:rPr>
          <w:rFonts w:asciiTheme="minorHAnsi" w:hAnsiTheme="minorHAnsi" w:cs="Calibri"/>
          <w:i/>
          <w:spacing w:val="47"/>
          <w:sz w:val="22"/>
          <w:szCs w:val="22"/>
        </w:rPr>
        <w:t xml:space="preserve"> </w:t>
      </w:r>
      <w:r w:rsidRPr="00E85772">
        <w:rPr>
          <w:rFonts w:asciiTheme="minorHAnsi" w:hAnsiTheme="minorHAnsi" w:cs="Calibri"/>
          <w:i/>
          <w:sz w:val="22"/>
          <w:szCs w:val="22"/>
        </w:rPr>
        <w:t>should</w:t>
      </w:r>
      <w:r w:rsidRPr="00E85772">
        <w:rPr>
          <w:rFonts w:asciiTheme="minorHAnsi" w:hAnsiTheme="minorHAnsi" w:cs="Calibri"/>
          <w:i/>
          <w:spacing w:val="47"/>
          <w:sz w:val="22"/>
          <w:szCs w:val="22"/>
        </w:rPr>
        <w:t xml:space="preserve"> </w:t>
      </w:r>
      <w:r w:rsidRPr="00E85772">
        <w:rPr>
          <w:rFonts w:asciiTheme="minorHAnsi" w:hAnsiTheme="minorHAnsi" w:cs="Calibri"/>
          <w:i/>
          <w:sz w:val="22"/>
          <w:szCs w:val="22"/>
        </w:rPr>
        <w:t>be</w:t>
      </w:r>
      <w:r w:rsidRPr="00E85772">
        <w:rPr>
          <w:rFonts w:asciiTheme="minorHAnsi" w:hAnsiTheme="minorHAnsi" w:cs="Calibri"/>
          <w:i/>
          <w:spacing w:val="46"/>
          <w:sz w:val="22"/>
          <w:szCs w:val="22"/>
        </w:rPr>
        <w:t xml:space="preserve"> </w:t>
      </w:r>
      <w:r w:rsidRPr="00E85772">
        <w:rPr>
          <w:rFonts w:asciiTheme="minorHAnsi" w:hAnsiTheme="minorHAnsi" w:cs="Calibri"/>
          <w:i/>
          <w:spacing w:val="-1"/>
          <w:sz w:val="22"/>
          <w:szCs w:val="22"/>
        </w:rPr>
        <w:t>conducted</w:t>
      </w:r>
      <w:r w:rsidRPr="00E85772">
        <w:rPr>
          <w:rFonts w:asciiTheme="minorHAnsi" w:hAnsiTheme="minorHAnsi" w:cs="Calibri"/>
          <w:i/>
          <w:spacing w:val="49"/>
          <w:sz w:val="22"/>
          <w:szCs w:val="22"/>
        </w:rPr>
        <w:t xml:space="preserve"> </w:t>
      </w:r>
      <w:r w:rsidRPr="00E85772">
        <w:rPr>
          <w:rFonts w:asciiTheme="minorHAnsi" w:hAnsiTheme="minorHAnsi" w:cs="Calibri"/>
          <w:i/>
          <w:sz w:val="22"/>
          <w:szCs w:val="22"/>
        </w:rPr>
        <w:t>in</w:t>
      </w:r>
      <w:r w:rsidRPr="00E85772">
        <w:rPr>
          <w:rFonts w:asciiTheme="minorHAnsi" w:hAnsiTheme="minorHAnsi" w:cs="Calibri"/>
          <w:i/>
          <w:spacing w:val="45"/>
          <w:sz w:val="22"/>
          <w:szCs w:val="22"/>
        </w:rPr>
        <w:t xml:space="preserve"> </w:t>
      </w:r>
      <w:r w:rsidRPr="00E85772">
        <w:rPr>
          <w:rFonts w:asciiTheme="minorHAnsi" w:hAnsiTheme="minorHAnsi" w:cs="Calibri"/>
          <w:i/>
          <w:spacing w:val="-1"/>
          <w:sz w:val="22"/>
          <w:szCs w:val="22"/>
        </w:rPr>
        <w:t>order</w:t>
      </w:r>
      <w:r w:rsidRPr="00E85772">
        <w:rPr>
          <w:rFonts w:asciiTheme="minorHAnsi" w:hAnsiTheme="minorHAnsi" w:cs="Calibri"/>
          <w:i/>
          <w:spacing w:val="47"/>
          <w:sz w:val="22"/>
          <w:szCs w:val="22"/>
        </w:rPr>
        <w:t xml:space="preserve"> </w:t>
      </w:r>
      <w:r w:rsidRPr="00E85772">
        <w:rPr>
          <w:rFonts w:asciiTheme="minorHAnsi" w:hAnsiTheme="minorHAnsi" w:cs="Calibri"/>
          <w:i/>
          <w:sz w:val="22"/>
          <w:szCs w:val="22"/>
        </w:rPr>
        <w:t>to</w:t>
      </w:r>
      <w:r w:rsidRPr="00E85772">
        <w:rPr>
          <w:rFonts w:asciiTheme="minorHAnsi" w:hAnsiTheme="minorHAnsi" w:cs="Calibri"/>
          <w:i/>
          <w:spacing w:val="48"/>
          <w:sz w:val="22"/>
          <w:szCs w:val="22"/>
        </w:rPr>
        <w:t xml:space="preserve"> </w:t>
      </w:r>
      <w:r w:rsidRPr="00E85772">
        <w:rPr>
          <w:rFonts w:asciiTheme="minorHAnsi" w:hAnsiTheme="minorHAnsi" w:cs="Calibri"/>
          <w:i/>
          <w:spacing w:val="-1"/>
          <w:sz w:val="22"/>
          <w:szCs w:val="22"/>
        </w:rPr>
        <w:t>understand</w:t>
      </w:r>
      <w:r w:rsidRPr="00E85772">
        <w:rPr>
          <w:rFonts w:asciiTheme="minorHAnsi" w:hAnsiTheme="minorHAnsi" w:cs="Calibri"/>
          <w:i/>
          <w:spacing w:val="47"/>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48"/>
          <w:sz w:val="22"/>
          <w:szCs w:val="22"/>
        </w:rPr>
        <w:t xml:space="preserve"> </w:t>
      </w:r>
      <w:r w:rsidRPr="00E85772">
        <w:rPr>
          <w:rFonts w:asciiTheme="minorHAnsi" w:hAnsiTheme="minorHAnsi" w:cs="Calibri"/>
          <w:i/>
          <w:spacing w:val="-1"/>
          <w:sz w:val="22"/>
          <w:szCs w:val="22"/>
        </w:rPr>
        <w:t>current</w:t>
      </w:r>
      <w:r w:rsidRPr="00E85772">
        <w:rPr>
          <w:rFonts w:asciiTheme="minorHAnsi" w:hAnsiTheme="minorHAnsi" w:cs="Calibri"/>
          <w:i/>
          <w:spacing w:val="49"/>
          <w:sz w:val="22"/>
          <w:szCs w:val="22"/>
        </w:rPr>
        <w:t xml:space="preserve"> </w:t>
      </w:r>
      <w:r w:rsidRPr="00E85772">
        <w:rPr>
          <w:rFonts w:asciiTheme="minorHAnsi" w:hAnsiTheme="minorHAnsi" w:cs="Calibri"/>
          <w:i/>
          <w:spacing w:val="-1"/>
          <w:sz w:val="22"/>
          <w:szCs w:val="22"/>
        </w:rPr>
        <w:t>environment</w:t>
      </w:r>
      <w:r w:rsidRPr="00E85772">
        <w:rPr>
          <w:rFonts w:asciiTheme="minorHAnsi" w:hAnsiTheme="minorHAnsi" w:cs="Calibri"/>
          <w:i/>
          <w:spacing w:val="87"/>
          <w:sz w:val="22"/>
          <w:szCs w:val="22"/>
        </w:rPr>
        <w:t xml:space="preserve"> </w:t>
      </w:r>
      <w:r w:rsidRPr="00E85772">
        <w:rPr>
          <w:rFonts w:asciiTheme="minorHAnsi" w:hAnsiTheme="minorHAnsi" w:cs="Calibri"/>
          <w:i/>
          <w:sz w:val="22"/>
          <w:szCs w:val="22"/>
        </w:rPr>
        <w:t>within</w:t>
      </w:r>
      <w:r w:rsidRPr="00E85772">
        <w:rPr>
          <w:rFonts w:asciiTheme="minorHAnsi" w:hAnsiTheme="minorHAnsi" w:cs="Calibri"/>
          <w:i/>
          <w:spacing w:val="4"/>
          <w:sz w:val="22"/>
          <w:szCs w:val="22"/>
        </w:rPr>
        <w:t xml:space="preserve"> </w:t>
      </w:r>
      <w:r w:rsidRPr="00E85772">
        <w:rPr>
          <w:rFonts w:asciiTheme="minorHAnsi" w:hAnsiTheme="minorHAnsi" w:cs="Calibri"/>
          <w:i/>
          <w:spacing w:val="-1"/>
          <w:sz w:val="22"/>
          <w:szCs w:val="22"/>
        </w:rPr>
        <w:t>which</w:t>
      </w:r>
      <w:r w:rsidRPr="00E85772">
        <w:rPr>
          <w:rFonts w:asciiTheme="minorHAnsi" w:hAnsiTheme="minorHAnsi" w:cs="Calibri"/>
          <w:i/>
          <w:spacing w:val="4"/>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4"/>
          <w:sz w:val="22"/>
          <w:szCs w:val="22"/>
        </w:rPr>
        <w:t xml:space="preserve"> </w:t>
      </w:r>
      <w:r w:rsidRPr="00E85772">
        <w:rPr>
          <w:rFonts w:asciiTheme="minorHAnsi" w:hAnsiTheme="minorHAnsi" w:cs="Calibri"/>
          <w:i/>
          <w:spacing w:val="-1"/>
          <w:sz w:val="22"/>
          <w:szCs w:val="22"/>
        </w:rPr>
        <w:t>organization</w:t>
      </w:r>
      <w:r w:rsidRPr="00E85772">
        <w:rPr>
          <w:rFonts w:asciiTheme="minorHAnsi" w:hAnsiTheme="minorHAnsi" w:cs="Calibri"/>
          <w:i/>
          <w:spacing w:val="4"/>
          <w:sz w:val="22"/>
          <w:szCs w:val="22"/>
        </w:rPr>
        <w:t xml:space="preserve"> </w:t>
      </w:r>
      <w:r w:rsidRPr="00E85772">
        <w:rPr>
          <w:rFonts w:asciiTheme="minorHAnsi" w:hAnsiTheme="minorHAnsi" w:cs="Calibri"/>
          <w:i/>
          <w:spacing w:val="-1"/>
          <w:sz w:val="22"/>
          <w:szCs w:val="22"/>
        </w:rPr>
        <w:t>operates.</w:t>
      </w:r>
      <w:r w:rsidRPr="00E85772">
        <w:rPr>
          <w:rFonts w:asciiTheme="minorHAnsi" w:hAnsiTheme="minorHAnsi" w:cs="Calibri"/>
          <w:i/>
          <w:spacing w:val="6"/>
          <w:sz w:val="22"/>
          <w:szCs w:val="22"/>
        </w:rPr>
        <w:t xml:space="preserve"> </w:t>
      </w:r>
      <w:r w:rsidRPr="00E85772">
        <w:rPr>
          <w:rFonts w:asciiTheme="minorHAnsi" w:hAnsiTheme="minorHAnsi" w:cs="Calibri"/>
          <w:i/>
          <w:spacing w:val="-3"/>
          <w:sz w:val="22"/>
          <w:szCs w:val="22"/>
        </w:rPr>
        <w:t>It</w:t>
      </w:r>
      <w:r w:rsidRPr="00E85772">
        <w:rPr>
          <w:rFonts w:asciiTheme="minorHAnsi" w:hAnsiTheme="minorHAnsi" w:cs="Calibri"/>
          <w:i/>
          <w:spacing w:val="5"/>
          <w:sz w:val="22"/>
          <w:szCs w:val="22"/>
        </w:rPr>
        <w:t xml:space="preserve"> </w:t>
      </w:r>
      <w:r w:rsidRPr="00E85772">
        <w:rPr>
          <w:rFonts w:asciiTheme="minorHAnsi" w:hAnsiTheme="minorHAnsi" w:cs="Calibri"/>
          <w:i/>
          <w:spacing w:val="-1"/>
          <w:sz w:val="22"/>
          <w:szCs w:val="22"/>
        </w:rPr>
        <w:t>involves</w:t>
      </w:r>
      <w:r w:rsidRPr="00E85772">
        <w:rPr>
          <w:rFonts w:asciiTheme="minorHAnsi" w:hAnsiTheme="minorHAnsi" w:cs="Calibri"/>
          <w:i/>
          <w:spacing w:val="4"/>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4"/>
          <w:sz w:val="22"/>
          <w:szCs w:val="22"/>
        </w:rPr>
        <w:t xml:space="preserve"> </w:t>
      </w:r>
      <w:r w:rsidRPr="00E85772">
        <w:rPr>
          <w:rFonts w:asciiTheme="minorHAnsi" w:hAnsiTheme="minorHAnsi" w:cs="Calibri"/>
          <w:i/>
          <w:spacing w:val="-1"/>
          <w:sz w:val="22"/>
          <w:szCs w:val="22"/>
        </w:rPr>
        <w:t>gathering</w:t>
      </w:r>
      <w:r w:rsidRPr="00E85772">
        <w:rPr>
          <w:rFonts w:asciiTheme="minorHAnsi" w:hAnsiTheme="minorHAnsi" w:cs="Calibri"/>
          <w:i/>
          <w:spacing w:val="1"/>
          <w:sz w:val="22"/>
          <w:szCs w:val="22"/>
        </w:rPr>
        <w:t xml:space="preserve"> </w:t>
      </w:r>
      <w:r w:rsidRPr="00E85772">
        <w:rPr>
          <w:rFonts w:asciiTheme="minorHAnsi" w:hAnsiTheme="minorHAnsi" w:cs="Calibri"/>
          <w:i/>
          <w:sz w:val="22"/>
          <w:szCs w:val="22"/>
        </w:rPr>
        <w:t>of</w:t>
      </w:r>
      <w:r w:rsidRPr="00E85772">
        <w:rPr>
          <w:rFonts w:asciiTheme="minorHAnsi" w:hAnsiTheme="minorHAnsi" w:cs="Calibri"/>
          <w:i/>
          <w:spacing w:val="6"/>
          <w:sz w:val="22"/>
          <w:szCs w:val="22"/>
        </w:rPr>
        <w:t xml:space="preserve"> </w:t>
      </w:r>
      <w:r w:rsidRPr="00E85772">
        <w:rPr>
          <w:rFonts w:asciiTheme="minorHAnsi" w:hAnsiTheme="minorHAnsi" w:cs="Calibri"/>
          <w:i/>
          <w:spacing w:val="-1"/>
          <w:sz w:val="22"/>
          <w:szCs w:val="22"/>
        </w:rPr>
        <w:t>information</w:t>
      </w:r>
      <w:r w:rsidRPr="00E85772">
        <w:rPr>
          <w:rFonts w:asciiTheme="minorHAnsi" w:hAnsiTheme="minorHAnsi" w:cs="Calibri"/>
          <w:i/>
          <w:sz w:val="22"/>
          <w:szCs w:val="22"/>
        </w:rPr>
        <w:t xml:space="preserve"> </w:t>
      </w:r>
      <w:r w:rsidRPr="00E85772">
        <w:rPr>
          <w:rFonts w:asciiTheme="minorHAnsi" w:hAnsiTheme="minorHAnsi" w:cs="Calibri"/>
          <w:i/>
          <w:spacing w:val="5"/>
          <w:sz w:val="22"/>
          <w:szCs w:val="22"/>
        </w:rPr>
        <w:t>about</w:t>
      </w:r>
      <w:r w:rsidRPr="00E85772">
        <w:rPr>
          <w:rFonts w:asciiTheme="minorHAnsi" w:hAnsiTheme="minorHAnsi" w:cs="Calibri"/>
          <w:i/>
          <w:sz w:val="22"/>
          <w:szCs w:val="22"/>
        </w:rPr>
        <w:t xml:space="preserve"> </w:t>
      </w:r>
      <w:r w:rsidRPr="00E85772">
        <w:rPr>
          <w:rFonts w:asciiTheme="minorHAnsi" w:hAnsiTheme="minorHAnsi" w:cs="Calibri"/>
          <w:i/>
          <w:spacing w:val="5"/>
          <w:sz w:val="22"/>
          <w:szCs w:val="22"/>
        </w:rPr>
        <w:t>the</w:t>
      </w:r>
      <w:r w:rsidRPr="00E85772">
        <w:rPr>
          <w:rFonts w:asciiTheme="minorHAnsi" w:hAnsiTheme="minorHAnsi" w:cs="Calibri"/>
          <w:i/>
          <w:spacing w:val="93"/>
          <w:sz w:val="22"/>
          <w:szCs w:val="22"/>
        </w:rPr>
        <w:t xml:space="preserve"> </w:t>
      </w:r>
      <w:r w:rsidRPr="00E85772">
        <w:rPr>
          <w:rFonts w:asciiTheme="minorHAnsi" w:hAnsiTheme="minorHAnsi" w:cs="Calibri"/>
          <w:i/>
          <w:spacing w:val="-1"/>
          <w:sz w:val="22"/>
          <w:szCs w:val="22"/>
        </w:rPr>
        <w:t>entity’s</w:t>
      </w:r>
      <w:r w:rsidRPr="00E85772">
        <w:rPr>
          <w:rFonts w:asciiTheme="minorHAnsi" w:hAnsiTheme="minorHAnsi" w:cs="Calibri"/>
          <w:i/>
          <w:spacing w:val="47"/>
          <w:sz w:val="22"/>
          <w:szCs w:val="22"/>
        </w:rPr>
        <w:t xml:space="preserve"> </w:t>
      </w:r>
      <w:r w:rsidRPr="00E85772">
        <w:rPr>
          <w:rFonts w:asciiTheme="minorHAnsi" w:hAnsiTheme="minorHAnsi" w:cs="Calibri"/>
          <w:i/>
          <w:spacing w:val="-1"/>
          <w:sz w:val="22"/>
          <w:szCs w:val="22"/>
        </w:rPr>
        <w:t>internal</w:t>
      </w:r>
      <w:r w:rsidRPr="00E85772">
        <w:rPr>
          <w:rFonts w:asciiTheme="minorHAnsi" w:hAnsiTheme="minorHAnsi" w:cs="Calibri"/>
          <w:i/>
          <w:spacing w:val="48"/>
          <w:sz w:val="22"/>
          <w:szCs w:val="22"/>
        </w:rPr>
        <w:t xml:space="preserve"> </w:t>
      </w:r>
      <w:r w:rsidRPr="00E85772">
        <w:rPr>
          <w:rFonts w:asciiTheme="minorHAnsi" w:hAnsiTheme="minorHAnsi" w:cs="Calibri"/>
          <w:i/>
          <w:sz w:val="22"/>
          <w:szCs w:val="22"/>
        </w:rPr>
        <w:t>strengths</w:t>
      </w:r>
      <w:r w:rsidRPr="00E85772">
        <w:rPr>
          <w:rFonts w:asciiTheme="minorHAnsi" w:hAnsiTheme="minorHAnsi" w:cs="Calibri"/>
          <w:i/>
          <w:spacing w:val="48"/>
          <w:sz w:val="22"/>
          <w:szCs w:val="22"/>
        </w:rPr>
        <w:t xml:space="preserve"> </w:t>
      </w:r>
      <w:r w:rsidRPr="00E85772">
        <w:rPr>
          <w:rFonts w:asciiTheme="minorHAnsi" w:hAnsiTheme="minorHAnsi" w:cs="Calibri"/>
          <w:i/>
          <w:spacing w:val="-1"/>
          <w:sz w:val="22"/>
          <w:szCs w:val="22"/>
        </w:rPr>
        <w:t>and</w:t>
      </w:r>
      <w:r w:rsidRPr="00E85772">
        <w:rPr>
          <w:rFonts w:asciiTheme="minorHAnsi" w:hAnsiTheme="minorHAnsi" w:cs="Calibri"/>
          <w:i/>
          <w:spacing w:val="47"/>
          <w:sz w:val="22"/>
          <w:szCs w:val="22"/>
        </w:rPr>
        <w:t xml:space="preserve"> </w:t>
      </w:r>
      <w:r w:rsidRPr="00E85772">
        <w:rPr>
          <w:rFonts w:asciiTheme="minorHAnsi" w:hAnsiTheme="minorHAnsi" w:cs="Calibri"/>
          <w:i/>
          <w:spacing w:val="-1"/>
          <w:sz w:val="22"/>
          <w:szCs w:val="22"/>
        </w:rPr>
        <w:t>weaknesses</w:t>
      </w:r>
      <w:r w:rsidRPr="00E85772">
        <w:rPr>
          <w:rFonts w:asciiTheme="minorHAnsi" w:hAnsiTheme="minorHAnsi" w:cs="Calibri"/>
          <w:i/>
          <w:spacing w:val="47"/>
          <w:sz w:val="22"/>
          <w:szCs w:val="22"/>
        </w:rPr>
        <w:t xml:space="preserve"> </w:t>
      </w:r>
      <w:r w:rsidRPr="00E85772">
        <w:rPr>
          <w:rFonts w:asciiTheme="minorHAnsi" w:hAnsiTheme="minorHAnsi" w:cs="Calibri"/>
          <w:i/>
          <w:spacing w:val="-1"/>
          <w:sz w:val="22"/>
          <w:szCs w:val="22"/>
        </w:rPr>
        <w:t>and</w:t>
      </w:r>
      <w:r w:rsidRPr="00E85772">
        <w:rPr>
          <w:rFonts w:asciiTheme="minorHAnsi" w:hAnsiTheme="minorHAnsi" w:cs="Calibri"/>
          <w:i/>
          <w:spacing w:val="47"/>
          <w:sz w:val="22"/>
          <w:szCs w:val="22"/>
        </w:rPr>
        <w:t xml:space="preserve"> </w:t>
      </w:r>
      <w:r w:rsidRPr="00E85772">
        <w:rPr>
          <w:rFonts w:asciiTheme="minorHAnsi" w:hAnsiTheme="minorHAnsi" w:cs="Calibri"/>
          <w:i/>
          <w:spacing w:val="-1"/>
          <w:sz w:val="22"/>
          <w:szCs w:val="22"/>
        </w:rPr>
        <w:t>determining</w:t>
      </w:r>
      <w:r w:rsidRPr="00E85772">
        <w:rPr>
          <w:rFonts w:asciiTheme="minorHAnsi" w:hAnsiTheme="minorHAnsi" w:cs="Calibri"/>
          <w:i/>
          <w:spacing w:val="45"/>
          <w:sz w:val="22"/>
          <w:szCs w:val="22"/>
        </w:rPr>
        <w:t xml:space="preserve"> </w:t>
      </w:r>
      <w:r w:rsidRPr="00E85772">
        <w:rPr>
          <w:rFonts w:asciiTheme="minorHAnsi" w:hAnsiTheme="minorHAnsi" w:cs="Calibri"/>
          <w:i/>
          <w:sz w:val="22"/>
          <w:szCs w:val="22"/>
        </w:rPr>
        <w:t>how</w:t>
      </w:r>
      <w:r w:rsidRPr="00E85772">
        <w:rPr>
          <w:rFonts w:asciiTheme="minorHAnsi" w:hAnsiTheme="minorHAnsi" w:cs="Calibri"/>
          <w:i/>
          <w:spacing w:val="47"/>
          <w:sz w:val="22"/>
          <w:szCs w:val="22"/>
        </w:rPr>
        <w:t xml:space="preserve"> </w:t>
      </w:r>
      <w:r w:rsidRPr="00E85772">
        <w:rPr>
          <w:rFonts w:asciiTheme="minorHAnsi" w:hAnsiTheme="minorHAnsi" w:cs="Calibri"/>
          <w:i/>
          <w:spacing w:val="-1"/>
          <w:sz w:val="22"/>
          <w:szCs w:val="22"/>
        </w:rPr>
        <w:t>external</w:t>
      </w:r>
      <w:r w:rsidRPr="00E85772">
        <w:rPr>
          <w:rFonts w:asciiTheme="minorHAnsi" w:hAnsiTheme="minorHAnsi" w:cs="Calibri"/>
          <w:i/>
          <w:spacing w:val="50"/>
          <w:sz w:val="22"/>
          <w:szCs w:val="22"/>
        </w:rPr>
        <w:t xml:space="preserve"> </w:t>
      </w:r>
      <w:r w:rsidRPr="00E85772">
        <w:rPr>
          <w:rFonts w:asciiTheme="minorHAnsi" w:hAnsiTheme="minorHAnsi" w:cs="Calibri"/>
          <w:i/>
          <w:spacing w:val="-1"/>
          <w:sz w:val="22"/>
          <w:szCs w:val="22"/>
        </w:rPr>
        <w:t>trends</w:t>
      </w:r>
      <w:r w:rsidRPr="00E85772">
        <w:rPr>
          <w:rFonts w:asciiTheme="minorHAnsi" w:hAnsiTheme="minorHAnsi" w:cs="Calibri"/>
          <w:i/>
          <w:spacing w:val="48"/>
          <w:sz w:val="22"/>
          <w:szCs w:val="22"/>
        </w:rPr>
        <w:t xml:space="preserve"> </w:t>
      </w:r>
      <w:r w:rsidRPr="00E85772">
        <w:rPr>
          <w:rFonts w:asciiTheme="minorHAnsi" w:hAnsiTheme="minorHAnsi" w:cs="Calibri"/>
          <w:i/>
          <w:spacing w:val="-1"/>
          <w:sz w:val="22"/>
          <w:szCs w:val="22"/>
        </w:rPr>
        <w:t>and</w:t>
      </w:r>
      <w:r w:rsidRPr="00E85772">
        <w:rPr>
          <w:rFonts w:asciiTheme="minorHAnsi" w:hAnsiTheme="minorHAnsi" w:cs="Calibri"/>
          <w:i/>
          <w:spacing w:val="47"/>
          <w:sz w:val="22"/>
          <w:szCs w:val="22"/>
        </w:rPr>
        <w:t xml:space="preserve"> </w:t>
      </w:r>
      <w:r w:rsidRPr="00E85772">
        <w:rPr>
          <w:rFonts w:asciiTheme="minorHAnsi" w:hAnsiTheme="minorHAnsi" w:cs="Calibri"/>
          <w:i/>
          <w:spacing w:val="-1"/>
          <w:sz w:val="22"/>
          <w:szCs w:val="22"/>
        </w:rPr>
        <w:t>changes</w:t>
      </w:r>
      <w:r w:rsidRPr="00E85772">
        <w:rPr>
          <w:rFonts w:asciiTheme="minorHAnsi" w:hAnsiTheme="minorHAnsi" w:cs="Calibri"/>
          <w:i/>
          <w:spacing w:val="87"/>
          <w:sz w:val="22"/>
          <w:szCs w:val="22"/>
        </w:rPr>
        <w:t xml:space="preserve"> </w:t>
      </w:r>
      <w:r w:rsidRPr="00E85772">
        <w:rPr>
          <w:rFonts w:asciiTheme="minorHAnsi" w:hAnsiTheme="minorHAnsi" w:cs="Calibri"/>
          <w:i/>
          <w:spacing w:val="-1"/>
          <w:sz w:val="22"/>
          <w:szCs w:val="22"/>
        </w:rPr>
        <w:t>might</w:t>
      </w:r>
      <w:r w:rsidRPr="00E85772">
        <w:rPr>
          <w:rFonts w:asciiTheme="minorHAnsi" w:hAnsiTheme="minorHAnsi" w:cs="Calibri"/>
          <w:i/>
          <w:spacing w:val="9"/>
          <w:sz w:val="22"/>
          <w:szCs w:val="22"/>
        </w:rPr>
        <w:t xml:space="preserve"> </w:t>
      </w:r>
      <w:r w:rsidRPr="00E85772">
        <w:rPr>
          <w:rFonts w:asciiTheme="minorHAnsi" w:hAnsiTheme="minorHAnsi" w:cs="Calibri"/>
          <w:i/>
          <w:spacing w:val="-1"/>
          <w:sz w:val="22"/>
          <w:szCs w:val="22"/>
        </w:rPr>
        <w:t>impact</w:t>
      </w:r>
      <w:r w:rsidRPr="00E85772">
        <w:rPr>
          <w:rFonts w:asciiTheme="minorHAnsi" w:hAnsiTheme="minorHAnsi" w:cs="Calibri"/>
          <w:i/>
          <w:spacing w:val="9"/>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8"/>
          <w:sz w:val="22"/>
          <w:szCs w:val="22"/>
        </w:rPr>
        <w:t xml:space="preserve"> </w:t>
      </w:r>
      <w:r w:rsidRPr="00E85772">
        <w:rPr>
          <w:rFonts w:asciiTheme="minorHAnsi" w:hAnsiTheme="minorHAnsi" w:cs="Calibri"/>
          <w:i/>
          <w:sz w:val="22"/>
          <w:szCs w:val="22"/>
        </w:rPr>
        <w:t>entity</w:t>
      </w:r>
      <w:r w:rsidRPr="00E85772">
        <w:rPr>
          <w:rFonts w:asciiTheme="minorHAnsi" w:hAnsiTheme="minorHAnsi" w:cs="Calibri"/>
          <w:i/>
          <w:spacing w:val="4"/>
          <w:sz w:val="22"/>
          <w:szCs w:val="22"/>
        </w:rPr>
        <w:t xml:space="preserve"> </w:t>
      </w:r>
      <w:r w:rsidRPr="00E85772">
        <w:rPr>
          <w:rFonts w:asciiTheme="minorHAnsi" w:hAnsiTheme="minorHAnsi" w:cs="Calibri"/>
          <w:i/>
          <w:sz w:val="22"/>
          <w:szCs w:val="22"/>
        </w:rPr>
        <w:t>and</w:t>
      </w:r>
      <w:r w:rsidRPr="00E85772">
        <w:rPr>
          <w:rFonts w:asciiTheme="minorHAnsi" w:hAnsiTheme="minorHAnsi" w:cs="Calibri"/>
          <w:i/>
          <w:spacing w:val="9"/>
          <w:sz w:val="22"/>
          <w:szCs w:val="22"/>
        </w:rPr>
        <w:t xml:space="preserve"> </w:t>
      </w:r>
      <w:r w:rsidRPr="00E85772">
        <w:rPr>
          <w:rFonts w:asciiTheme="minorHAnsi" w:hAnsiTheme="minorHAnsi" w:cs="Calibri"/>
          <w:i/>
          <w:sz w:val="22"/>
          <w:szCs w:val="22"/>
        </w:rPr>
        <w:t>its</w:t>
      </w:r>
      <w:r w:rsidRPr="00E85772">
        <w:rPr>
          <w:rFonts w:asciiTheme="minorHAnsi" w:hAnsiTheme="minorHAnsi" w:cs="Calibri"/>
          <w:i/>
          <w:spacing w:val="9"/>
          <w:sz w:val="22"/>
          <w:szCs w:val="22"/>
        </w:rPr>
        <w:t xml:space="preserve"> </w:t>
      </w:r>
      <w:r w:rsidRPr="00E85772">
        <w:rPr>
          <w:rFonts w:asciiTheme="minorHAnsi" w:hAnsiTheme="minorHAnsi" w:cs="Calibri"/>
          <w:i/>
          <w:sz w:val="22"/>
          <w:szCs w:val="22"/>
        </w:rPr>
        <w:t>mission</w:t>
      </w:r>
      <w:r w:rsidRPr="00E85772">
        <w:rPr>
          <w:rFonts w:asciiTheme="minorHAnsi" w:hAnsiTheme="minorHAnsi" w:cs="Calibri"/>
          <w:i/>
          <w:spacing w:val="9"/>
          <w:sz w:val="22"/>
          <w:szCs w:val="22"/>
        </w:rPr>
        <w:t xml:space="preserve"> </w:t>
      </w:r>
      <w:r w:rsidRPr="00E85772">
        <w:rPr>
          <w:rFonts w:asciiTheme="minorHAnsi" w:hAnsiTheme="minorHAnsi" w:cs="Calibri"/>
          <w:i/>
          <w:spacing w:val="-1"/>
          <w:sz w:val="22"/>
          <w:szCs w:val="22"/>
        </w:rPr>
        <w:t>over</w:t>
      </w:r>
      <w:r w:rsidRPr="00E85772">
        <w:rPr>
          <w:rFonts w:asciiTheme="minorHAnsi" w:hAnsiTheme="minorHAnsi" w:cs="Calibri"/>
          <w:i/>
          <w:spacing w:val="8"/>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8"/>
          <w:sz w:val="22"/>
          <w:szCs w:val="22"/>
        </w:rPr>
        <w:t xml:space="preserve"> </w:t>
      </w:r>
      <w:r w:rsidRPr="00E85772">
        <w:rPr>
          <w:rFonts w:asciiTheme="minorHAnsi" w:hAnsiTheme="minorHAnsi" w:cs="Calibri"/>
          <w:i/>
          <w:sz w:val="22"/>
          <w:szCs w:val="22"/>
        </w:rPr>
        <w:t>next</w:t>
      </w:r>
      <w:r w:rsidRPr="00E85772">
        <w:rPr>
          <w:rFonts w:asciiTheme="minorHAnsi" w:hAnsiTheme="minorHAnsi" w:cs="Calibri"/>
          <w:i/>
          <w:spacing w:val="9"/>
          <w:sz w:val="22"/>
          <w:szCs w:val="22"/>
        </w:rPr>
        <w:t xml:space="preserve"> </w:t>
      </w:r>
      <w:r w:rsidRPr="00E85772">
        <w:rPr>
          <w:rFonts w:asciiTheme="minorHAnsi" w:hAnsiTheme="minorHAnsi" w:cs="Calibri"/>
          <w:i/>
          <w:spacing w:val="-1"/>
          <w:sz w:val="22"/>
          <w:szCs w:val="22"/>
        </w:rPr>
        <w:t>few</w:t>
      </w:r>
      <w:r w:rsidRPr="00E85772">
        <w:rPr>
          <w:rFonts w:asciiTheme="minorHAnsi" w:hAnsiTheme="minorHAnsi" w:cs="Calibri"/>
          <w:i/>
          <w:spacing w:val="11"/>
          <w:sz w:val="22"/>
          <w:szCs w:val="22"/>
        </w:rPr>
        <w:t xml:space="preserve"> </w:t>
      </w:r>
      <w:r w:rsidRPr="00E85772">
        <w:rPr>
          <w:rFonts w:asciiTheme="minorHAnsi" w:hAnsiTheme="minorHAnsi" w:cs="Calibri"/>
          <w:i/>
          <w:spacing w:val="-1"/>
          <w:sz w:val="22"/>
          <w:szCs w:val="22"/>
        </w:rPr>
        <w:t>years.</w:t>
      </w:r>
      <w:r w:rsidRPr="00E85772">
        <w:rPr>
          <w:rFonts w:asciiTheme="minorHAnsi" w:hAnsiTheme="minorHAnsi" w:cs="Calibri"/>
          <w:i/>
          <w:spacing w:val="11"/>
          <w:sz w:val="22"/>
          <w:szCs w:val="22"/>
        </w:rPr>
        <w:t xml:space="preserve"> </w:t>
      </w:r>
      <w:r w:rsidRPr="00E85772">
        <w:rPr>
          <w:rFonts w:asciiTheme="minorHAnsi" w:hAnsiTheme="minorHAnsi" w:cs="Calibri"/>
          <w:i/>
          <w:sz w:val="22"/>
          <w:szCs w:val="22"/>
        </w:rPr>
        <w:t>This</w:t>
      </w:r>
      <w:r w:rsidRPr="00E85772">
        <w:rPr>
          <w:rFonts w:asciiTheme="minorHAnsi" w:hAnsiTheme="minorHAnsi" w:cs="Calibri"/>
          <w:i/>
          <w:spacing w:val="9"/>
          <w:sz w:val="22"/>
          <w:szCs w:val="22"/>
        </w:rPr>
        <w:t xml:space="preserve"> </w:t>
      </w:r>
      <w:r w:rsidRPr="00E85772">
        <w:rPr>
          <w:rFonts w:asciiTheme="minorHAnsi" w:hAnsiTheme="minorHAnsi" w:cs="Calibri"/>
          <w:i/>
          <w:spacing w:val="-1"/>
          <w:sz w:val="22"/>
          <w:szCs w:val="22"/>
        </w:rPr>
        <w:t>strategic</w:t>
      </w:r>
      <w:r w:rsidRPr="00E85772">
        <w:rPr>
          <w:rFonts w:asciiTheme="minorHAnsi" w:hAnsiTheme="minorHAnsi" w:cs="Calibri"/>
          <w:i/>
          <w:spacing w:val="8"/>
          <w:sz w:val="22"/>
          <w:szCs w:val="22"/>
        </w:rPr>
        <w:t xml:space="preserve"> </w:t>
      </w:r>
      <w:r w:rsidRPr="00E85772">
        <w:rPr>
          <w:rFonts w:asciiTheme="minorHAnsi" w:hAnsiTheme="minorHAnsi" w:cs="Calibri"/>
          <w:i/>
          <w:spacing w:val="-1"/>
          <w:sz w:val="22"/>
          <w:szCs w:val="22"/>
        </w:rPr>
        <w:t>information</w:t>
      </w:r>
      <w:r w:rsidRPr="00E85772">
        <w:rPr>
          <w:rFonts w:asciiTheme="minorHAnsi" w:hAnsiTheme="minorHAnsi" w:cs="Calibri"/>
          <w:i/>
          <w:spacing w:val="9"/>
          <w:sz w:val="22"/>
          <w:szCs w:val="22"/>
        </w:rPr>
        <w:t xml:space="preserve"> </w:t>
      </w:r>
      <w:r w:rsidRPr="00E85772">
        <w:rPr>
          <w:rFonts w:asciiTheme="minorHAnsi" w:hAnsiTheme="minorHAnsi" w:cs="Calibri"/>
          <w:i/>
          <w:spacing w:val="-1"/>
          <w:sz w:val="22"/>
          <w:szCs w:val="22"/>
        </w:rPr>
        <w:t>helps</w:t>
      </w:r>
      <w:r w:rsidRPr="00E85772">
        <w:rPr>
          <w:rFonts w:asciiTheme="minorHAnsi" w:hAnsiTheme="minorHAnsi" w:cs="Calibri"/>
          <w:i/>
          <w:spacing w:val="75"/>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44"/>
          <w:sz w:val="22"/>
          <w:szCs w:val="22"/>
        </w:rPr>
        <w:t xml:space="preserve"> </w:t>
      </w:r>
      <w:r w:rsidRPr="00E85772">
        <w:rPr>
          <w:rFonts w:asciiTheme="minorHAnsi" w:hAnsiTheme="minorHAnsi" w:cs="Calibri"/>
          <w:i/>
          <w:sz w:val="22"/>
          <w:szCs w:val="22"/>
        </w:rPr>
        <w:t>entity</w:t>
      </w:r>
      <w:r w:rsidRPr="00E85772">
        <w:rPr>
          <w:rFonts w:asciiTheme="minorHAnsi" w:hAnsiTheme="minorHAnsi" w:cs="Calibri"/>
          <w:i/>
          <w:spacing w:val="40"/>
          <w:sz w:val="22"/>
          <w:szCs w:val="22"/>
        </w:rPr>
        <w:t xml:space="preserve"> </w:t>
      </w:r>
      <w:r w:rsidRPr="00E85772">
        <w:rPr>
          <w:rFonts w:asciiTheme="minorHAnsi" w:hAnsiTheme="minorHAnsi" w:cs="Calibri"/>
          <w:i/>
          <w:sz w:val="22"/>
          <w:szCs w:val="22"/>
        </w:rPr>
        <w:t>to</w:t>
      </w:r>
      <w:r w:rsidRPr="00E85772">
        <w:rPr>
          <w:rFonts w:asciiTheme="minorHAnsi" w:hAnsiTheme="minorHAnsi" w:cs="Calibri"/>
          <w:i/>
          <w:spacing w:val="45"/>
          <w:sz w:val="22"/>
          <w:szCs w:val="22"/>
        </w:rPr>
        <w:t xml:space="preserve"> </w:t>
      </w:r>
      <w:r w:rsidRPr="00E85772">
        <w:rPr>
          <w:rFonts w:asciiTheme="minorHAnsi" w:hAnsiTheme="minorHAnsi" w:cs="Calibri"/>
          <w:i/>
          <w:sz w:val="22"/>
          <w:szCs w:val="22"/>
        </w:rPr>
        <w:t>identify</w:t>
      </w:r>
      <w:r w:rsidRPr="00E85772">
        <w:rPr>
          <w:rFonts w:asciiTheme="minorHAnsi" w:hAnsiTheme="minorHAnsi" w:cs="Calibri"/>
          <w:i/>
          <w:spacing w:val="40"/>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44"/>
          <w:sz w:val="22"/>
          <w:szCs w:val="22"/>
        </w:rPr>
        <w:t xml:space="preserve"> </w:t>
      </w:r>
      <w:r w:rsidRPr="00E85772">
        <w:rPr>
          <w:rFonts w:asciiTheme="minorHAnsi" w:hAnsiTheme="minorHAnsi" w:cs="Calibri"/>
          <w:i/>
          <w:spacing w:val="-1"/>
          <w:sz w:val="22"/>
          <w:szCs w:val="22"/>
        </w:rPr>
        <w:t>critical</w:t>
      </w:r>
      <w:r w:rsidRPr="00E85772">
        <w:rPr>
          <w:rFonts w:asciiTheme="minorHAnsi" w:hAnsiTheme="minorHAnsi" w:cs="Calibri"/>
          <w:i/>
          <w:spacing w:val="45"/>
          <w:sz w:val="22"/>
          <w:szCs w:val="22"/>
        </w:rPr>
        <w:t xml:space="preserve"> </w:t>
      </w:r>
      <w:r w:rsidRPr="00E85772">
        <w:rPr>
          <w:rFonts w:asciiTheme="minorHAnsi" w:hAnsiTheme="minorHAnsi" w:cs="Calibri"/>
          <w:i/>
          <w:spacing w:val="-1"/>
          <w:sz w:val="22"/>
          <w:szCs w:val="22"/>
        </w:rPr>
        <w:t>issues</w:t>
      </w:r>
      <w:r w:rsidRPr="00E85772">
        <w:rPr>
          <w:rFonts w:asciiTheme="minorHAnsi" w:hAnsiTheme="minorHAnsi" w:cs="Calibri"/>
          <w:i/>
          <w:spacing w:val="45"/>
          <w:sz w:val="22"/>
          <w:szCs w:val="22"/>
        </w:rPr>
        <w:t xml:space="preserve"> </w:t>
      </w:r>
      <w:r w:rsidRPr="00E85772">
        <w:rPr>
          <w:rFonts w:asciiTheme="minorHAnsi" w:hAnsiTheme="minorHAnsi" w:cs="Calibri"/>
          <w:i/>
          <w:sz w:val="22"/>
          <w:szCs w:val="22"/>
        </w:rPr>
        <w:t>it</w:t>
      </w:r>
      <w:r w:rsidRPr="00E85772">
        <w:rPr>
          <w:rFonts w:asciiTheme="minorHAnsi" w:hAnsiTheme="minorHAnsi" w:cs="Calibri"/>
          <w:i/>
          <w:spacing w:val="46"/>
          <w:sz w:val="22"/>
          <w:szCs w:val="22"/>
        </w:rPr>
        <w:t xml:space="preserve"> </w:t>
      </w:r>
      <w:r w:rsidRPr="00E85772">
        <w:rPr>
          <w:rFonts w:asciiTheme="minorHAnsi" w:hAnsiTheme="minorHAnsi" w:cs="Calibri"/>
          <w:i/>
          <w:sz w:val="22"/>
          <w:szCs w:val="22"/>
        </w:rPr>
        <w:t>must</w:t>
      </w:r>
      <w:r w:rsidRPr="00E85772">
        <w:rPr>
          <w:rFonts w:asciiTheme="minorHAnsi" w:hAnsiTheme="minorHAnsi" w:cs="Calibri"/>
          <w:i/>
          <w:spacing w:val="46"/>
          <w:sz w:val="22"/>
          <w:szCs w:val="22"/>
        </w:rPr>
        <w:t xml:space="preserve"> </w:t>
      </w:r>
      <w:r w:rsidRPr="00E85772">
        <w:rPr>
          <w:rFonts w:asciiTheme="minorHAnsi" w:hAnsiTheme="minorHAnsi" w:cs="Calibri"/>
          <w:i/>
          <w:spacing w:val="-1"/>
          <w:sz w:val="22"/>
          <w:szCs w:val="22"/>
        </w:rPr>
        <w:t>address</w:t>
      </w:r>
      <w:r w:rsidRPr="00E85772">
        <w:rPr>
          <w:rFonts w:asciiTheme="minorHAnsi" w:hAnsiTheme="minorHAnsi" w:cs="Calibri"/>
          <w:i/>
          <w:spacing w:val="45"/>
          <w:sz w:val="22"/>
          <w:szCs w:val="22"/>
        </w:rPr>
        <w:t xml:space="preserve"> </w:t>
      </w:r>
      <w:r w:rsidRPr="00E85772">
        <w:rPr>
          <w:rFonts w:asciiTheme="minorHAnsi" w:hAnsiTheme="minorHAnsi" w:cs="Calibri"/>
          <w:i/>
          <w:sz w:val="22"/>
          <w:szCs w:val="22"/>
        </w:rPr>
        <w:t>in</w:t>
      </w:r>
      <w:r w:rsidRPr="00E85772">
        <w:rPr>
          <w:rFonts w:asciiTheme="minorHAnsi" w:hAnsiTheme="minorHAnsi" w:cs="Calibri"/>
          <w:i/>
          <w:spacing w:val="45"/>
          <w:sz w:val="22"/>
          <w:szCs w:val="22"/>
        </w:rPr>
        <w:t xml:space="preserve"> </w:t>
      </w:r>
      <w:r w:rsidRPr="00E85772">
        <w:rPr>
          <w:rFonts w:asciiTheme="minorHAnsi" w:hAnsiTheme="minorHAnsi" w:cs="Calibri"/>
          <w:i/>
          <w:sz w:val="22"/>
          <w:szCs w:val="22"/>
        </w:rPr>
        <w:t>its</w:t>
      </w:r>
      <w:r w:rsidRPr="00E85772">
        <w:rPr>
          <w:rFonts w:asciiTheme="minorHAnsi" w:hAnsiTheme="minorHAnsi" w:cs="Calibri"/>
          <w:i/>
          <w:spacing w:val="45"/>
          <w:sz w:val="22"/>
          <w:szCs w:val="22"/>
        </w:rPr>
        <w:t xml:space="preserve"> </w:t>
      </w:r>
      <w:r w:rsidRPr="00E85772">
        <w:rPr>
          <w:rFonts w:asciiTheme="minorHAnsi" w:hAnsiTheme="minorHAnsi" w:cs="Calibri"/>
          <w:i/>
          <w:sz w:val="22"/>
          <w:szCs w:val="22"/>
        </w:rPr>
        <w:t>planning</w:t>
      </w:r>
      <w:r w:rsidRPr="00E85772">
        <w:rPr>
          <w:rFonts w:asciiTheme="minorHAnsi" w:hAnsiTheme="minorHAnsi" w:cs="Calibri"/>
          <w:i/>
          <w:spacing w:val="45"/>
          <w:sz w:val="22"/>
          <w:szCs w:val="22"/>
        </w:rPr>
        <w:t xml:space="preserve"> </w:t>
      </w:r>
      <w:r w:rsidRPr="00E85772">
        <w:rPr>
          <w:rFonts w:asciiTheme="minorHAnsi" w:hAnsiTheme="minorHAnsi" w:cs="Calibri"/>
          <w:i/>
          <w:spacing w:val="-1"/>
          <w:sz w:val="22"/>
          <w:szCs w:val="22"/>
        </w:rPr>
        <w:t>process</w:t>
      </w:r>
      <w:r w:rsidRPr="00E85772">
        <w:rPr>
          <w:rFonts w:asciiTheme="minorHAnsi" w:hAnsiTheme="minorHAnsi" w:cs="Calibri"/>
          <w:i/>
          <w:spacing w:val="48"/>
          <w:sz w:val="22"/>
          <w:szCs w:val="22"/>
        </w:rPr>
        <w:t xml:space="preserve"> </w:t>
      </w:r>
      <w:r w:rsidRPr="00E85772">
        <w:rPr>
          <w:rFonts w:asciiTheme="minorHAnsi" w:hAnsiTheme="minorHAnsi" w:cs="Calibri"/>
          <w:i/>
          <w:spacing w:val="-1"/>
          <w:sz w:val="22"/>
          <w:szCs w:val="22"/>
        </w:rPr>
        <w:t>and</w:t>
      </w:r>
      <w:r w:rsidRPr="00E85772">
        <w:rPr>
          <w:rFonts w:asciiTheme="minorHAnsi" w:hAnsiTheme="minorHAnsi" w:cs="Calibri"/>
          <w:i/>
          <w:spacing w:val="52"/>
          <w:sz w:val="22"/>
          <w:szCs w:val="22"/>
        </w:rPr>
        <w:t xml:space="preserve"> </w:t>
      </w:r>
      <w:r w:rsidRPr="00E85772">
        <w:rPr>
          <w:rFonts w:asciiTheme="minorHAnsi" w:hAnsiTheme="minorHAnsi" w:cs="Calibri"/>
          <w:i/>
          <w:spacing w:val="-1"/>
          <w:sz w:val="22"/>
          <w:szCs w:val="22"/>
        </w:rPr>
        <w:t>provides</w:t>
      </w:r>
      <w:r w:rsidRPr="00E85772">
        <w:rPr>
          <w:rFonts w:asciiTheme="minorHAnsi" w:hAnsiTheme="minorHAnsi" w:cs="Calibri"/>
          <w:i/>
          <w:spacing w:val="71"/>
          <w:sz w:val="22"/>
          <w:szCs w:val="22"/>
        </w:rPr>
        <w:t xml:space="preserve"> </w:t>
      </w:r>
      <w:r w:rsidRPr="00E85772">
        <w:rPr>
          <w:rFonts w:asciiTheme="minorHAnsi" w:hAnsiTheme="minorHAnsi" w:cs="Calibri"/>
          <w:i/>
          <w:spacing w:val="-1"/>
          <w:sz w:val="22"/>
          <w:szCs w:val="22"/>
        </w:rPr>
        <w:t>guidance</w:t>
      </w:r>
      <w:r w:rsidRPr="00E85772">
        <w:rPr>
          <w:rFonts w:asciiTheme="minorHAnsi" w:hAnsiTheme="minorHAnsi" w:cs="Calibri"/>
          <w:i/>
          <w:spacing w:val="44"/>
          <w:sz w:val="22"/>
          <w:szCs w:val="22"/>
        </w:rPr>
        <w:t xml:space="preserve"> </w:t>
      </w:r>
      <w:r w:rsidRPr="00E85772">
        <w:rPr>
          <w:rFonts w:asciiTheme="minorHAnsi" w:hAnsiTheme="minorHAnsi" w:cs="Calibri"/>
          <w:i/>
          <w:sz w:val="22"/>
          <w:szCs w:val="22"/>
        </w:rPr>
        <w:t>for</w:t>
      </w:r>
      <w:r w:rsidRPr="00E85772">
        <w:rPr>
          <w:rFonts w:asciiTheme="minorHAnsi" w:hAnsiTheme="minorHAnsi" w:cs="Calibri"/>
          <w:i/>
          <w:spacing w:val="44"/>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44"/>
          <w:sz w:val="22"/>
          <w:szCs w:val="22"/>
        </w:rPr>
        <w:t xml:space="preserve"> </w:t>
      </w:r>
      <w:r w:rsidRPr="00E85772">
        <w:rPr>
          <w:rFonts w:asciiTheme="minorHAnsi" w:hAnsiTheme="minorHAnsi" w:cs="Calibri"/>
          <w:i/>
          <w:sz w:val="22"/>
          <w:szCs w:val="22"/>
        </w:rPr>
        <w:t>selection</w:t>
      </w:r>
      <w:r w:rsidRPr="00E85772">
        <w:rPr>
          <w:rFonts w:asciiTheme="minorHAnsi" w:hAnsiTheme="minorHAnsi" w:cs="Calibri"/>
          <w:i/>
          <w:spacing w:val="45"/>
          <w:sz w:val="22"/>
          <w:szCs w:val="22"/>
        </w:rPr>
        <w:t xml:space="preserve"> </w:t>
      </w:r>
      <w:r w:rsidRPr="00E85772">
        <w:rPr>
          <w:rFonts w:asciiTheme="minorHAnsi" w:hAnsiTheme="minorHAnsi" w:cs="Calibri"/>
          <w:i/>
          <w:sz w:val="22"/>
          <w:szCs w:val="22"/>
        </w:rPr>
        <w:t>of</w:t>
      </w:r>
      <w:r w:rsidRPr="00E85772">
        <w:rPr>
          <w:rFonts w:asciiTheme="minorHAnsi" w:hAnsiTheme="minorHAnsi" w:cs="Calibri"/>
          <w:i/>
          <w:spacing w:val="44"/>
          <w:sz w:val="22"/>
          <w:szCs w:val="22"/>
        </w:rPr>
        <w:t xml:space="preserve"> </w:t>
      </w:r>
      <w:r w:rsidRPr="00E85772">
        <w:rPr>
          <w:rFonts w:asciiTheme="minorHAnsi" w:hAnsiTheme="minorHAnsi" w:cs="Calibri"/>
          <w:i/>
          <w:spacing w:val="-1"/>
          <w:sz w:val="22"/>
          <w:szCs w:val="22"/>
        </w:rPr>
        <w:t>strategies</w:t>
      </w:r>
      <w:r w:rsidRPr="00E85772">
        <w:rPr>
          <w:rFonts w:asciiTheme="minorHAnsi" w:hAnsiTheme="minorHAnsi" w:cs="Calibri"/>
          <w:i/>
          <w:spacing w:val="45"/>
          <w:sz w:val="22"/>
          <w:szCs w:val="22"/>
        </w:rPr>
        <w:t xml:space="preserve"> </w:t>
      </w:r>
      <w:r w:rsidRPr="00E85772">
        <w:rPr>
          <w:rFonts w:asciiTheme="minorHAnsi" w:hAnsiTheme="minorHAnsi" w:cs="Calibri"/>
          <w:i/>
          <w:spacing w:val="-1"/>
          <w:sz w:val="22"/>
          <w:szCs w:val="22"/>
        </w:rPr>
        <w:t>appropriate</w:t>
      </w:r>
      <w:r w:rsidRPr="00E85772">
        <w:rPr>
          <w:rFonts w:asciiTheme="minorHAnsi" w:hAnsiTheme="minorHAnsi" w:cs="Calibri"/>
          <w:i/>
          <w:spacing w:val="44"/>
          <w:sz w:val="22"/>
          <w:szCs w:val="22"/>
        </w:rPr>
        <w:t xml:space="preserve"> </w:t>
      </w:r>
      <w:r w:rsidRPr="00E85772">
        <w:rPr>
          <w:rFonts w:asciiTheme="minorHAnsi" w:hAnsiTheme="minorHAnsi" w:cs="Calibri"/>
          <w:i/>
          <w:sz w:val="22"/>
          <w:szCs w:val="22"/>
        </w:rPr>
        <w:t>for</w:t>
      </w:r>
      <w:r w:rsidRPr="00E85772">
        <w:rPr>
          <w:rFonts w:asciiTheme="minorHAnsi" w:hAnsiTheme="minorHAnsi" w:cs="Calibri"/>
          <w:i/>
          <w:spacing w:val="43"/>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44"/>
          <w:sz w:val="22"/>
          <w:szCs w:val="22"/>
        </w:rPr>
        <w:t xml:space="preserve"> </w:t>
      </w:r>
      <w:r w:rsidRPr="00E85772">
        <w:rPr>
          <w:rFonts w:asciiTheme="minorHAnsi" w:hAnsiTheme="minorHAnsi" w:cs="Calibri"/>
          <w:i/>
          <w:spacing w:val="-1"/>
          <w:sz w:val="22"/>
          <w:szCs w:val="22"/>
        </w:rPr>
        <w:t>operating</w:t>
      </w:r>
      <w:r w:rsidRPr="00E85772">
        <w:rPr>
          <w:rFonts w:asciiTheme="minorHAnsi" w:hAnsiTheme="minorHAnsi" w:cs="Calibri"/>
          <w:i/>
          <w:spacing w:val="42"/>
          <w:sz w:val="22"/>
          <w:szCs w:val="22"/>
        </w:rPr>
        <w:t xml:space="preserve"> </w:t>
      </w:r>
      <w:r w:rsidRPr="00E85772">
        <w:rPr>
          <w:rFonts w:asciiTheme="minorHAnsi" w:hAnsiTheme="minorHAnsi" w:cs="Calibri"/>
          <w:i/>
          <w:spacing w:val="-1"/>
          <w:sz w:val="22"/>
          <w:szCs w:val="22"/>
        </w:rPr>
        <w:t>environment.</w:t>
      </w:r>
      <w:r w:rsidRPr="00E85772">
        <w:rPr>
          <w:rFonts w:asciiTheme="minorHAnsi" w:hAnsiTheme="minorHAnsi" w:cs="Calibri"/>
          <w:i/>
          <w:spacing w:val="45"/>
          <w:sz w:val="22"/>
          <w:szCs w:val="22"/>
        </w:rPr>
        <w:t xml:space="preserve"> </w:t>
      </w:r>
    </w:p>
    <w:p w14:paraId="3576960A" w14:textId="77777777" w:rsidR="00E85772" w:rsidRPr="00E85772" w:rsidRDefault="00E85772" w:rsidP="00E85772">
      <w:pPr>
        <w:kinsoku w:val="0"/>
        <w:overflowPunct w:val="0"/>
        <w:ind w:left="140" w:right="154"/>
        <w:jc w:val="both"/>
        <w:rPr>
          <w:rFonts w:asciiTheme="minorHAnsi" w:hAnsiTheme="minorHAnsi" w:cs="Calibri"/>
          <w:i/>
          <w:spacing w:val="45"/>
          <w:sz w:val="22"/>
          <w:szCs w:val="22"/>
        </w:rPr>
      </w:pPr>
    </w:p>
    <w:p w14:paraId="2166D154" w14:textId="77777777" w:rsidR="00E85772" w:rsidRPr="00E85772" w:rsidRDefault="00E85772" w:rsidP="00E85772">
      <w:pPr>
        <w:kinsoku w:val="0"/>
        <w:overflowPunct w:val="0"/>
        <w:ind w:left="140" w:right="154"/>
        <w:jc w:val="both"/>
        <w:rPr>
          <w:rFonts w:asciiTheme="minorHAnsi" w:hAnsiTheme="minorHAnsi" w:cs="Calibri"/>
          <w:spacing w:val="-1"/>
          <w:sz w:val="22"/>
          <w:szCs w:val="22"/>
        </w:rPr>
      </w:pPr>
      <w:r w:rsidRPr="00E85772">
        <w:rPr>
          <w:rFonts w:asciiTheme="minorHAnsi" w:hAnsiTheme="minorHAnsi" w:cs="Calibri"/>
          <w:i/>
          <w:sz w:val="22"/>
          <w:szCs w:val="22"/>
        </w:rPr>
        <w:t>An</w:t>
      </w:r>
      <w:r w:rsidRPr="00E85772">
        <w:rPr>
          <w:rFonts w:asciiTheme="minorHAnsi" w:hAnsiTheme="minorHAnsi" w:cs="Calibri"/>
          <w:i/>
          <w:spacing w:val="89"/>
          <w:sz w:val="22"/>
          <w:szCs w:val="22"/>
        </w:rPr>
        <w:t xml:space="preserve"> </w:t>
      </w:r>
      <w:r w:rsidRPr="00E85772">
        <w:rPr>
          <w:rFonts w:asciiTheme="minorHAnsi" w:hAnsiTheme="minorHAnsi" w:cs="Calibri"/>
          <w:i/>
          <w:spacing w:val="-1"/>
          <w:sz w:val="22"/>
          <w:szCs w:val="22"/>
        </w:rPr>
        <w:t>environmental</w:t>
      </w:r>
      <w:r w:rsidRPr="00E85772">
        <w:rPr>
          <w:rFonts w:asciiTheme="minorHAnsi" w:hAnsiTheme="minorHAnsi" w:cs="Calibri"/>
          <w:i/>
          <w:spacing w:val="21"/>
          <w:sz w:val="22"/>
          <w:szCs w:val="22"/>
        </w:rPr>
        <w:t xml:space="preserve"> </w:t>
      </w:r>
      <w:r w:rsidRPr="00E85772">
        <w:rPr>
          <w:rFonts w:asciiTheme="minorHAnsi" w:hAnsiTheme="minorHAnsi" w:cs="Calibri"/>
          <w:i/>
          <w:spacing w:val="-1"/>
          <w:sz w:val="22"/>
          <w:szCs w:val="22"/>
        </w:rPr>
        <w:t>scan</w:t>
      </w:r>
      <w:r w:rsidRPr="00E85772">
        <w:rPr>
          <w:rFonts w:asciiTheme="minorHAnsi" w:hAnsiTheme="minorHAnsi" w:cs="Calibri"/>
          <w:i/>
          <w:spacing w:val="21"/>
          <w:sz w:val="22"/>
          <w:szCs w:val="22"/>
        </w:rPr>
        <w:t xml:space="preserve"> </w:t>
      </w:r>
      <w:r w:rsidRPr="00E85772">
        <w:rPr>
          <w:rFonts w:asciiTheme="minorHAnsi" w:hAnsiTheme="minorHAnsi" w:cs="Calibri"/>
          <w:i/>
          <w:spacing w:val="-1"/>
          <w:sz w:val="22"/>
          <w:szCs w:val="22"/>
        </w:rPr>
        <w:t>can</w:t>
      </w:r>
      <w:r w:rsidRPr="00E85772">
        <w:rPr>
          <w:rFonts w:asciiTheme="minorHAnsi" w:hAnsiTheme="minorHAnsi" w:cs="Calibri"/>
          <w:i/>
          <w:spacing w:val="23"/>
          <w:sz w:val="22"/>
          <w:szCs w:val="22"/>
        </w:rPr>
        <w:t xml:space="preserve"> </w:t>
      </w:r>
      <w:r w:rsidRPr="00E85772">
        <w:rPr>
          <w:rFonts w:asciiTheme="minorHAnsi" w:hAnsiTheme="minorHAnsi" w:cs="Calibri"/>
          <w:i/>
          <w:spacing w:val="-1"/>
          <w:sz w:val="22"/>
          <w:szCs w:val="22"/>
        </w:rPr>
        <w:t>help</w:t>
      </w:r>
      <w:r w:rsidRPr="00E85772">
        <w:rPr>
          <w:rFonts w:asciiTheme="minorHAnsi" w:hAnsiTheme="minorHAnsi" w:cs="Calibri"/>
          <w:i/>
          <w:spacing w:val="21"/>
          <w:sz w:val="22"/>
          <w:szCs w:val="22"/>
        </w:rPr>
        <w:t xml:space="preserve"> </w:t>
      </w:r>
      <w:r w:rsidRPr="00E85772">
        <w:rPr>
          <w:rFonts w:asciiTheme="minorHAnsi" w:hAnsiTheme="minorHAnsi" w:cs="Calibri"/>
          <w:i/>
          <w:sz w:val="22"/>
          <w:szCs w:val="22"/>
        </w:rPr>
        <w:t>to</w:t>
      </w:r>
      <w:r w:rsidRPr="00E85772">
        <w:rPr>
          <w:rFonts w:asciiTheme="minorHAnsi" w:hAnsiTheme="minorHAnsi" w:cs="Calibri"/>
          <w:i/>
          <w:spacing w:val="21"/>
          <w:sz w:val="22"/>
          <w:szCs w:val="22"/>
        </w:rPr>
        <w:t xml:space="preserve"> </w:t>
      </w:r>
      <w:r w:rsidRPr="00E85772">
        <w:rPr>
          <w:rFonts w:asciiTheme="minorHAnsi" w:hAnsiTheme="minorHAnsi" w:cs="Calibri"/>
          <w:i/>
          <w:spacing w:val="-1"/>
          <w:sz w:val="22"/>
          <w:szCs w:val="22"/>
        </w:rPr>
        <w:t>match</w:t>
      </w:r>
      <w:r w:rsidRPr="00E85772">
        <w:rPr>
          <w:rFonts w:asciiTheme="minorHAnsi" w:hAnsiTheme="minorHAnsi" w:cs="Calibri"/>
          <w:i/>
          <w:spacing w:val="21"/>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20"/>
          <w:sz w:val="22"/>
          <w:szCs w:val="22"/>
        </w:rPr>
        <w:t xml:space="preserve"> </w:t>
      </w:r>
      <w:r w:rsidRPr="00E85772">
        <w:rPr>
          <w:rFonts w:asciiTheme="minorHAnsi" w:hAnsiTheme="minorHAnsi" w:cs="Calibri"/>
          <w:i/>
          <w:spacing w:val="-1"/>
          <w:sz w:val="22"/>
          <w:szCs w:val="22"/>
        </w:rPr>
        <w:t>organization’s</w:t>
      </w:r>
      <w:r w:rsidRPr="00E85772">
        <w:rPr>
          <w:rFonts w:asciiTheme="minorHAnsi" w:hAnsiTheme="minorHAnsi" w:cs="Calibri"/>
          <w:i/>
          <w:spacing w:val="20"/>
          <w:sz w:val="22"/>
          <w:szCs w:val="22"/>
        </w:rPr>
        <w:t xml:space="preserve"> </w:t>
      </w:r>
      <w:r w:rsidRPr="00E85772">
        <w:rPr>
          <w:rFonts w:asciiTheme="minorHAnsi" w:hAnsiTheme="minorHAnsi" w:cs="Calibri"/>
          <w:i/>
          <w:spacing w:val="-1"/>
          <w:sz w:val="22"/>
          <w:szCs w:val="22"/>
        </w:rPr>
        <w:t>goals,</w:t>
      </w:r>
      <w:r w:rsidRPr="00E85772">
        <w:rPr>
          <w:rFonts w:asciiTheme="minorHAnsi" w:hAnsiTheme="minorHAnsi" w:cs="Calibri"/>
          <w:i/>
          <w:spacing w:val="22"/>
          <w:sz w:val="22"/>
          <w:szCs w:val="22"/>
        </w:rPr>
        <w:t xml:space="preserve"> </w:t>
      </w:r>
      <w:r w:rsidRPr="00E85772">
        <w:rPr>
          <w:rFonts w:asciiTheme="minorHAnsi" w:hAnsiTheme="minorHAnsi" w:cs="Calibri"/>
          <w:i/>
          <w:spacing w:val="-1"/>
          <w:sz w:val="22"/>
          <w:szCs w:val="22"/>
        </w:rPr>
        <w:t>programmes</w:t>
      </w:r>
      <w:r w:rsidRPr="00E85772">
        <w:rPr>
          <w:rFonts w:asciiTheme="minorHAnsi" w:hAnsiTheme="minorHAnsi" w:cs="Calibri"/>
          <w:i/>
          <w:spacing w:val="21"/>
          <w:sz w:val="22"/>
          <w:szCs w:val="22"/>
        </w:rPr>
        <w:t xml:space="preserve"> </w:t>
      </w:r>
      <w:r w:rsidRPr="00E85772">
        <w:rPr>
          <w:rFonts w:asciiTheme="minorHAnsi" w:hAnsiTheme="minorHAnsi" w:cs="Calibri"/>
          <w:i/>
          <w:spacing w:val="-1"/>
          <w:sz w:val="22"/>
          <w:szCs w:val="22"/>
        </w:rPr>
        <w:t>and</w:t>
      </w:r>
      <w:r w:rsidRPr="00E85772">
        <w:rPr>
          <w:rFonts w:asciiTheme="minorHAnsi" w:hAnsiTheme="minorHAnsi" w:cs="Calibri"/>
          <w:i/>
          <w:spacing w:val="26"/>
          <w:sz w:val="22"/>
          <w:szCs w:val="22"/>
        </w:rPr>
        <w:t xml:space="preserve"> </w:t>
      </w:r>
      <w:r w:rsidRPr="00E85772">
        <w:rPr>
          <w:rFonts w:asciiTheme="minorHAnsi" w:hAnsiTheme="minorHAnsi" w:cs="Calibri"/>
          <w:i/>
          <w:spacing w:val="-1"/>
          <w:sz w:val="22"/>
          <w:szCs w:val="22"/>
        </w:rPr>
        <w:t>capabilities</w:t>
      </w:r>
      <w:r w:rsidRPr="00E85772">
        <w:rPr>
          <w:rFonts w:asciiTheme="minorHAnsi" w:hAnsiTheme="minorHAnsi" w:cs="Calibri"/>
          <w:i/>
          <w:spacing w:val="21"/>
          <w:sz w:val="22"/>
          <w:szCs w:val="22"/>
        </w:rPr>
        <w:t xml:space="preserve"> </w:t>
      </w:r>
      <w:r w:rsidRPr="00E85772">
        <w:rPr>
          <w:rFonts w:asciiTheme="minorHAnsi" w:hAnsiTheme="minorHAnsi" w:cs="Calibri"/>
          <w:i/>
          <w:sz w:val="22"/>
          <w:szCs w:val="22"/>
        </w:rPr>
        <w:t>to the</w:t>
      </w:r>
      <w:r w:rsidRPr="00E85772">
        <w:rPr>
          <w:rFonts w:asciiTheme="minorHAnsi" w:hAnsiTheme="minorHAnsi" w:cs="Calibri"/>
          <w:i/>
          <w:spacing w:val="59"/>
          <w:sz w:val="22"/>
          <w:szCs w:val="22"/>
        </w:rPr>
        <w:t xml:space="preserve"> </w:t>
      </w:r>
      <w:r w:rsidRPr="00E85772">
        <w:rPr>
          <w:rFonts w:asciiTheme="minorHAnsi" w:hAnsiTheme="minorHAnsi" w:cs="Calibri"/>
          <w:i/>
          <w:spacing w:val="-1"/>
          <w:sz w:val="22"/>
          <w:szCs w:val="22"/>
        </w:rPr>
        <w:t>social,</w:t>
      </w:r>
      <w:r w:rsidRPr="00E85772">
        <w:rPr>
          <w:rFonts w:asciiTheme="minorHAnsi" w:hAnsiTheme="minorHAnsi" w:cs="Calibri"/>
          <w:i/>
          <w:spacing w:val="2"/>
          <w:sz w:val="22"/>
          <w:szCs w:val="22"/>
        </w:rPr>
        <w:t xml:space="preserve"> </w:t>
      </w:r>
      <w:r w:rsidRPr="00E85772">
        <w:rPr>
          <w:rFonts w:asciiTheme="minorHAnsi" w:hAnsiTheme="minorHAnsi" w:cs="Calibri"/>
          <w:i/>
          <w:spacing w:val="-1"/>
          <w:sz w:val="22"/>
          <w:szCs w:val="22"/>
        </w:rPr>
        <w:t>economic,</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industry,</w:t>
      </w:r>
      <w:r w:rsidRPr="00E85772">
        <w:rPr>
          <w:rFonts w:asciiTheme="minorHAnsi" w:hAnsiTheme="minorHAnsi" w:cs="Calibri"/>
          <w:i/>
          <w:spacing w:val="59"/>
          <w:sz w:val="22"/>
          <w:szCs w:val="22"/>
        </w:rPr>
        <w:t xml:space="preserve"> </w:t>
      </w:r>
      <w:r w:rsidRPr="00E85772">
        <w:rPr>
          <w:rFonts w:asciiTheme="minorHAnsi" w:hAnsiTheme="minorHAnsi" w:cs="Calibri"/>
          <w:i/>
          <w:spacing w:val="-1"/>
          <w:sz w:val="22"/>
          <w:szCs w:val="22"/>
        </w:rPr>
        <w:t>policy,</w:t>
      </w:r>
      <w:r w:rsidRPr="00E85772">
        <w:rPr>
          <w:rFonts w:asciiTheme="minorHAnsi" w:hAnsiTheme="minorHAnsi" w:cs="Calibri"/>
          <w:i/>
          <w:spacing w:val="1"/>
          <w:sz w:val="22"/>
          <w:szCs w:val="22"/>
        </w:rPr>
        <w:t xml:space="preserve"> </w:t>
      </w:r>
      <w:r w:rsidRPr="00E85772">
        <w:rPr>
          <w:rFonts w:asciiTheme="minorHAnsi" w:hAnsiTheme="minorHAnsi" w:cs="Calibri"/>
          <w:i/>
          <w:spacing w:val="-1"/>
          <w:sz w:val="22"/>
          <w:szCs w:val="22"/>
        </w:rPr>
        <w:t>technological,</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legal</w:t>
      </w:r>
      <w:r w:rsidRPr="00E85772">
        <w:rPr>
          <w:rFonts w:asciiTheme="minorHAnsi" w:hAnsiTheme="minorHAnsi" w:cs="Calibri"/>
          <w:i/>
          <w:spacing w:val="5"/>
          <w:sz w:val="22"/>
          <w:szCs w:val="22"/>
        </w:rPr>
        <w:t xml:space="preserve"> </w:t>
      </w:r>
      <w:r w:rsidRPr="00E85772">
        <w:rPr>
          <w:rFonts w:asciiTheme="minorHAnsi" w:hAnsiTheme="minorHAnsi" w:cs="Calibri"/>
          <w:i/>
          <w:spacing w:val="-1"/>
          <w:sz w:val="22"/>
          <w:szCs w:val="22"/>
        </w:rPr>
        <w:t>and</w:t>
      </w:r>
      <w:r w:rsidRPr="00E85772">
        <w:rPr>
          <w:rFonts w:asciiTheme="minorHAnsi" w:hAnsiTheme="minorHAnsi" w:cs="Calibri"/>
          <w:i/>
          <w:spacing w:val="2"/>
          <w:sz w:val="22"/>
          <w:szCs w:val="22"/>
        </w:rPr>
        <w:t xml:space="preserve"> </w:t>
      </w:r>
      <w:r w:rsidRPr="00E85772">
        <w:rPr>
          <w:rFonts w:asciiTheme="minorHAnsi" w:hAnsiTheme="minorHAnsi" w:cs="Calibri"/>
          <w:i/>
          <w:spacing w:val="-1"/>
          <w:sz w:val="22"/>
          <w:szCs w:val="22"/>
        </w:rPr>
        <w:t>environmental</w:t>
      </w:r>
      <w:r w:rsidRPr="00E85772">
        <w:rPr>
          <w:rFonts w:asciiTheme="minorHAnsi" w:hAnsiTheme="minorHAnsi" w:cs="Calibri"/>
          <w:i/>
          <w:sz w:val="22"/>
          <w:szCs w:val="22"/>
        </w:rPr>
        <w:t xml:space="preserve"> </w:t>
      </w:r>
      <w:r w:rsidRPr="00E85772">
        <w:rPr>
          <w:rFonts w:asciiTheme="minorHAnsi" w:hAnsiTheme="minorHAnsi" w:cs="Calibri"/>
          <w:i/>
          <w:spacing w:val="-1"/>
          <w:sz w:val="22"/>
          <w:szCs w:val="22"/>
        </w:rPr>
        <w:t>conditions</w:t>
      </w:r>
      <w:r w:rsidRPr="00E85772">
        <w:rPr>
          <w:rFonts w:asciiTheme="minorHAnsi" w:hAnsiTheme="minorHAnsi" w:cs="Calibri"/>
          <w:i/>
          <w:spacing w:val="1"/>
          <w:sz w:val="22"/>
          <w:szCs w:val="22"/>
        </w:rPr>
        <w:t xml:space="preserve"> </w:t>
      </w:r>
      <w:r w:rsidRPr="00E85772">
        <w:rPr>
          <w:rFonts w:asciiTheme="minorHAnsi" w:hAnsiTheme="minorHAnsi" w:cs="Calibri"/>
          <w:i/>
          <w:sz w:val="22"/>
          <w:szCs w:val="22"/>
        </w:rPr>
        <w:t>in</w:t>
      </w:r>
      <w:r w:rsidRPr="00E85772">
        <w:rPr>
          <w:rFonts w:asciiTheme="minorHAnsi" w:hAnsiTheme="minorHAnsi" w:cs="Calibri"/>
          <w:i/>
          <w:spacing w:val="123"/>
          <w:sz w:val="22"/>
          <w:szCs w:val="22"/>
        </w:rPr>
        <w:t xml:space="preserve"> </w:t>
      </w:r>
      <w:r w:rsidRPr="00E85772">
        <w:rPr>
          <w:rFonts w:asciiTheme="minorHAnsi" w:hAnsiTheme="minorHAnsi" w:cs="Calibri"/>
          <w:i/>
          <w:spacing w:val="-1"/>
          <w:sz w:val="22"/>
          <w:szCs w:val="22"/>
        </w:rPr>
        <w:t>which</w:t>
      </w:r>
      <w:r w:rsidRPr="00E85772">
        <w:rPr>
          <w:rFonts w:asciiTheme="minorHAnsi" w:hAnsiTheme="minorHAnsi" w:cs="Calibri"/>
          <w:i/>
          <w:spacing w:val="21"/>
          <w:sz w:val="22"/>
          <w:szCs w:val="22"/>
        </w:rPr>
        <w:t xml:space="preserve"> </w:t>
      </w:r>
      <w:r w:rsidRPr="00E85772">
        <w:rPr>
          <w:rFonts w:asciiTheme="minorHAnsi" w:hAnsiTheme="minorHAnsi" w:cs="Calibri"/>
          <w:i/>
          <w:sz w:val="22"/>
          <w:szCs w:val="22"/>
        </w:rPr>
        <w:t>it</w:t>
      </w:r>
      <w:r w:rsidRPr="00E85772">
        <w:rPr>
          <w:rFonts w:asciiTheme="minorHAnsi" w:hAnsiTheme="minorHAnsi" w:cs="Calibri"/>
          <w:i/>
          <w:spacing w:val="22"/>
          <w:sz w:val="22"/>
          <w:szCs w:val="22"/>
        </w:rPr>
        <w:t xml:space="preserve"> </w:t>
      </w:r>
      <w:r w:rsidRPr="00E85772">
        <w:rPr>
          <w:rFonts w:asciiTheme="minorHAnsi" w:hAnsiTheme="minorHAnsi" w:cs="Calibri"/>
          <w:i/>
          <w:spacing w:val="-1"/>
          <w:sz w:val="22"/>
          <w:szCs w:val="22"/>
        </w:rPr>
        <w:t>operates.</w:t>
      </w:r>
      <w:r w:rsidRPr="00E85772">
        <w:rPr>
          <w:rFonts w:asciiTheme="minorHAnsi" w:hAnsiTheme="minorHAnsi" w:cs="Calibri"/>
          <w:i/>
          <w:spacing w:val="25"/>
          <w:sz w:val="22"/>
          <w:szCs w:val="22"/>
        </w:rPr>
        <w:t xml:space="preserve"> </w:t>
      </w:r>
      <w:r w:rsidRPr="00E85772">
        <w:rPr>
          <w:rFonts w:asciiTheme="minorHAnsi" w:hAnsiTheme="minorHAnsi" w:cs="Calibri"/>
          <w:i/>
          <w:spacing w:val="-3"/>
          <w:sz w:val="22"/>
          <w:szCs w:val="22"/>
        </w:rPr>
        <w:t>It</w:t>
      </w:r>
      <w:r w:rsidRPr="00E85772">
        <w:rPr>
          <w:rFonts w:asciiTheme="minorHAnsi" w:hAnsiTheme="minorHAnsi" w:cs="Calibri"/>
          <w:i/>
          <w:spacing w:val="21"/>
          <w:sz w:val="22"/>
          <w:szCs w:val="22"/>
        </w:rPr>
        <w:t xml:space="preserve"> </w:t>
      </w:r>
      <w:r w:rsidRPr="00E85772">
        <w:rPr>
          <w:rFonts w:asciiTheme="minorHAnsi" w:hAnsiTheme="minorHAnsi" w:cs="Calibri"/>
          <w:i/>
          <w:sz w:val="22"/>
          <w:szCs w:val="22"/>
        </w:rPr>
        <w:t>should</w:t>
      </w:r>
      <w:r w:rsidRPr="00E85772">
        <w:rPr>
          <w:rFonts w:asciiTheme="minorHAnsi" w:hAnsiTheme="minorHAnsi" w:cs="Calibri"/>
          <w:i/>
          <w:spacing w:val="21"/>
          <w:sz w:val="22"/>
          <w:szCs w:val="22"/>
        </w:rPr>
        <w:t xml:space="preserve"> </w:t>
      </w:r>
      <w:r w:rsidRPr="00E85772">
        <w:rPr>
          <w:rFonts w:asciiTheme="minorHAnsi" w:hAnsiTheme="minorHAnsi" w:cs="Calibri"/>
          <w:i/>
          <w:spacing w:val="-1"/>
          <w:sz w:val="22"/>
          <w:szCs w:val="22"/>
        </w:rPr>
        <w:t>capture</w:t>
      </w:r>
      <w:r w:rsidRPr="00E85772">
        <w:rPr>
          <w:rFonts w:asciiTheme="minorHAnsi" w:hAnsiTheme="minorHAnsi" w:cs="Calibri"/>
          <w:i/>
          <w:spacing w:val="20"/>
          <w:sz w:val="22"/>
          <w:szCs w:val="22"/>
        </w:rPr>
        <w:t xml:space="preserve"> </w:t>
      </w:r>
      <w:r w:rsidRPr="00E85772">
        <w:rPr>
          <w:rFonts w:asciiTheme="minorHAnsi" w:hAnsiTheme="minorHAnsi" w:cs="Calibri"/>
          <w:i/>
          <w:sz w:val="22"/>
          <w:szCs w:val="22"/>
        </w:rPr>
        <w:t>information</w:t>
      </w:r>
      <w:r w:rsidRPr="00E85772">
        <w:rPr>
          <w:rFonts w:asciiTheme="minorHAnsi" w:hAnsiTheme="minorHAnsi" w:cs="Calibri"/>
          <w:i/>
          <w:spacing w:val="21"/>
          <w:sz w:val="22"/>
          <w:szCs w:val="22"/>
        </w:rPr>
        <w:t xml:space="preserve"> </w:t>
      </w:r>
      <w:r w:rsidRPr="00E85772">
        <w:rPr>
          <w:rFonts w:asciiTheme="minorHAnsi" w:hAnsiTheme="minorHAnsi" w:cs="Calibri"/>
          <w:i/>
          <w:sz w:val="22"/>
          <w:szCs w:val="22"/>
        </w:rPr>
        <w:t>that</w:t>
      </w:r>
      <w:r w:rsidRPr="00E85772">
        <w:rPr>
          <w:rFonts w:asciiTheme="minorHAnsi" w:hAnsiTheme="minorHAnsi" w:cs="Calibri"/>
          <w:i/>
          <w:spacing w:val="21"/>
          <w:sz w:val="22"/>
          <w:szCs w:val="22"/>
        </w:rPr>
        <w:t xml:space="preserve"> </w:t>
      </w:r>
      <w:r w:rsidRPr="00E85772">
        <w:rPr>
          <w:rFonts w:asciiTheme="minorHAnsi" w:hAnsiTheme="minorHAnsi" w:cs="Calibri"/>
          <w:i/>
          <w:sz w:val="22"/>
          <w:szCs w:val="22"/>
        </w:rPr>
        <w:t>explains</w:t>
      </w:r>
      <w:r w:rsidRPr="00E85772">
        <w:rPr>
          <w:rFonts w:asciiTheme="minorHAnsi" w:hAnsiTheme="minorHAnsi" w:cs="Calibri"/>
          <w:i/>
          <w:spacing w:val="21"/>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20"/>
          <w:sz w:val="22"/>
          <w:szCs w:val="22"/>
        </w:rPr>
        <w:t xml:space="preserve"> </w:t>
      </w:r>
      <w:r w:rsidRPr="00E85772">
        <w:rPr>
          <w:rFonts w:asciiTheme="minorHAnsi" w:hAnsiTheme="minorHAnsi" w:cs="Calibri"/>
          <w:i/>
          <w:spacing w:val="-1"/>
          <w:sz w:val="22"/>
          <w:szCs w:val="22"/>
        </w:rPr>
        <w:t>gaps</w:t>
      </w:r>
      <w:r w:rsidRPr="00E85772">
        <w:rPr>
          <w:rFonts w:asciiTheme="minorHAnsi" w:hAnsiTheme="minorHAnsi" w:cs="Calibri"/>
          <w:i/>
          <w:spacing w:val="21"/>
          <w:sz w:val="22"/>
          <w:szCs w:val="22"/>
        </w:rPr>
        <w:t xml:space="preserve"> </w:t>
      </w:r>
      <w:r w:rsidRPr="00E85772">
        <w:rPr>
          <w:rFonts w:asciiTheme="minorHAnsi" w:hAnsiTheme="minorHAnsi" w:cs="Calibri"/>
          <w:i/>
          <w:spacing w:val="-1"/>
          <w:sz w:val="22"/>
          <w:szCs w:val="22"/>
        </w:rPr>
        <w:t>between</w:t>
      </w:r>
      <w:r w:rsidRPr="00E85772">
        <w:rPr>
          <w:rFonts w:asciiTheme="minorHAnsi" w:hAnsiTheme="minorHAnsi" w:cs="Calibri"/>
          <w:i/>
          <w:spacing w:val="21"/>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26"/>
          <w:sz w:val="22"/>
          <w:szCs w:val="22"/>
        </w:rPr>
        <w:t xml:space="preserve"> </w:t>
      </w:r>
      <w:r w:rsidRPr="00E85772">
        <w:rPr>
          <w:rFonts w:asciiTheme="minorHAnsi" w:hAnsiTheme="minorHAnsi" w:cs="Calibri"/>
          <w:i/>
          <w:spacing w:val="-1"/>
          <w:sz w:val="22"/>
          <w:szCs w:val="22"/>
        </w:rPr>
        <w:t>current</w:t>
      </w:r>
      <w:r w:rsidRPr="00E85772">
        <w:rPr>
          <w:rFonts w:asciiTheme="minorHAnsi" w:hAnsiTheme="minorHAnsi" w:cs="Calibri"/>
          <w:i/>
          <w:spacing w:val="24"/>
          <w:sz w:val="22"/>
          <w:szCs w:val="22"/>
        </w:rPr>
        <w:t xml:space="preserve"> </w:t>
      </w:r>
      <w:r w:rsidRPr="00E85772">
        <w:rPr>
          <w:rFonts w:asciiTheme="minorHAnsi" w:hAnsiTheme="minorHAnsi" w:cs="Calibri"/>
          <w:i/>
          <w:spacing w:val="-1"/>
          <w:sz w:val="22"/>
          <w:szCs w:val="22"/>
        </w:rPr>
        <w:t>and</w:t>
      </w:r>
      <w:r w:rsidRPr="00E85772">
        <w:rPr>
          <w:rFonts w:asciiTheme="minorHAnsi" w:hAnsiTheme="minorHAnsi" w:cs="Calibri"/>
          <w:i/>
          <w:spacing w:val="63"/>
          <w:sz w:val="22"/>
          <w:szCs w:val="22"/>
        </w:rPr>
        <w:t xml:space="preserve"> </w:t>
      </w:r>
      <w:r w:rsidRPr="00E85772">
        <w:rPr>
          <w:rFonts w:asciiTheme="minorHAnsi" w:hAnsiTheme="minorHAnsi" w:cs="Calibri"/>
          <w:i/>
          <w:spacing w:val="-1"/>
          <w:sz w:val="22"/>
          <w:szCs w:val="22"/>
        </w:rPr>
        <w:t>expected</w:t>
      </w:r>
      <w:r w:rsidRPr="00E85772">
        <w:rPr>
          <w:rFonts w:asciiTheme="minorHAnsi" w:hAnsiTheme="minorHAnsi" w:cs="Calibri"/>
          <w:i/>
          <w:spacing w:val="11"/>
          <w:sz w:val="22"/>
          <w:szCs w:val="22"/>
        </w:rPr>
        <w:t xml:space="preserve"> </w:t>
      </w:r>
      <w:r w:rsidRPr="00E85772">
        <w:rPr>
          <w:rFonts w:asciiTheme="minorHAnsi" w:hAnsiTheme="minorHAnsi" w:cs="Calibri"/>
          <w:i/>
          <w:spacing w:val="-1"/>
          <w:sz w:val="22"/>
          <w:szCs w:val="22"/>
        </w:rPr>
        <w:t>performance.</w:t>
      </w:r>
      <w:r w:rsidRPr="00E85772">
        <w:rPr>
          <w:rFonts w:asciiTheme="minorHAnsi" w:hAnsiTheme="minorHAnsi" w:cs="Calibri"/>
          <w:i/>
          <w:spacing w:val="12"/>
          <w:sz w:val="22"/>
          <w:szCs w:val="22"/>
        </w:rPr>
        <w:t xml:space="preserve"> A combination of tools can be used to conduct the situational analysis. Some of the tools are the </w:t>
      </w:r>
      <w:hyperlink r:id="rId11" w:history="1">
        <w:r w:rsidRPr="00E85772">
          <w:rPr>
            <w:rFonts w:asciiTheme="minorHAnsi" w:hAnsiTheme="minorHAnsi" w:cs="Calibri"/>
            <w:i/>
            <w:spacing w:val="12"/>
            <w:sz w:val="22"/>
            <w:szCs w:val="22"/>
          </w:rPr>
          <w:t>SWOT</w:t>
        </w:r>
      </w:hyperlink>
      <w:r w:rsidRPr="00E85772">
        <w:rPr>
          <w:rFonts w:asciiTheme="minorHAnsi" w:hAnsiTheme="minorHAnsi" w:cs="Calibri"/>
          <w:i/>
          <w:spacing w:val="12"/>
          <w:sz w:val="22"/>
          <w:szCs w:val="22"/>
        </w:rPr>
        <w:t xml:space="preserve"> Analysis,  Stakeholder Analysis, </w:t>
      </w:r>
      <w:hyperlink r:id="rId12" w:history="1">
        <w:r w:rsidRPr="00E85772">
          <w:rPr>
            <w:rFonts w:asciiTheme="minorHAnsi" w:hAnsiTheme="minorHAnsi" w:cs="Calibri"/>
            <w:i/>
            <w:spacing w:val="12"/>
            <w:sz w:val="22"/>
            <w:szCs w:val="22"/>
          </w:rPr>
          <w:t>PESTEL Analysis</w:t>
        </w:r>
      </w:hyperlink>
      <w:r w:rsidRPr="00E85772">
        <w:rPr>
          <w:rFonts w:asciiTheme="minorHAnsi" w:hAnsiTheme="minorHAnsi" w:cs="Calibri"/>
          <w:i/>
          <w:spacing w:val="12"/>
          <w:sz w:val="22"/>
          <w:szCs w:val="22"/>
        </w:rPr>
        <w:t xml:space="preserve"> and 5C’s [company, competitors, customers, collaborators and climate] Analysis. </w:t>
      </w:r>
      <w:r w:rsidRPr="00E85772">
        <w:rPr>
          <w:rFonts w:asciiTheme="minorHAnsi" w:hAnsiTheme="minorHAnsi" w:cs="Calibri"/>
          <w:i/>
          <w:sz w:val="22"/>
          <w:szCs w:val="22"/>
        </w:rPr>
        <w:t>The</w:t>
      </w:r>
      <w:r w:rsidRPr="00E85772">
        <w:rPr>
          <w:rFonts w:asciiTheme="minorHAnsi" w:hAnsiTheme="minorHAnsi" w:cs="Calibri"/>
          <w:i/>
          <w:spacing w:val="10"/>
          <w:sz w:val="22"/>
          <w:szCs w:val="22"/>
        </w:rPr>
        <w:t xml:space="preserve"> </w:t>
      </w:r>
      <w:r w:rsidRPr="00E85772">
        <w:rPr>
          <w:rFonts w:asciiTheme="minorHAnsi" w:hAnsiTheme="minorHAnsi" w:cs="Calibri"/>
          <w:i/>
          <w:sz w:val="22"/>
          <w:szCs w:val="22"/>
        </w:rPr>
        <w:t>two</w:t>
      </w:r>
      <w:r w:rsidRPr="00E85772">
        <w:rPr>
          <w:rFonts w:asciiTheme="minorHAnsi" w:hAnsiTheme="minorHAnsi" w:cs="Calibri"/>
          <w:i/>
          <w:spacing w:val="11"/>
          <w:sz w:val="22"/>
          <w:szCs w:val="22"/>
        </w:rPr>
        <w:t xml:space="preserve"> </w:t>
      </w:r>
      <w:r w:rsidRPr="00E85772">
        <w:rPr>
          <w:rFonts w:asciiTheme="minorHAnsi" w:hAnsiTheme="minorHAnsi" w:cs="Calibri"/>
          <w:i/>
          <w:sz w:val="22"/>
          <w:szCs w:val="22"/>
        </w:rPr>
        <w:t>main</w:t>
      </w:r>
      <w:r w:rsidRPr="00E85772">
        <w:rPr>
          <w:rFonts w:asciiTheme="minorHAnsi" w:hAnsiTheme="minorHAnsi" w:cs="Calibri"/>
          <w:i/>
          <w:spacing w:val="11"/>
          <w:sz w:val="22"/>
          <w:szCs w:val="22"/>
        </w:rPr>
        <w:t xml:space="preserve"> </w:t>
      </w:r>
      <w:r w:rsidRPr="00E85772">
        <w:rPr>
          <w:rFonts w:asciiTheme="minorHAnsi" w:hAnsiTheme="minorHAnsi" w:cs="Calibri"/>
          <w:i/>
          <w:sz w:val="22"/>
          <w:szCs w:val="22"/>
        </w:rPr>
        <w:t>tools</w:t>
      </w:r>
      <w:r w:rsidRPr="00E85772">
        <w:rPr>
          <w:rFonts w:asciiTheme="minorHAnsi" w:hAnsiTheme="minorHAnsi" w:cs="Calibri"/>
          <w:i/>
          <w:spacing w:val="12"/>
          <w:sz w:val="22"/>
          <w:szCs w:val="22"/>
        </w:rPr>
        <w:t xml:space="preserve"> </w:t>
      </w:r>
      <w:r w:rsidRPr="00E85772">
        <w:rPr>
          <w:rFonts w:asciiTheme="minorHAnsi" w:hAnsiTheme="minorHAnsi" w:cs="Calibri"/>
          <w:i/>
          <w:sz w:val="22"/>
          <w:szCs w:val="22"/>
        </w:rPr>
        <w:t>that</w:t>
      </w:r>
      <w:r w:rsidRPr="00E85772">
        <w:rPr>
          <w:rFonts w:asciiTheme="minorHAnsi" w:hAnsiTheme="minorHAnsi" w:cs="Calibri"/>
          <w:i/>
          <w:spacing w:val="12"/>
          <w:sz w:val="22"/>
          <w:szCs w:val="22"/>
        </w:rPr>
        <w:t xml:space="preserve"> </w:t>
      </w:r>
      <w:r w:rsidRPr="00E85772">
        <w:rPr>
          <w:rFonts w:asciiTheme="minorHAnsi" w:hAnsiTheme="minorHAnsi" w:cs="Calibri"/>
          <w:i/>
          <w:sz w:val="22"/>
          <w:szCs w:val="22"/>
        </w:rPr>
        <w:t>should</w:t>
      </w:r>
      <w:r w:rsidRPr="00E85772">
        <w:rPr>
          <w:rFonts w:asciiTheme="minorHAnsi" w:hAnsiTheme="minorHAnsi" w:cs="Calibri"/>
          <w:i/>
          <w:spacing w:val="13"/>
          <w:sz w:val="22"/>
          <w:szCs w:val="22"/>
        </w:rPr>
        <w:t xml:space="preserve"> </w:t>
      </w:r>
      <w:r w:rsidRPr="00E85772">
        <w:rPr>
          <w:rFonts w:asciiTheme="minorHAnsi" w:hAnsiTheme="minorHAnsi" w:cs="Calibri"/>
          <w:i/>
          <w:sz w:val="22"/>
          <w:szCs w:val="22"/>
        </w:rPr>
        <w:t>be</w:t>
      </w:r>
      <w:r w:rsidRPr="00E85772">
        <w:rPr>
          <w:rFonts w:asciiTheme="minorHAnsi" w:hAnsiTheme="minorHAnsi" w:cs="Calibri"/>
          <w:i/>
          <w:spacing w:val="10"/>
          <w:sz w:val="22"/>
          <w:szCs w:val="22"/>
        </w:rPr>
        <w:t xml:space="preserve"> </w:t>
      </w:r>
      <w:r w:rsidRPr="00E85772">
        <w:rPr>
          <w:rFonts w:asciiTheme="minorHAnsi" w:hAnsiTheme="minorHAnsi" w:cs="Calibri"/>
          <w:i/>
          <w:spacing w:val="-1"/>
          <w:sz w:val="22"/>
          <w:szCs w:val="22"/>
        </w:rPr>
        <w:t>used</w:t>
      </w:r>
      <w:r w:rsidRPr="00E85772">
        <w:rPr>
          <w:rFonts w:asciiTheme="minorHAnsi" w:hAnsiTheme="minorHAnsi" w:cs="Calibri"/>
          <w:i/>
          <w:spacing w:val="11"/>
          <w:sz w:val="22"/>
          <w:szCs w:val="22"/>
        </w:rPr>
        <w:t xml:space="preserve"> </w:t>
      </w:r>
      <w:r w:rsidRPr="00E85772">
        <w:rPr>
          <w:rFonts w:asciiTheme="minorHAnsi" w:hAnsiTheme="minorHAnsi" w:cs="Calibri"/>
          <w:i/>
          <w:sz w:val="22"/>
          <w:szCs w:val="22"/>
        </w:rPr>
        <w:t>in</w:t>
      </w:r>
      <w:r w:rsidRPr="00E85772">
        <w:rPr>
          <w:rFonts w:asciiTheme="minorHAnsi" w:hAnsiTheme="minorHAnsi" w:cs="Calibri"/>
          <w:i/>
          <w:spacing w:val="14"/>
          <w:sz w:val="22"/>
          <w:szCs w:val="22"/>
        </w:rPr>
        <w:t xml:space="preserve"> </w:t>
      </w:r>
      <w:r w:rsidRPr="00E85772">
        <w:rPr>
          <w:rFonts w:asciiTheme="minorHAnsi" w:hAnsiTheme="minorHAnsi" w:cs="Calibri"/>
          <w:i/>
          <w:sz w:val="22"/>
          <w:szCs w:val="22"/>
        </w:rPr>
        <w:t>completing</w:t>
      </w:r>
      <w:r w:rsidRPr="00E85772">
        <w:rPr>
          <w:rFonts w:asciiTheme="minorHAnsi" w:hAnsiTheme="minorHAnsi" w:cs="Calibri"/>
          <w:i/>
          <w:spacing w:val="9"/>
          <w:sz w:val="22"/>
          <w:szCs w:val="22"/>
        </w:rPr>
        <w:t xml:space="preserve"> </w:t>
      </w:r>
      <w:r w:rsidRPr="00E85772">
        <w:rPr>
          <w:rFonts w:asciiTheme="minorHAnsi" w:hAnsiTheme="minorHAnsi" w:cs="Calibri"/>
          <w:i/>
          <w:sz w:val="22"/>
          <w:szCs w:val="22"/>
        </w:rPr>
        <w:t>the</w:t>
      </w:r>
      <w:r w:rsidRPr="00E85772">
        <w:rPr>
          <w:rFonts w:asciiTheme="minorHAnsi" w:hAnsiTheme="minorHAnsi" w:cs="Calibri"/>
          <w:i/>
          <w:spacing w:val="13"/>
          <w:sz w:val="22"/>
          <w:szCs w:val="22"/>
        </w:rPr>
        <w:t xml:space="preserve"> </w:t>
      </w:r>
      <w:r w:rsidRPr="00E85772">
        <w:rPr>
          <w:rFonts w:asciiTheme="minorHAnsi" w:hAnsiTheme="minorHAnsi" w:cs="Calibri"/>
          <w:i/>
          <w:spacing w:val="-1"/>
          <w:sz w:val="22"/>
          <w:szCs w:val="22"/>
        </w:rPr>
        <w:t>environmental</w:t>
      </w:r>
      <w:r w:rsidRPr="00E85772">
        <w:rPr>
          <w:rFonts w:asciiTheme="minorHAnsi" w:hAnsiTheme="minorHAnsi" w:cs="Calibri"/>
          <w:i/>
          <w:spacing w:val="69"/>
          <w:sz w:val="22"/>
          <w:szCs w:val="22"/>
        </w:rPr>
        <w:t xml:space="preserve"> </w:t>
      </w:r>
      <w:r w:rsidRPr="00E85772">
        <w:rPr>
          <w:rFonts w:asciiTheme="minorHAnsi" w:hAnsiTheme="minorHAnsi" w:cs="Calibri"/>
          <w:i/>
          <w:spacing w:val="-1"/>
          <w:sz w:val="22"/>
          <w:szCs w:val="22"/>
        </w:rPr>
        <w:t>scan</w:t>
      </w:r>
      <w:r w:rsidRPr="00E85772">
        <w:rPr>
          <w:rFonts w:asciiTheme="minorHAnsi" w:hAnsiTheme="minorHAnsi" w:cs="Calibri"/>
          <w:i/>
          <w:sz w:val="22"/>
          <w:szCs w:val="22"/>
        </w:rPr>
        <w:t xml:space="preserve"> are</w:t>
      </w:r>
      <w:r w:rsidRPr="00E85772">
        <w:rPr>
          <w:rFonts w:asciiTheme="minorHAnsi" w:hAnsiTheme="minorHAnsi" w:cs="Calibri"/>
          <w:i/>
          <w:spacing w:val="-1"/>
          <w:sz w:val="22"/>
          <w:szCs w:val="22"/>
        </w:rPr>
        <w:t xml:space="preserve"> </w:t>
      </w:r>
      <w:r w:rsidRPr="00E85772">
        <w:rPr>
          <w:rFonts w:asciiTheme="minorHAnsi" w:hAnsiTheme="minorHAnsi" w:cs="Calibri"/>
          <w:i/>
          <w:sz w:val="22"/>
          <w:szCs w:val="22"/>
        </w:rPr>
        <w:t>the SWOT</w:t>
      </w:r>
      <w:r w:rsidRPr="00E85772">
        <w:rPr>
          <w:rFonts w:asciiTheme="minorHAnsi" w:hAnsiTheme="minorHAnsi" w:cs="Calibri"/>
          <w:i/>
          <w:spacing w:val="-1"/>
          <w:sz w:val="22"/>
          <w:szCs w:val="22"/>
        </w:rPr>
        <w:t xml:space="preserve"> Analysis</w:t>
      </w:r>
      <w:r w:rsidRPr="00E85772">
        <w:rPr>
          <w:rFonts w:asciiTheme="minorHAnsi" w:hAnsiTheme="minorHAnsi" w:cs="Calibri"/>
          <w:i/>
          <w:sz w:val="22"/>
          <w:szCs w:val="22"/>
        </w:rPr>
        <w:t xml:space="preserve"> and the</w:t>
      </w:r>
      <w:r w:rsidRPr="00E85772">
        <w:rPr>
          <w:rFonts w:asciiTheme="minorHAnsi" w:hAnsiTheme="minorHAnsi" w:cs="Calibri"/>
          <w:i/>
          <w:spacing w:val="-1"/>
          <w:sz w:val="22"/>
          <w:szCs w:val="22"/>
        </w:rPr>
        <w:t xml:space="preserve"> Stakeholder</w:t>
      </w:r>
      <w:r w:rsidRPr="00E85772">
        <w:rPr>
          <w:rFonts w:asciiTheme="minorHAnsi" w:hAnsiTheme="minorHAnsi" w:cs="Calibri"/>
          <w:i/>
          <w:spacing w:val="1"/>
          <w:sz w:val="22"/>
          <w:szCs w:val="22"/>
        </w:rPr>
        <w:t xml:space="preserve"> </w:t>
      </w:r>
      <w:r w:rsidRPr="00E85772">
        <w:rPr>
          <w:rFonts w:asciiTheme="minorHAnsi" w:hAnsiTheme="minorHAnsi" w:cs="Calibri"/>
          <w:i/>
          <w:spacing w:val="-1"/>
          <w:sz w:val="22"/>
          <w:szCs w:val="22"/>
        </w:rPr>
        <w:t>Analysis</w:t>
      </w:r>
      <w:r w:rsidRPr="00E85772">
        <w:rPr>
          <w:rFonts w:asciiTheme="minorHAnsi" w:hAnsiTheme="minorHAnsi" w:cs="Calibri"/>
          <w:spacing w:val="-1"/>
          <w:sz w:val="22"/>
          <w:szCs w:val="22"/>
        </w:rPr>
        <w:t>.</w:t>
      </w:r>
    </w:p>
    <w:p w14:paraId="0079593D" w14:textId="77777777" w:rsidR="00E85772" w:rsidRPr="00E85772" w:rsidRDefault="00E85772" w:rsidP="00E85772">
      <w:pPr>
        <w:kinsoku w:val="0"/>
        <w:overflowPunct w:val="0"/>
        <w:ind w:left="140" w:right="154"/>
        <w:jc w:val="both"/>
        <w:rPr>
          <w:rFonts w:asciiTheme="minorHAnsi" w:hAnsiTheme="minorHAnsi" w:cs="Calibri"/>
          <w:b/>
          <w:i/>
          <w:sz w:val="22"/>
          <w:szCs w:val="22"/>
        </w:rPr>
      </w:pPr>
    </w:p>
    <w:p w14:paraId="4A6124D8" w14:textId="77777777" w:rsidR="00E85772" w:rsidRPr="00E85772" w:rsidRDefault="00E85772" w:rsidP="00E85772">
      <w:pPr>
        <w:kinsoku w:val="0"/>
        <w:overflowPunct w:val="0"/>
        <w:ind w:left="140" w:right="154"/>
        <w:jc w:val="both"/>
        <w:rPr>
          <w:rFonts w:asciiTheme="minorHAnsi" w:hAnsiTheme="minorHAnsi" w:cs="Calibri"/>
          <w:b/>
          <w:i/>
          <w:sz w:val="22"/>
          <w:szCs w:val="22"/>
        </w:rPr>
      </w:pPr>
      <w:r w:rsidRPr="00E85772">
        <w:rPr>
          <w:rFonts w:asciiTheme="minorHAnsi" w:hAnsiTheme="minorHAnsi" w:cs="Calibri"/>
          <w:b/>
          <w:i/>
          <w:sz w:val="22"/>
          <w:szCs w:val="22"/>
        </w:rPr>
        <w:t>Factors to consider when doing an environmental scan/analysis</w:t>
      </w:r>
    </w:p>
    <w:p w14:paraId="0BCF4857" w14:textId="77777777" w:rsidR="00E85772" w:rsidRPr="00E85772" w:rsidRDefault="00E85772" w:rsidP="00E85772">
      <w:pPr>
        <w:kinsoku w:val="0"/>
        <w:overflowPunct w:val="0"/>
        <w:ind w:left="140" w:right="154" w:hanging="360"/>
        <w:jc w:val="both"/>
        <w:rPr>
          <w:rFonts w:asciiTheme="minorHAnsi" w:hAnsiTheme="minorHAnsi" w:cs="Calibri"/>
          <w:i/>
          <w:sz w:val="22"/>
          <w:szCs w:val="22"/>
        </w:rPr>
      </w:pPr>
    </w:p>
    <w:p w14:paraId="2A16F6B1" w14:textId="77777777" w:rsidR="00E85772" w:rsidRPr="00E85772" w:rsidRDefault="00E85772" w:rsidP="00E85772">
      <w:pPr>
        <w:numPr>
          <w:ilvl w:val="0"/>
          <w:numId w:val="15"/>
        </w:numPr>
        <w:kinsoku w:val="0"/>
        <w:overflowPunct w:val="0"/>
        <w:ind w:right="154"/>
        <w:jc w:val="both"/>
        <w:rPr>
          <w:rFonts w:asciiTheme="minorHAnsi" w:hAnsiTheme="minorHAnsi" w:cs="Calibri"/>
          <w:i/>
          <w:sz w:val="22"/>
          <w:szCs w:val="22"/>
        </w:rPr>
      </w:pPr>
      <w:r w:rsidRPr="00E85772">
        <w:rPr>
          <w:rFonts w:asciiTheme="minorHAnsi" w:hAnsiTheme="minorHAnsi" w:cs="Calibri"/>
          <w:b/>
          <w:i/>
          <w:iCs/>
          <w:sz w:val="22"/>
          <w:szCs w:val="22"/>
        </w:rPr>
        <w:t>Product Situation -</w:t>
      </w:r>
      <w:r w:rsidRPr="00E85772">
        <w:rPr>
          <w:rFonts w:asciiTheme="minorHAnsi" w:hAnsiTheme="minorHAnsi" w:cs="Calibri"/>
          <w:i/>
          <w:iCs/>
          <w:sz w:val="22"/>
          <w:szCs w:val="22"/>
        </w:rPr>
        <w:t> </w:t>
      </w:r>
      <w:r w:rsidRPr="00E85772">
        <w:rPr>
          <w:rFonts w:asciiTheme="minorHAnsi" w:hAnsiTheme="minorHAnsi" w:cs="Calibri"/>
          <w:i/>
          <w:sz w:val="22"/>
          <w:szCs w:val="22"/>
        </w:rPr>
        <w:t>Determine your current product. You may want to view this definition in parts such as the core product and any secondary or supporting services or products that you sell. Viewing your products and services separately helps determine how each relates to your core clients' needs.</w:t>
      </w:r>
    </w:p>
    <w:p w14:paraId="4E02A9E9" w14:textId="77777777" w:rsidR="00E85772" w:rsidRPr="00E85772" w:rsidRDefault="00E85772" w:rsidP="00E85772">
      <w:pPr>
        <w:kinsoku w:val="0"/>
        <w:overflowPunct w:val="0"/>
        <w:ind w:left="140" w:right="154" w:hanging="360"/>
        <w:rPr>
          <w:rFonts w:asciiTheme="minorHAnsi" w:hAnsiTheme="minorHAnsi" w:cs="Calibri"/>
          <w:i/>
          <w:sz w:val="22"/>
          <w:szCs w:val="22"/>
        </w:rPr>
      </w:pPr>
    </w:p>
    <w:p w14:paraId="573D1FAB" w14:textId="77777777" w:rsidR="00E85772" w:rsidRPr="00E85772" w:rsidRDefault="00E85772" w:rsidP="00E85772">
      <w:pPr>
        <w:numPr>
          <w:ilvl w:val="0"/>
          <w:numId w:val="15"/>
        </w:numPr>
        <w:kinsoku w:val="0"/>
        <w:overflowPunct w:val="0"/>
        <w:ind w:right="154"/>
        <w:jc w:val="both"/>
        <w:rPr>
          <w:rFonts w:asciiTheme="minorHAnsi" w:hAnsiTheme="minorHAnsi" w:cs="Calibri"/>
          <w:i/>
          <w:sz w:val="22"/>
          <w:szCs w:val="22"/>
        </w:rPr>
      </w:pPr>
      <w:r w:rsidRPr="00E85772">
        <w:rPr>
          <w:rFonts w:asciiTheme="minorHAnsi" w:hAnsiTheme="minorHAnsi" w:cs="Calibri"/>
          <w:b/>
          <w:i/>
          <w:iCs/>
          <w:sz w:val="22"/>
          <w:szCs w:val="22"/>
        </w:rPr>
        <w:t>Competitive Situation -</w:t>
      </w:r>
      <w:r w:rsidRPr="00E85772">
        <w:rPr>
          <w:rFonts w:asciiTheme="minorHAnsi" w:hAnsiTheme="minorHAnsi" w:cs="Calibri"/>
          <w:i/>
          <w:iCs/>
          <w:sz w:val="22"/>
          <w:szCs w:val="22"/>
        </w:rPr>
        <w:t> </w:t>
      </w:r>
      <w:r w:rsidRPr="00E85772">
        <w:rPr>
          <w:rFonts w:asciiTheme="minorHAnsi" w:hAnsiTheme="minorHAnsi" w:cs="Calibri"/>
          <w:i/>
          <w:sz w:val="22"/>
          <w:szCs w:val="22"/>
        </w:rPr>
        <w:t>Analyse your main competitors and determine how they compare to your business such as </w:t>
      </w:r>
      <w:hyperlink r:id="rId13" w:history="1">
        <w:r w:rsidRPr="00E85772">
          <w:rPr>
            <w:rFonts w:asciiTheme="minorHAnsi" w:hAnsiTheme="minorHAnsi" w:cs="Calibri"/>
            <w:i/>
            <w:sz w:val="22"/>
            <w:szCs w:val="22"/>
          </w:rPr>
          <w:t>competitive advantages</w:t>
        </w:r>
      </w:hyperlink>
      <w:r w:rsidRPr="00E85772">
        <w:rPr>
          <w:rFonts w:asciiTheme="minorHAnsi" w:hAnsiTheme="minorHAnsi" w:cs="Calibri"/>
          <w:i/>
          <w:sz w:val="22"/>
          <w:szCs w:val="22"/>
        </w:rPr>
        <w:t>, as applicable.</w:t>
      </w:r>
    </w:p>
    <w:p w14:paraId="5EF4BCA9" w14:textId="77777777" w:rsidR="00E85772" w:rsidRPr="00E85772" w:rsidRDefault="00E85772" w:rsidP="00E85772">
      <w:pPr>
        <w:kinsoku w:val="0"/>
        <w:overflowPunct w:val="0"/>
        <w:ind w:left="140" w:right="154" w:hanging="360"/>
        <w:rPr>
          <w:rFonts w:asciiTheme="minorHAnsi" w:hAnsiTheme="minorHAnsi" w:cs="Calibri"/>
          <w:i/>
          <w:sz w:val="22"/>
          <w:szCs w:val="22"/>
        </w:rPr>
      </w:pPr>
    </w:p>
    <w:p w14:paraId="6DF67B8E" w14:textId="77777777" w:rsidR="00E85772" w:rsidRPr="00E85772" w:rsidRDefault="00E85772" w:rsidP="00E85772">
      <w:pPr>
        <w:numPr>
          <w:ilvl w:val="0"/>
          <w:numId w:val="15"/>
        </w:numPr>
        <w:kinsoku w:val="0"/>
        <w:overflowPunct w:val="0"/>
        <w:ind w:right="154"/>
        <w:jc w:val="both"/>
        <w:rPr>
          <w:rFonts w:asciiTheme="minorHAnsi" w:hAnsiTheme="minorHAnsi" w:cs="Calibri"/>
          <w:i/>
          <w:sz w:val="22"/>
          <w:szCs w:val="22"/>
        </w:rPr>
      </w:pPr>
      <w:r w:rsidRPr="00E85772">
        <w:rPr>
          <w:rFonts w:asciiTheme="minorHAnsi" w:hAnsiTheme="minorHAnsi" w:cs="Calibri"/>
          <w:b/>
          <w:i/>
          <w:iCs/>
          <w:sz w:val="22"/>
          <w:szCs w:val="22"/>
        </w:rPr>
        <w:t>Distribution Situation -</w:t>
      </w:r>
      <w:r w:rsidRPr="00E85772">
        <w:rPr>
          <w:rFonts w:asciiTheme="minorHAnsi" w:hAnsiTheme="minorHAnsi" w:cs="Calibri"/>
          <w:i/>
          <w:iCs/>
          <w:sz w:val="22"/>
          <w:szCs w:val="22"/>
        </w:rPr>
        <w:t> </w:t>
      </w:r>
      <w:r w:rsidRPr="00E85772">
        <w:rPr>
          <w:rFonts w:asciiTheme="minorHAnsi" w:hAnsiTheme="minorHAnsi" w:cs="Calibri"/>
          <w:i/>
          <w:sz w:val="22"/>
          <w:szCs w:val="22"/>
        </w:rPr>
        <w:t>Review your distribution situation in terms of how you get your products to market, such as through distributors or other intermediaries.</w:t>
      </w:r>
    </w:p>
    <w:p w14:paraId="23EEE076" w14:textId="77777777" w:rsidR="00E85772" w:rsidRPr="00E85772" w:rsidRDefault="00E85772" w:rsidP="00E85772">
      <w:pPr>
        <w:kinsoku w:val="0"/>
        <w:overflowPunct w:val="0"/>
        <w:ind w:left="140" w:right="154" w:hanging="360"/>
        <w:jc w:val="both"/>
        <w:rPr>
          <w:rFonts w:asciiTheme="minorHAnsi" w:hAnsiTheme="minorHAnsi" w:cs="Calibri"/>
          <w:i/>
          <w:sz w:val="22"/>
          <w:szCs w:val="22"/>
        </w:rPr>
      </w:pPr>
    </w:p>
    <w:p w14:paraId="1E25DBAC" w14:textId="77777777" w:rsidR="00E85772" w:rsidRPr="00E85772" w:rsidRDefault="00E85772" w:rsidP="00E85772">
      <w:pPr>
        <w:numPr>
          <w:ilvl w:val="0"/>
          <w:numId w:val="16"/>
        </w:numPr>
        <w:kinsoku w:val="0"/>
        <w:overflowPunct w:val="0"/>
        <w:ind w:right="154"/>
        <w:jc w:val="both"/>
        <w:rPr>
          <w:rFonts w:asciiTheme="minorHAnsi" w:hAnsiTheme="minorHAnsi" w:cs="Calibri"/>
          <w:i/>
          <w:sz w:val="22"/>
          <w:szCs w:val="22"/>
        </w:rPr>
      </w:pPr>
      <w:r w:rsidRPr="00E85772">
        <w:rPr>
          <w:rFonts w:asciiTheme="minorHAnsi" w:hAnsiTheme="minorHAnsi" w:cs="Calibri"/>
          <w:b/>
          <w:i/>
          <w:iCs/>
          <w:sz w:val="22"/>
          <w:szCs w:val="22"/>
        </w:rPr>
        <w:t>Environmental Factors -</w:t>
      </w:r>
      <w:r w:rsidRPr="00E85772">
        <w:rPr>
          <w:rFonts w:asciiTheme="minorHAnsi" w:hAnsiTheme="minorHAnsi" w:cs="Calibri"/>
          <w:b/>
          <w:bCs/>
          <w:i/>
          <w:sz w:val="22"/>
          <w:szCs w:val="22"/>
        </w:rPr>
        <w:t> </w:t>
      </w:r>
      <w:r w:rsidRPr="00E85772">
        <w:rPr>
          <w:rFonts w:asciiTheme="minorHAnsi" w:hAnsiTheme="minorHAnsi" w:cs="Calibri"/>
          <w:i/>
          <w:sz w:val="22"/>
          <w:szCs w:val="22"/>
        </w:rPr>
        <w:t>Determine the external and internal environmental factors, which can include economic or sociological factors that impact your business's performance.</w:t>
      </w:r>
    </w:p>
    <w:p w14:paraId="2D690FEE" w14:textId="77777777" w:rsidR="00E85772" w:rsidRPr="00E85772" w:rsidRDefault="00E85772" w:rsidP="00E85772">
      <w:pPr>
        <w:kinsoku w:val="0"/>
        <w:overflowPunct w:val="0"/>
        <w:ind w:left="140" w:right="154" w:hanging="360"/>
        <w:jc w:val="both"/>
        <w:rPr>
          <w:rFonts w:asciiTheme="minorHAnsi" w:hAnsiTheme="minorHAnsi" w:cs="Calibri"/>
          <w:i/>
          <w:sz w:val="22"/>
          <w:szCs w:val="22"/>
        </w:rPr>
      </w:pPr>
    </w:p>
    <w:p w14:paraId="3294EB03" w14:textId="77777777" w:rsidR="00E85772" w:rsidRPr="00E85772" w:rsidRDefault="00E85772" w:rsidP="00E85772">
      <w:pPr>
        <w:numPr>
          <w:ilvl w:val="0"/>
          <w:numId w:val="16"/>
        </w:numPr>
        <w:kinsoku w:val="0"/>
        <w:overflowPunct w:val="0"/>
        <w:ind w:right="154"/>
        <w:jc w:val="both"/>
        <w:rPr>
          <w:rFonts w:asciiTheme="minorHAnsi" w:hAnsiTheme="minorHAnsi" w:cs="Calibri"/>
          <w:i/>
          <w:sz w:val="22"/>
          <w:szCs w:val="22"/>
        </w:rPr>
      </w:pPr>
      <w:r w:rsidRPr="00E85772">
        <w:rPr>
          <w:rFonts w:asciiTheme="minorHAnsi" w:hAnsiTheme="minorHAnsi" w:cs="Calibri"/>
          <w:b/>
          <w:i/>
          <w:iCs/>
          <w:sz w:val="22"/>
          <w:szCs w:val="22"/>
        </w:rPr>
        <w:t>Opportunity and Issue Analysis -</w:t>
      </w:r>
      <w:r w:rsidRPr="00E85772">
        <w:rPr>
          <w:rFonts w:asciiTheme="minorHAnsi" w:hAnsiTheme="minorHAnsi" w:cs="Calibri"/>
          <w:i/>
          <w:iCs/>
          <w:sz w:val="22"/>
          <w:szCs w:val="22"/>
        </w:rPr>
        <w:t> </w:t>
      </w:r>
      <w:r w:rsidRPr="00E85772">
        <w:rPr>
          <w:rFonts w:asciiTheme="minorHAnsi" w:hAnsiTheme="minorHAnsi" w:cs="Calibri"/>
          <w:i/>
          <w:sz w:val="22"/>
          <w:szCs w:val="22"/>
        </w:rPr>
        <w:t>Conduct a </w:t>
      </w:r>
      <w:hyperlink r:id="rId14" w:history="1">
        <w:r w:rsidRPr="00E85772">
          <w:rPr>
            <w:rFonts w:asciiTheme="minorHAnsi" w:hAnsiTheme="minorHAnsi" w:cs="Calibri"/>
            <w:i/>
            <w:sz w:val="22"/>
            <w:szCs w:val="22"/>
          </w:rPr>
          <w:t>SWOT analysis</w:t>
        </w:r>
      </w:hyperlink>
      <w:r w:rsidRPr="00E85772">
        <w:rPr>
          <w:rFonts w:asciiTheme="minorHAnsi" w:hAnsiTheme="minorHAnsi" w:cs="Calibri"/>
          <w:i/>
          <w:sz w:val="22"/>
          <w:szCs w:val="22"/>
        </w:rPr>
        <w:t xml:space="preserve"> to determine any strengths, weaknesses, opportunities, and threats that may affect your organisation and its </w:t>
      </w:r>
      <w:r w:rsidRPr="00E85772">
        <w:rPr>
          <w:rFonts w:asciiTheme="minorHAnsi" w:hAnsiTheme="minorHAnsi" w:cs="Calibri"/>
          <w:i/>
          <w:sz w:val="22"/>
          <w:szCs w:val="22"/>
        </w:rPr>
        <w:lastRenderedPageBreak/>
        <w:t>performance.</w:t>
      </w:r>
    </w:p>
    <w:p w14:paraId="1608ABDB" w14:textId="77777777" w:rsidR="00E85772" w:rsidRPr="00E85772" w:rsidRDefault="00E85772" w:rsidP="00E85772">
      <w:pPr>
        <w:kinsoku w:val="0"/>
        <w:overflowPunct w:val="0"/>
        <w:ind w:left="140" w:right="154"/>
        <w:jc w:val="both"/>
        <w:rPr>
          <w:rFonts w:asciiTheme="minorHAnsi" w:hAnsiTheme="minorHAnsi" w:cs="Calibri"/>
          <w:sz w:val="22"/>
          <w:szCs w:val="22"/>
        </w:rPr>
      </w:pPr>
    </w:p>
    <w:p w14:paraId="65B5BB43" w14:textId="77777777" w:rsidR="00E85772" w:rsidRPr="00E85772" w:rsidRDefault="00E85772" w:rsidP="00E85772">
      <w:pPr>
        <w:kinsoku w:val="0"/>
        <w:overflowPunct w:val="0"/>
        <w:ind w:left="140" w:right="154"/>
        <w:jc w:val="both"/>
        <w:rPr>
          <w:rFonts w:asciiTheme="minorHAnsi" w:hAnsiTheme="minorHAnsi" w:cs="Calibri"/>
          <w:sz w:val="22"/>
          <w:szCs w:val="22"/>
        </w:rPr>
      </w:pPr>
    </w:p>
    <w:p w14:paraId="07DDD6DB" w14:textId="77777777" w:rsidR="00E85772" w:rsidRPr="00E85772" w:rsidRDefault="00E85772" w:rsidP="00E85772">
      <w:pPr>
        <w:numPr>
          <w:ilvl w:val="1"/>
          <w:numId w:val="12"/>
        </w:numPr>
        <w:tabs>
          <w:tab w:val="left" w:pos="567"/>
        </w:tabs>
        <w:kinsoku w:val="0"/>
        <w:overflowPunct w:val="0"/>
        <w:ind w:hanging="1169"/>
        <w:rPr>
          <w:rFonts w:asciiTheme="minorHAnsi" w:hAnsiTheme="minorHAnsi" w:cs="Calibri"/>
          <w:b/>
          <w:sz w:val="22"/>
          <w:szCs w:val="22"/>
        </w:rPr>
      </w:pPr>
      <w:r w:rsidRPr="00E85772">
        <w:rPr>
          <w:rFonts w:asciiTheme="minorHAnsi" w:hAnsiTheme="minorHAnsi" w:cs="Calibri"/>
          <w:b/>
          <w:i/>
          <w:iCs/>
          <w:spacing w:val="-1"/>
          <w:sz w:val="22"/>
          <w:szCs w:val="22"/>
        </w:rPr>
        <w:t>The SWOT Analysis</w:t>
      </w:r>
    </w:p>
    <w:p w14:paraId="6488370B" w14:textId="77777777" w:rsidR="00E85772" w:rsidRPr="00E85772" w:rsidRDefault="00E85772" w:rsidP="00E85772">
      <w:pPr>
        <w:kinsoku w:val="0"/>
        <w:overflowPunct w:val="0"/>
        <w:ind w:left="591" w:right="154"/>
        <w:jc w:val="both"/>
        <w:rPr>
          <w:rFonts w:asciiTheme="minorHAnsi" w:hAnsiTheme="minorHAnsi" w:cs="Calibri"/>
          <w:spacing w:val="-1"/>
          <w:sz w:val="22"/>
          <w:szCs w:val="22"/>
        </w:rPr>
      </w:pPr>
      <w:r w:rsidRPr="00E85772">
        <w:rPr>
          <w:rFonts w:asciiTheme="minorHAnsi" w:hAnsiTheme="minorHAnsi" w:cs="Calibri"/>
          <w:sz w:val="22"/>
          <w:szCs w:val="22"/>
        </w:rPr>
        <w:t>The</w:t>
      </w:r>
      <w:r w:rsidRPr="00E85772">
        <w:rPr>
          <w:rFonts w:asciiTheme="minorHAnsi" w:hAnsiTheme="minorHAnsi" w:cs="Calibri"/>
          <w:spacing w:val="20"/>
          <w:sz w:val="22"/>
          <w:szCs w:val="22"/>
        </w:rPr>
        <w:t xml:space="preserve"> </w:t>
      </w:r>
      <w:r w:rsidRPr="00E85772">
        <w:rPr>
          <w:rFonts w:asciiTheme="minorHAnsi" w:hAnsiTheme="minorHAnsi" w:cs="Calibri"/>
          <w:sz w:val="22"/>
          <w:szCs w:val="22"/>
        </w:rPr>
        <w:t>SWOT</w:t>
      </w:r>
      <w:r w:rsidRPr="00E85772">
        <w:rPr>
          <w:rFonts w:asciiTheme="minorHAnsi" w:hAnsiTheme="minorHAnsi" w:cs="Calibri"/>
          <w:spacing w:val="20"/>
          <w:sz w:val="22"/>
          <w:szCs w:val="22"/>
        </w:rPr>
        <w:t xml:space="preserve"> </w:t>
      </w:r>
      <w:r w:rsidRPr="00E85772">
        <w:rPr>
          <w:rFonts w:asciiTheme="minorHAnsi" w:hAnsiTheme="minorHAnsi" w:cs="Calibri"/>
          <w:spacing w:val="-1"/>
          <w:sz w:val="22"/>
          <w:szCs w:val="22"/>
        </w:rPr>
        <w:t>analysis</w:t>
      </w:r>
      <w:r w:rsidRPr="00E85772">
        <w:rPr>
          <w:rFonts w:asciiTheme="minorHAnsi" w:hAnsiTheme="minorHAnsi" w:cs="Calibri"/>
          <w:spacing w:val="22"/>
          <w:sz w:val="22"/>
          <w:szCs w:val="22"/>
        </w:rPr>
        <w:t xml:space="preserve"> </w:t>
      </w:r>
      <w:r w:rsidRPr="00E85772">
        <w:rPr>
          <w:rFonts w:asciiTheme="minorHAnsi" w:hAnsiTheme="minorHAnsi" w:cs="Calibri"/>
          <w:sz w:val="22"/>
          <w:szCs w:val="22"/>
        </w:rPr>
        <w:t>is</w:t>
      </w:r>
      <w:r w:rsidRPr="00E85772">
        <w:rPr>
          <w:rFonts w:asciiTheme="minorHAnsi" w:hAnsiTheme="minorHAnsi" w:cs="Calibri"/>
          <w:spacing w:val="22"/>
          <w:sz w:val="22"/>
          <w:szCs w:val="22"/>
        </w:rPr>
        <w:t xml:space="preserve"> </w:t>
      </w:r>
      <w:r w:rsidRPr="00E85772">
        <w:rPr>
          <w:rFonts w:asciiTheme="minorHAnsi" w:hAnsiTheme="minorHAnsi" w:cs="Calibri"/>
          <w:sz w:val="22"/>
          <w:szCs w:val="22"/>
        </w:rPr>
        <w:t>a</w:t>
      </w:r>
      <w:r w:rsidRPr="00E85772">
        <w:rPr>
          <w:rFonts w:asciiTheme="minorHAnsi" w:hAnsiTheme="minorHAnsi" w:cs="Calibri"/>
          <w:spacing w:val="22"/>
          <w:sz w:val="22"/>
          <w:szCs w:val="22"/>
        </w:rPr>
        <w:t xml:space="preserve"> </w:t>
      </w:r>
      <w:r w:rsidRPr="00E85772">
        <w:rPr>
          <w:rFonts w:asciiTheme="minorHAnsi" w:hAnsiTheme="minorHAnsi" w:cs="Calibri"/>
          <w:spacing w:val="-1"/>
          <w:sz w:val="22"/>
          <w:szCs w:val="22"/>
        </w:rPr>
        <w:t>strategic</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assessment</w:t>
      </w:r>
      <w:r w:rsidRPr="00E85772">
        <w:rPr>
          <w:rFonts w:asciiTheme="minorHAnsi" w:hAnsiTheme="minorHAnsi" w:cs="Calibri"/>
          <w:spacing w:val="21"/>
          <w:sz w:val="22"/>
          <w:szCs w:val="22"/>
        </w:rPr>
        <w:t xml:space="preserve"> </w:t>
      </w:r>
      <w:r w:rsidRPr="00E85772">
        <w:rPr>
          <w:rFonts w:asciiTheme="minorHAnsi" w:hAnsiTheme="minorHAnsi" w:cs="Calibri"/>
          <w:sz w:val="22"/>
          <w:szCs w:val="22"/>
        </w:rPr>
        <w:t>tool</w:t>
      </w:r>
      <w:r w:rsidRPr="00E85772">
        <w:rPr>
          <w:rFonts w:asciiTheme="minorHAnsi" w:hAnsiTheme="minorHAnsi" w:cs="Calibri"/>
          <w:spacing w:val="21"/>
          <w:sz w:val="22"/>
          <w:szCs w:val="22"/>
        </w:rPr>
        <w:t xml:space="preserve"> </w:t>
      </w:r>
      <w:r w:rsidRPr="00E85772">
        <w:rPr>
          <w:rFonts w:asciiTheme="minorHAnsi" w:hAnsiTheme="minorHAnsi" w:cs="Calibri"/>
          <w:spacing w:val="-1"/>
          <w:sz w:val="22"/>
          <w:szCs w:val="22"/>
        </w:rPr>
        <w:t>which</w:t>
      </w:r>
      <w:r w:rsidRPr="00E85772">
        <w:rPr>
          <w:rFonts w:asciiTheme="minorHAnsi" w:hAnsiTheme="minorHAnsi" w:cs="Calibri"/>
          <w:spacing w:val="21"/>
          <w:sz w:val="22"/>
          <w:szCs w:val="22"/>
        </w:rPr>
        <w:t xml:space="preserve"> </w:t>
      </w:r>
      <w:r w:rsidRPr="00E85772">
        <w:rPr>
          <w:rFonts w:asciiTheme="minorHAnsi" w:hAnsiTheme="minorHAnsi" w:cs="Calibri"/>
          <w:sz w:val="22"/>
          <w:szCs w:val="22"/>
        </w:rPr>
        <w:t>is</w:t>
      </w:r>
      <w:r w:rsidRPr="00E85772">
        <w:rPr>
          <w:rFonts w:asciiTheme="minorHAnsi" w:hAnsiTheme="minorHAnsi" w:cs="Calibri"/>
          <w:spacing w:val="22"/>
          <w:sz w:val="22"/>
          <w:szCs w:val="22"/>
        </w:rPr>
        <w:t xml:space="preserve"> </w:t>
      </w:r>
      <w:r w:rsidRPr="00E85772">
        <w:rPr>
          <w:rFonts w:asciiTheme="minorHAnsi" w:hAnsiTheme="minorHAnsi" w:cs="Calibri"/>
          <w:spacing w:val="-1"/>
          <w:sz w:val="22"/>
          <w:szCs w:val="22"/>
        </w:rPr>
        <w:t>used</w:t>
      </w:r>
      <w:r w:rsidRPr="00E85772">
        <w:rPr>
          <w:rFonts w:asciiTheme="minorHAnsi" w:hAnsiTheme="minorHAnsi" w:cs="Calibri"/>
          <w:spacing w:val="21"/>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21"/>
          <w:sz w:val="22"/>
          <w:szCs w:val="22"/>
        </w:rPr>
        <w:t xml:space="preserve"> </w:t>
      </w:r>
      <w:r w:rsidRPr="00E85772">
        <w:rPr>
          <w:rFonts w:asciiTheme="minorHAnsi" w:hAnsiTheme="minorHAnsi" w:cs="Calibri"/>
          <w:sz w:val="22"/>
          <w:szCs w:val="22"/>
        </w:rPr>
        <w:t>identify</w:t>
      </w:r>
      <w:r w:rsidRPr="00E85772">
        <w:rPr>
          <w:rFonts w:asciiTheme="minorHAnsi" w:hAnsiTheme="minorHAnsi" w:cs="Calibri"/>
          <w:spacing w:val="19"/>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0"/>
          <w:sz w:val="22"/>
          <w:szCs w:val="22"/>
        </w:rPr>
        <w:t xml:space="preserve"> </w:t>
      </w:r>
      <w:r w:rsidRPr="00E85772">
        <w:rPr>
          <w:rFonts w:asciiTheme="minorHAnsi" w:hAnsiTheme="minorHAnsi" w:cs="Calibri"/>
          <w:spacing w:val="1"/>
          <w:sz w:val="22"/>
          <w:szCs w:val="22"/>
        </w:rPr>
        <w:t>key</w:t>
      </w:r>
      <w:r w:rsidRPr="00E85772">
        <w:rPr>
          <w:rFonts w:asciiTheme="minorHAnsi" w:hAnsiTheme="minorHAnsi" w:cs="Calibri"/>
          <w:spacing w:val="16"/>
          <w:sz w:val="22"/>
          <w:szCs w:val="22"/>
        </w:rPr>
        <w:t xml:space="preserve"> </w:t>
      </w:r>
      <w:r w:rsidRPr="00E85772">
        <w:rPr>
          <w:rFonts w:asciiTheme="minorHAnsi" w:hAnsiTheme="minorHAnsi" w:cs="Calibri"/>
          <w:sz w:val="22"/>
          <w:szCs w:val="22"/>
        </w:rPr>
        <w:t>issues</w:t>
      </w:r>
      <w:r w:rsidRPr="00E85772">
        <w:rPr>
          <w:rFonts w:asciiTheme="minorHAnsi" w:hAnsiTheme="minorHAnsi" w:cs="Calibri"/>
          <w:spacing w:val="74"/>
          <w:sz w:val="22"/>
          <w:szCs w:val="22"/>
        </w:rPr>
        <w:t xml:space="preserve"> </w:t>
      </w:r>
      <w:r w:rsidRPr="00E85772">
        <w:rPr>
          <w:rFonts w:asciiTheme="minorHAnsi" w:hAnsiTheme="minorHAnsi" w:cs="Calibri"/>
          <w:spacing w:val="-1"/>
          <w:sz w:val="22"/>
          <w:szCs w:val="22"/>
        </w:rPr>
        <w:t>impacting</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8"/>
          <w:sz w:val="22"/>
          <w:szCs w:val="22"/>
        </w:rPr>
        <w:t xml:space="preserve"> </w:t>
      </w:r>
      <w:r w:rsidRPr="00E85772">
        <w:rPr>
          <w:rFonts w:asciiTheme="minorHAnsi" w:hAnsiTheme="minorHAnsi" w:cs="Calibri"/>
          <w:spacing w:val="-1"/>
          <w:sz w:val="22"/>
          <w:szCs w:val="22"/>
        </w:rPr>
        <w:t>organization.</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When</w:t>
      </w:r>
      <w:r w:rsidRPr="00E85772">
        <w:rPr>
          <w:rFonts w:asciiTheme="minorHAnsi" w:hAnsiTheme="minorHAnsi" w:cs="Calibri"/>
          <w:spacing w:val="28"/>
          <w:sz w:val="22"/>
          <w:szCs w:val="22"/>
        </w:rPr>
        <w:t xml:space="preserve"> </w:t>
      </w:r>
      <w:r w:rsidRPr="00E85772">
        <w:rPr>
          <w:rFonts w:asciiTheme="minorHAnsi" w:hAnsiTheme="minorHAnsi" w:cs="Calibri"/>
          <w:spacing w:val="-1"/>
          <w:sz w:val="22"/>
          <w:szCs w:val="22"/>
        </w:rPr>
        <w:t>completing</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the</w:t>
      </w:r>
      <w:r w:rsidRPr="00E85772">
        <w:rPr>
          <w:rFonts w:asciiTheme="minorHAnsi" w:hAnsiTheme="minorHAnsi" w:cs="Calibri"/>
          <w:spacing w:val="27"/>
          <w:sz w:val="22"/>
          <w:szCs w:val="22"/>
        </w:rPr>
        <w:t xml:space="preserve"> </w:t>
      </w:r>
      <w:r w:rsidRPr="00E85772">
        <w:rPr>
          <w:rFonts w:asciiTheme="minorHAnsi" w:hAnsiTheme="minorHAnsi" w:cs="Calibri"/>
          <w:sz w:val="22"/>
          <w:szCs w:val="22"/>
        </w:rPr>
        <w:t>SWOT,</w:t>
      </w:r>
      <w:r w:rsidRPr="00E85772">
        <w:rPr>
          <w:rFonts w:asciiTheme="minorHAnsi" w:hAnsiTheme="minorHAnsi" w:cs="Calibri"/>
          <w:spacing w:val="27"/>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following</w:t>
      </w:r>
      <w:r w:rsidRPr="00E85772">
        <w:rPr>
          <w:rFonts w:asciiTheme="minorHAnsi" w:hAnsiTheme="minorHAnsi" w:cs="Calibri"/>
          <w:spacing w:val="23"/>
          <w:sz w:val="22"/>
          <w:szCs w:val="22"/>
        </w:rPr>
        <w:t xml:space="preserve"> </w:t>
      </w:r>
      <w:r w:rsidRPr="00E85772">
        <w:rPr>
          <w:rFonts w:asciiTheme="minorHAnsi" w:hAnsiTheme="minorHAnsi" w:cs="Calibri"/>
          <w:spacing w:val="-1"/>
          <w:sz w:val="22"/>
          <w:szCs w:val="22"/>
        </w:rPr>
        <w:t>definitions</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83"/>
          <w:sz w:val="22"/>
          <w:szCs w:val="22"/>
        </w:rPr>
        <w:t xml:space="preserve"> </w:t>
      </w:r>
      <w:r w:rsidRPr="00E85772">
        <w:rPr>
          <w:rFonts w:asciiTheme="minorHAnsi" w:hAnsiTheme="minorHAnsi" w:cs="Calibri"/>
          <w:sz w:val="22"/>
          <w:szCs w:val="22"/>
        </w:rPr>
        <w:t>be</w:t>
      </w:r>
      <w:r w:rsidRPr="00E85772">
        <w:rPr>
          <w:rFonts w:asciiTheme="minorHAnsi" w:hAnsiTheme="minorHAnsi" w:cs="Calibri"/>
          <w:spacing w:val="-1"/>
          <w:sz w:val="22"/>
          <w:szCs w:val="22"/>
        </w:rPr>
        <w:t xml:space="preserve"> applied:</w:t>
      </w:r>
    </w:p>
    <w:p w14:paraId="58B496A2" w14:textId="77777777" w:rsidR="00E85772" w:rsidRPr="00E85772" w:rsidRDefault="00E85772" w:rsidP="00E85772">
      <w:pPr>
        <w:kinsoku w:val="0"/>
        <w:overflowPunct w:val="0"/>
        <w:ind w:left="591" w:right="154"/>
        <w:jc w:val="both"/>
        <w:rPr>
          <w:rFonts w:asciiTheme="minorHAnsi" w:hAnsiTheme="minorHAnsi" w:cs="Calibri"/>
          <w:spacing w:val="-1"/>
          <w:sz w:val="22"/>
          <w:szCs w:val="22"/>
        </w:rPr>
      </w:pPr>
    </w:p>
    <w:p w14:paraId="2303A570" w14:textId="77777777" w:rsidR="00E85772" w:rsidRPr="00E85772" w:rsidRDefault="00E85772" w:rsidP="00E85772">
      <w:pPr>
        <w:tabs>
          <w:tab w:val="left" w:pos="851"/>
        </w:tabs>
        <w:kinsoku w:val="0"/>
        <w:overflowPunct w:val="0"/>
        <w:ind w:left="851"/>
        <w:jc w:val="both"/>
        <w:rPr>
          <w:rFonts w:asciiTheme="minorHAnsi" w:hAnsiTheme="minorHAnsi" w:cs="Calibri"/>
          <w:spacing w:val="-1"/>
          <w:sz w:val="22"/>
          <w:szCs w:val="22"/>
        </w:rPr>
      </w:pPr>
      <w:r w:rsidRPr="00E85772">
        <w:rPr>
          <w:rFonts w:asciiTheme="minorHAnsi" w:hAnsiTheme="minorHAnsi" w:cs="Calibri"/>
          <w:b/>
          <w:bCs/>
          <w:spacing w:val="-1"/>
          <w:sz w:val="22"/>
          <w:szCs w:val="22"/>
        </w:rPr>
        <w:t>Strengths</w:t>
      </w:r>
      <w:r w:rsidRPr="00E85772">
        <w:rPr>
          <w:rFonts w:asciiTheme="minorHAnsi" w:hAnsiTheme="minorHAnsi" w:cs="Calibri"/>
          <w:spacing w:val="-1"/>
          <w:sz w:val="22"/>
          <w:szCs w:val="22"/>
        </w:rPr>
        <w:t>:</w:t>
      </w:r>
      <w:r w:rsidRPr="00E85772">
        <w:rPr>
          <w:rFonts w:asciiTheme="minorHAnsi" w:hAnsiTheme="minorHAnsi" w:cs="Calibri"/>
          <w:sz w:val="22"/>
          <w:szCs w:val="22"/>
        </w:rPr>
        <w:t xml:space="preserve"> The</w:t>
      </w:r>
      <w:r w:rsidRPr="00E85772">
        <w:rPr>
          <w:rFonts w:asciiTheme="minorHAnsi" w:hAnsiTheme="minorHAnsi" w:cs="Calibri"/>
          <w:spacing w:val="-1"/>
          <w:sz w:val="22"/>
          <w:szCs w:val="22"/>
        </w:rPr>
        <w:t xml:space="preserve"> internal</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factors</w:t>
      </w:r>
      <w:r w:rsidRPr="00E85772">
        <w:rPr>
          <w:rFonts w:asciiTheme="minorHAnsi" w:hAnsiTheme="minorHAnsi" w:cs="Calibri"/>
          <w:sz w:val="22"/>
          <w:szCs w:val="22"/>
        </w:rPr>
        <w:t xml:space="preserve"> that</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are</w:t>
      </w:r>
      <w:r w:rsidRPr="00E85772">
        <w:rPr>
          <w:rFonts w:asciiTheme="minorHAnsi" w:hAnsiTheme="minorHAnsi" w:cs="Calibri"/>
          <w:spacing w:val="-1"/>
          <w:sz w:val="22"/>
          <w:szCs w:val="22"/>
        </w:rPr>
        <w:t xml:space="preserve"> helpful</w:t>
      </w:r>
      <w:r w:rsidRPr="00E85772">
        <w:rPr>
          <w:rFonts w:asciiTheme="minorHAnsi" w:hAnsiTheme="minorHAnsi" w:cs="Calibri"/>
          <w:sz w:val="22"/>
          <w:szCs w:val="22"/>
        </w:rPr>
        <w:t xml:space="preserve"> to</w:t>
      </w:r>
      <w:r w:rsidRPr="00E85772">
        <w:rPr>
          <w:rFonts w:asciiTheme="minorHAnsi" w:hAnsiTheme="minorHAnsi" w:cs="Calibri"/>
          <w:spacing w:val="2"/>
          <w:sz w:val="22"/>
          <w:szCs w:val="22"/>
        </w:rPr>
        <w:t xml:space="preserve"> </w:t>
      </w:r>
      <w:r w:rsidRPr="00E85772">
        <w:rPr>
          <w:rFonts w:asciiTheme="minorHAnsi" w:hAnsiTheme="minorHAnsi" w:cs="Calibri"/>
          <w:spacing w:val="-1"/>
          <w:sz w:val="22"/>
          <w:szCs w:val="22"/>
        </w:rPr>
        <w:t>achieve</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
          <w:sz w:val="22"/>
          <w:szCs w:val="22"/>
        </w:rPr>
        <w:t xml:space="preserve"> organization’s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objectives;</w:t>
      </w:r>
    </w:p>
    <w:p w14:paraId="5DEE7255" w14:textId="77777777" w:rsidR="00E85772" w:rsidRPr="00E85772" w:rsidRDefault="00E85772" w:rsidP="00E85772">
      <w:pPr>
        <w:tabs>
          <w:tab w:val="left" w:pos="851"/>
        </w:tabs>
        <w:kinsoku w:val="0"/>
        <w:overflowPunct w:val="0"/>
        <w:ind w:left="851"/>
        <w:rPr>
          <w:rFonts w:asciiTheme="minorHAnsi" w:hAnsiTheme="minorHAnsi" w:cs="Calibri"/>
          <w:sz w:val="22"/>
          <w:szCs w:val="22"/>
        </w:rPr>
      </w:pPr>
    </w:p>
    <w:p w14:paraId="1FA50D02" w14:textId="77777777" w:rsidR="00E85772" w:rsidRPr="00E85772" w:rsidRDefault="00E85772" w:rsidP="00E85772">
      <w:pPr>
        <w:tabs>
          <w:tab w:val="left" w:pos="851"/>
        </w:tabs>
        <w:kinsoku w:val="0"/>
        <w:overflowPunct w:val="0"/>
        <w:ind w:left="851"/>
        <w:jc w:val="both"/>
        <w:rPr>
          <w:rFonts w:asciiTheme="minorHAnsi" w:hAnsiTheme="minorHAnsi" w:cs="Calibri"/>
          <w:spacing w:val="-1"/>
          <w:sz w:val="22"/>
          <w:szCs w:val="22"/>
        </w:rPr>
      </w:pPr>
      <w:r w:rsidRPr="00E85772">
        <w:rPr>
          <w:rFonts w:asciiTheme="minorHAnsi" w:hAnsiTheme="minorHAnsi" w:cs="Calibri"/>
          <w:b/>
          <w:bCs/>
          <w:spacing w:val="-1"/>
          <w:sz w:val="22"/>
          <w:szCs w:val="22"/>
        </w:rPr>
        <w:t>Weaknesses</w:t>
      </w:r>
      <w:r w:rsidRPr="00E85772">
        <w:rPr>
          <w:rFonts w:asciiTheme="minorHAnsi" w:hAnsiTheme="minorHAnsi" w:cs="Calibri"/>
          <w:spacing w:val="-1"/>
          <w:sz w:val="22"/>
          <w:szCs w:val="22"/>
        </w:rPr>
        <w:t>:</w:t>
      </w:r>
      <w:r w:rsidRPr="00E85772">
        <w:rPr>
          <w:rFonts w:asciiTheme="minorHAnsi" w:hAnsiTheme="minorHAnsi" w:cs="Calibri"/>
          <w:sz w:val="22"/>
          <w:szCs w:val="22"/>
        </w:rPr>
        <w:t xml:space="preserve"> The</w:t>
      </w:r>
      <w:r w:rsidRPr="00E85772">
        <w:rPr>
          <w:rFonts w:asciiTheme="minorHAnsi" w:hAnsiTheme="minorHAnsi" w:cs="Calibri"/>
          <w:spacing w:val="-1"/>
          <w:sz w:val="22"/>
          <w:szCs w:val="22"/>
        </w:rPr>
        <w:t xml:space="preserve"> internal</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factors</w:t>
      </w:r>
      <w:r w:rsidRPr="00E85772">
        <w:rPr>
          <w:rFonts w:asciiTheme="minorHAnsi" w:hAnsiTheme="minorHAnsi" w:cs="Calibri"/>
          <w:sz w:val="22"/>
          <w:szCs w:val="22"/>
        </w:rPr>
        <w:t xml:space="preserve"> that</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are</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harmful</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 xml:space="preserve">to </w:t>
      </w:r>
      <w:r w:rsidRPr="00E85772">
        <w:rPr>
          <w:rFonts w:asciiTheme="minorHAnsi" w:hAnsiTheme="minorHAnsi" w:cs="Calibri"/>
          <w:spacing w:val="-1"/>
          <w:sz w:val="22"/>
          <w:szCs w:val="22"/>
        </w:rPr>
        <w:t>achieve</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 xml:space="preserve">the </w:t>
      </w:r>
      <w:r w:rsidRPr="00E85772">
        <w:rPr>
          <w:rFonts w:asciiTheme="minorHAnsi" w:hAnsiTheme="minorHAnsi" w:cs="Calibri"/>
          <w:spacing w:val="-1"/>
          <w:sz w:val="22"/>
          <w:szCs w:val="22"/>
        </w:rPr>
        <w:t>organization’s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objectives;</w:t>
      </w:r>
    </w:p>
    <w:p w14:paraId="19F0CF4F" w14:textId="77777777" w:rsidR="00E85772" w:rsidRPr="00E85772" w:rsidRDefault="00E85772" w:rsidP="00E85772">
      <w:pPr>
        <w:tabs>
          <w:tab w:val="left" w:pos="851"/>
        </w:tabs>
        <w:kinsoku w:val="0"/>
        <w:overflowPunct w:val="0"/>
        <w:ind w:left="851"/>
        <w:rPr>
          <w:rFonts w:asciiTheme="minorHAnsi" w:hAnsiTheme="minorHAnsi" w:cs="Calibri"/>
          <w:sz w:val="22"/>
          <w:szCs w:val="22"/>
        </w:rPr>
      </w:pPr>
    </w:p>
    <w:p w14:paraId="464DCB69" w14:textId="77777777" w:rsidR="00E85772" w:rsidRPr="00E85772" w:rsidRDefault="00E85772" w:rsidP="00E85772">
      <w:pPr>
        <w:tabs>
          <w:tab w:val="left" w:pos="851"/>
        </w:tabs>
        <w:kinsoku w:val="0"/>
        <w:overflowPunct w:val="0"/>
        <w:ind w:left="851" w:right="159"/>
        <w:jc w:val="both"/>
        <w:rPr>
          <w:rFonts w:asciiTheme="minorHAnsi" w:hAnsiTheme="minorHAnsi" w:cs="Calibri"/>
          <w:sz w:val="22"/>
          <w:szCs w:val="22"/>
        </w:rPr>
      </w:pPr>
      <w:r w:rsidRPr="00E85772">
        <w:rPr>
          <w:rFonts w:asciiTheme="minorHAnsi" w:hAnsiTheme="minorHAnsi" w:cs="Calibri"/>
          <w:b/>
          <w:bCs/>
          <w:spacing w:val="-1"/>
          <w:sz w:val="22"/>
          <w:szCs w:val="22"/>
        </w:rPr>
        <w:t>Opportunities</w:t>
      </w:r>
      <w:r w:rsidRPr="00E85772">
        <w:rPr>
          <w:rFonts w:asciiTheme="minorHAnsi" w:hAnsiTheme="minorHAnsi" w:cs="Calibri"/>
          <w:spacing w:val="-1"/>
          <w:sz w:val="22"/>
          <w:szCs w:val="22"/>
        </w:rPr>
        <w:t>:</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8"/>
          <w:sz w:val="22"/>
          <w:szCs w:val="22"/>
        </w:rPr>
        <w:t xml:space="preserve"> </w:t>
      </w:r>
      <w:r w:rsidRPr="00E85772">
        <w:rPr>
          <w:rFonts w:asciiTheme="minorHAnsi" w:hAnsiTheme="minorHAnsi" w:cs="Calibri"/>
          <w:spacing w:val="-1"/>
          <w:sz w:val="22"/>
          <w:szCs w:val="22"/>
        </w:rPr>
        <w:t>external</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factors</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outside</w:t>
      </w:r>
      <w:r w:rsidRPr="00E85772">
        <w:rPr>
          <w:rFonts w:asciiTheme="minorHAnsi" w:hAnsiTheme="minorHAnsi" w:cs="Calibri"/>
          <w:spacing w:val="10"/>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8"/>
          <w:sz w:val="22"/>
          <w:szCs w:val="22"/>
        </w:rPr>
        <w:t xml:space="preserve"> </w:t>
      </w:r>
      <w:r w:rsidRPr="00E85772">
        <w:rPr>
          <w:rFonts w:asciiTheme="minorHAnsi" w:hAnsiTheme="minorHAnsi" w:cs="Calibri"/>
          <w:spacing w:val="-1"/>
          <w:sz w:val="22"/>
          <w:szCs w:val="22"/>
        </w:rPr>
        <w:t>organization’s</w:t>
      </w:r>
      <w:r w:rsidRPr="00E85772">
        <w:rPr>
          <w:rFonts w:asciiTheme="minorHAnsi" w:hAnsiTheme="minorHAnsi" w:cs="Calibri"/>
          <w:spacing w:val="11"/>
          <w:sz w:val="22"/>
          <w:szCs w:val="22"/>
        </w:rPr>
        <w:t xml:space="preserve"> </w:t>
      </w:r>
      <w:r w:rsidRPr="00E85772">
        <w:rPr>
          <w:rFonts w:asciiTheme="minorHAnsi" w:hAnsiTheme="minorHAnsi" w:cs="Calibri"/>
          <w:spacing w:val="-1"/>
          <w:sz w:val="22"/>
          <w:szCs w:val="22"/>
        </w:rPr>
        <w:t>control</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that</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are</w:t>
      </w:r>
      <w:r w:rsidRPr="00E85772">
        <w:rPr>
          <w:rFonts w:asciiTheme="minorHAnsi" w:hAnsiTheme="minorHAnsi" w:cs="Calibri"/>
          <w:spacing w:val="8"/>
          <w:sz w:val="22"/>
          <w:szCs w:val="22"/>
        </w:rPr>
        <w:t xml:space="preserve"> </w:t>
      </w:r>
      <w:r w:rsidRPr="00E85772">
        <w:rPr>
          <w:rFonts w:asciiTheme="minorHAnsi" w:hAnsiTheme="minorHAnsi" w:cs="Calibri"/>
          <w:spacing w:val="-1"/>
          <w:sz w:val="22"/>
          <w:szCs w:val="22"/>
        </w:rPr>
        <w:t>helpful</w:t>
      </w:r>
      <w:r w:rsidRPr="00E85772">
        <w:rPr>
          <w:rFonts w:asciiTheme="minorHAnsi" w:hAnsiTheme="minorHAnsi" w:cs="Calibri"/>
          <w:spacing w:val="11"/>
          <w:sz w:val="22"/>
          <w:szCs w:val="22"/>
        </w:rPr>
        <w:t xml:space="preserve"> </w:t>
      </w:r>
      <w:r w:rsidRPr="00E85772">
        <w:rPr>
          <w:rFonts w:asciiTheme="minorHAnsi" w:hAnsiTheme="minorHAnsi" w:cs="Calibri"/>
          <w:sz w:val="22"/>
          <w:szCs w:val="22"/>
        </w:rPr>
        <w:t>in</w:t>
      </w:r>
      <w:r w:rsidRPr="00E85772">
        <w:rPr>
          <w:rFonts w:asciiTheme="minorHAnsi" w:hAnsiTheme="minorHAnsi" w:cs="Calibri"/>
          <w:spacing w:val="93"/>
          <w:sz w:val="22"/>
          <w:szCs w:val="22"/>
        </w:rPr>
        <w:t xml:space="preserve"> </w:t>
      </w:r>
      <w:r w:rsidRPr="00E85772">
        <w:rPr>
          <w:rFonts w:asciiTheme="minorHAnsi" w:hAnsiTheme="minorHAnsi" w:cs="Calibri"/>
          <w:sz w:val="22"/>
          <w:szCs w:val="22"/>
        </w:rPr>
        <w:t>achieving</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 xml:space="preserve">the </w:t>
      </w:r>
      <w:r w:rsidRPr="00E85772">
        <w:rPr>
          <w:rFonts w:asciiTheme="minorHAnsi" w:hAnsiTheme="minorHAnsi" w:cs="Calibri"/>
          <w:spacing w:val="-1"/>
          <w:sz w:val="22"/>
          <w:szCs w:val="22"/>
        </w:rPr>
        <w:t>organization’s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objectives;</w:t>
      </w:r>
      <w:r w:rsidRPr="00E85772">
        <w:rPr>
          <w:rFonts w:asciiTheme="minorHAnsi" w:hAnsiTheme="minorHAnsi" w:cs="Calibri"/>
          <w:sz w:val="22"/>
          <w:szCs w:val="22"/>
        </w:rPr>
        <w:t xml:space="preserve"> and</w:t>
      </w:r>
    </w:p>
    <w:p w14:paraId="31816073" w14:textId="77777777" w:rsidR="00E85772" w:rsidRPr="00E85772" w:rsidRDefault="00E85772" w:rsidP="00E85772">
      <w:pPr>
        <w:tabs>
          <w:tab w:val="left" w:pos="851"/>
        </w:tabs>
        <w:kinsoku w:val="0"/>
        <w:overflowPunct w:val="0"/>
        <w:ind w:left="851" w:right="158"/>
        <w:jc w:val="both"/>
        <w:rPr>
          <w:rFonts w:asciiTheme="minorHAnsi" w:hAnsiTheme="minorHAnsi" w:cs="Calibri"/>
          <w:b/>
          <w:bCs/>
          <w:spacing w:val="-1"/>
          <w:sz w:val="22"/>
          <w:szCs w:val="22"/>
        </w:rPr>
      </w:pPr>
    </w:p>
    <w:p w14:paraId="4B5DE56E" w14:textId="77777777" w:rsidR="00E85772" w:rsidRPr="00E85772" w:rsidRDefault="00E85772" w:rsidP="00E85772">
      <w:pPr>
        <w:tabs>
          <w:tab w:val="left" w:pos="851"/>
        </w:tabs>
        <w:kinsoku w:val="0"/>
        <w:overflowPunct w:val="0"/>
        <w:ind w:left="851" w:right="158"/>
        <w:jc w:val="both"/>
        <w:rPr>
          <w:rFonts w:asciiTheme="minorHAnsi" w:hAnsiTheme="minorHAnsi" w:cs="Calibri"/>
          <w:spacing w:val="-1"/>
          <w:sz w:val="22"/>
          <w:szCs w:val="22"/>
        </w:rPr>
      </w:pPr>
      <w:r w:rsidRPr="00E85772">
        <w:rPr>
          <w:rFonts w:asciiTheme="minorHAnsi" w:hAnsiTheme="minorHAnsi" w:cs="Calibri"/>
          <w:b/>
          <w:bCs/>
          <w:spacing w:val="-1"/>
          <w:sz w:val="22"/>
          <w:szCs w:val="22"/>
        </w:rPr>
        <w:t>Threats</w:t>
      </w:r>
      <w:r w:rsidRPr="00E85772">
        <w:rPr>
          <w:rFonts w:asciiTheme="minorHAnsi" w:hAnsiTheme="minorHAnsi" w:cs="Calibri"/>
          <w:spacing w:val="-1"/>
          <w:sz w:val="22"/>
          <w:szCs w:val="22"/>
        </w:rPr>
        <w:t>:</w:t>
      </w:r>
      <w:r w:rsidRPr="00E85772">
        <w:rPr>
          <w:rFonts w:asciiTheme="minorHAnsi" w:hAnsiTheme="minorHAnsi" w:cs="Calibri"/>
          <w:spacing w:val="57"/>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56"/>
          <w:sz w:val="22"/>
          <w:szCs w:val="22"/>
        </w:rPr>
        <w:t xml:space="preserve"> </w:t>
      </w:r>
      <w:r w:rsidRPr="00E85772">
        <w:rPr>
          <w:rFonts w:asciiTheme="minorHAnsi" w:hAnsiTheme="minorHAnsi" w:cs="Calibri"/>
          <w:spacing w:val="-1"/>
          <w:sz w:val="22"/>
          <w:szCs w:val="22"/>
        </w:rPr>
        <w:t>external</w:t>
      </w:r>
      <w:r w:rsidRPr="00E85772">
        <w:rPr>
          <w:rFonts w:asciiTheme="minorHAnsi" w:hAnsiTheme="minorHAnsi" w:cs="Calibri"/>
          <w:spacing w:val="57"/>
          <w:sz w:val="22"/>
          <w:szCs w:val="22"/>
        </w:rPr>
        <w:t xml:space="preserve"> </w:t>
      </w:r>
      <w:r w:rsidRPr="00E85772">
        <w:rPr>
          <w:rFonts w:asciiTheme="minorHAnsi" w:hAnsiTheme="minorHAnsi" w:cs="Calibri"/>
          <w:spacing w:val="-1"/>
          <w:sz w:val="22"/>
          <w:szCs w:val="22"/>
        </w:rPr>
        <w:t>factors</w:t>
      </w:r>
      <w:r w:rsidRPr="00E85772">
        <w:rPr>
          <w:rFonts w:asciiTheme="minorHAnsi" w:hAnsiTheme="minorHAnsi" w:cs="Calibri"/>
          <w:spacing w:val="59"/>
          <w:sz w:val="22"/>
          <w:szCs w:val="22"/>
        </w:rPr>
        <w:t xml:space="preserve"> </w:t>
      </w:r>
      <w:r w:rsidRPr="00E85772">
        <w:rPr>
          <w:rFonts w:asciiTheme="minorHAnsi" w:hAnsiTheme="minorHAnsi" w:cs="Calibri"/>
          <w:sz w:val="22"/>
          <w:szCs w:val="22"/>
        </w:rPr>
        <w:t>outside</w:t>
      </w:r>
      <w:r w:rsidRPr="00E85772">
        <w:rPr>
          <w:rFonts w:asciiTheme="minorHAnsi" w:hAnsiTheme="minorHAnsi" w:cs="Calibri"/>
          <w:spacing w:val="56"/>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56"/>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56"/>
          <w:sz w:val="22"/>
          <w:szCs w:val="22"/>
        </w:rPr>
        <w:t xml:space="preserve"> </w:t>
      </w:r>
      <w:r w:rsidRPr="00E85772">
        <w:rPr>
          <w:rFonts w:asciiTheme="minorHAnsi" w:hAnsiTheme="minorHAnsi" w:cs="Calibri"/>
          <w:spacing w:val="-1"/>
          <w:sz w:val="22"/>
          <w:szCs w:val="22"/>
        </w:rPr>
        <w:t>organization’s</w:t>
      </w:r>
      <w:r w:rsidRPr="00E85772">
        <w:rPr>
          <w:rFonts w:asciiTheme="minorHAnsi" w:hAnsiTheme="minorHAnsi" w:cs="Calibri"/>
          <w:spacing w:val="56"/>
          <w:sz w:val="22"/>
          <w:szCs w:val="22"/>
        </w:rPr>
        <w:t xml:space="preserve"> </w:t>
      </w:r>
      <w:r w:rsidRPr="00E85772">
        <w:rPr>
          <w:rFonts w:asciiTheme="minorHAnsi" w:hAnsiTheme="minorHAnsi" w:cs="Calibri"/>
          <w:spacing w:val="-1"/>
          <w:sz w:val="22"/>
          <w:szCs w:val="22"/>
        </w:rPr>
        <w:t>control</w:t>
      </w:r>
      <w:r w:rsidRPr="00E85772">
        <w:rPr>
          <w:rFonts w:asciiTheme="minorHAnsi" w:hAnsiTheme="minorHAnsi" w:cs="Calibri"/>
          <w:spacing w:val="57"/>
          <w:sz w:val="22"/>
          <w:szCs w:val="22"/>
        </w:rPr>
        <w:t xml:space="preserve"> </w:t>
      </w:r>
      <w:r w:rsidRPr="00E85772">
        <w:rPr>
          <w:rFonts w:asciiTheme="minorHAnsi" w:hAnsiTheme="minorHAnsi" w:cs="Calibri"/>
          <w:sz w:val="22"/>
          <w:szCs w:val="22"/>
        </w:rPr>
        <w:t>that</w:t>
      </w:r>
      <w:r w:rsidRPr="00E85772">
        <w:rPr>
          <w:rFonts w:asciiTheme="minorHAnsi" w:hAnsiTheme="minorHAnsi" w:cs="Calibri"/>
          <w:spacing w:val="59"/>
          <w:sz w:val="22"/>
          <w:szCs w:val="22"/>
        </w:rPr>
        <w:t xml:space="preserve"> </w:t>
      </w:r>
      <w:r w:rsidRPr="00E85772">
        <w:rPr>
          <w:rFonts w:asciiTheme="minorHAnsi" w:hAnsiTheme="minorHAnsi" w:cs="Calibri"/>
          <w:spacing w:val="-1"/>
          <w:sz w:val="22"/>
          <w:szCs w:val="22"/>
        </w:rPr>
        <w:t>are</w:t>
      </w:r>
      <w:r w:rsidRPr="00E85772">
        <w:rPr>
          <w:rFonts w:asciiTheme="minorHAnsi" w:hAnsiTheme="minorHAnsi" w:cs="Calibri"/>
          <w:spacing w:val="55"/>
          <w:sz w:val="22"/>
          <w:szCs w:val="22"/>
        </w:rPr>
        <w:t xml:space="preserve"> </w:t>
      </w:r>
      <w:r w:rsidRPr="00E85772">
        <w:rPr>
          <w:rFonts w:asciiTheme="minorHAnsi" w:hAnsiTheme="minorHAnsi" w:cs="Calibri"/>
          <w:sz w:val="22"/>
          <w:szCs w:val="22"/>
        </w:rPr>
        <w:t>harmful</w:t>
      </w:r>
      <w:r w:rsidRPr="00E85772">
        <w:rPr>
          <w:rFonts w:asciiTheme="minorHAnsi" w:hAnsiTheme="minorHAnsi" w:cs="Calibri"/>
          <w:spacing w:val="57"/>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69"/>
          <w:sz w:val="22"/>
          <w:szCs w:val="22"/>
        </w:rPr>
        <w:t xml:space="preserve"> </w:t>
      </w:r>
      <w:r w:rsidRPr="00E85772">
        <w:rPr>
          <w:rFonts w:asciiTheme="minorHAnsi" w:hAnsiTheme="minorHAnsi" w:cs="Calibri"/>
          <w:sz w:val="22"/>
          <w:szCs w:val="22"/>
        </w:rPr>
        <w:t>achieving</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 xml:space="preserve">the </w:t>
      </w:r>
      <w:r w:rsidRPr="00E85772">
        <w:rPr>
          <w:rFonts w:asciiTheme="minorHAnsi" w:hAnsiTheme="minorHAnsi" w:cs="Calibri"/>
          <w:spacing w:val="-1"/>
          <w:sz w:val="22"/>
          <w:szCs w:val="22"/>
        </w:rPr>
        <w:t>organization’s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objectives.</w:t>
      </w:r>
    </w:p>
    <w:p w14:paraId="6C379C01" w14:textId="77777777" w:rsidR="00E85772" w:rsidRPr="00E85772" w:rsidRDefault="00E85772" w:rsidP="00E85772">
      <w:pPr>
        <w:kinsoku w:val="0"/>
        <w:overflowPunct w:val="0"/>
        <w:rPr>
          <w:rFonts w:asciiTheme="minorHAnsi" w:hAnsiTheme="minorHAnsi" w:cs="Calibri"/>
          <w:sz w:val="22"/>
          <w:szCs w:val="22"/>
        </w:rPr>
      </w:pPr>
    </w:p>
    <w:p w14:paraId="2C68B38C" w14:textId="77777777" w:rsidR="00E85772" w:rsidRPr="00E85772" w:rsidRDefault="00E85772" w:rsidP="00E85772">
      <w:pPr>
        <w:numPr>
          <w:ilvl w:val="0"/>
          <w:numId w:val="11"/>
        </w:numPr>
        <w:tabs>
          <w:tab w:val="left" w:pos="567"/>
        </w:tabs>
        <w:kinsoku w:val="0"/>
        <w:overflowPunct w:val="0"/>
        <w:ind w:hanging="1169"/>
        <w:rPr>
          <w:rFonts w:asciiTheme="minorHAnsi" w:hAnsiTheme="minorHAnsi" w:cs="Calibri"/>
          <w:b/>
          <w:sz w:val="22"/>
          <w:szCs w:val="22"/>
        </w:rPr>
      </w:pPr>
      <w:r w:rsidRPr="00E85772">
        <w:rPr>
          <w:rFonts w:asciiTheme="minorHAnsi" w:hAnsiTheme="minorHAnsi" w:cs="Calibri"/>
          <w:b/>
          <w:i/>
          <w:iCs/>
          <w:spacing w:val="-1"/>
          <w:sz w:val="22"/>
          <w:szCs w:val="22"/>
        </w:rPr>
        <w:t>Stakeholder</w:t>
      </w:r>
      <w:r w:rsidRPr="00E85772">
        <w:rPr>
          <w:rFonts w:asciiTheme="minorHAnsi" w:hAnsiTheme="minorHAnsi" w:cs="Calibri"/>
          <w:b/>
          <w:i/>
          <w:iCs/>
          <w:sz w:val="22"/>
          <w:szCs w:val="22"/>
        </w:rPr>
        <w:t xml:space="preserve"> </w:t>
      </w:r>
      <w:r w:rsidRPr="00E85772">
        <w:rPr>
          <w:rFonts w:asciiTheme="minorHAnsi" w:hAnsiTheme="minorHAnsi" w:cs="Calibri"/>
          <w:b/>
          <w:i/>
          <w:iCs/>
          <w:spacing w:val="-1"/>
          <w:sz w:val="22"/>
          <w:szCs w:val="22"/>
        </w:rPr>
        <w:t>Analysis</w:t>
      </w:r>
    </w:p>
    <w:p w14:paraId="47BCCBF7" w14:textId="77777777" w:rsidR="00E85772" w:rsidRPr="00E85772" w:rsidRDefault="00E85772" w:rsidP="00E85772">
      <w:pPr>
        <w:kinsoku w:val="0"/>
        <w:overflowPunct w:val="0"/>
        <w:ind w:left="591" w:right="153"/>
        <w:jc w:val="both"/>
        <w:rPr>
          <w:rFonts w:asciiTheme="minorHAnsi" w:hAnsiTheme="minorHAnsi" w:cs="Calibri"/>
          <w:sz w:val="22"/>
          <w:szCs w:val="22"/>
        </w:rPr>
      </w:pPr>
      <w:r w:rsidRPr="00E85772">
        <w:rPr>
          <w:rFonts w:asciiTheme="minorHAnsi" w:hAnsiTheme="minorHAnsi" w:cs="Calibri"/>
          <w:sz w:val="22"/>
          <w:szCs w:val="22"/>
        </w:rPr>
        <w:t>The</w:t>
      </w:r>
      <w:r w:rsidRPr="00E85772">
        <w:rPr>
          <w:rFonts w:asciiTheme="minorHAnsi" w:hAnsiTheme="minorHAnsi" w:cs="Calibri"/>
          <w:spacing w:val="12"/>
          <w:sz w:val="22"/>
          <w:szCs w:val="22"/>
        </w:rPr>
        <w:t xml:space="preserve"> </w:t>
      </w:r>
      <w:r w:rsidRPr="00E85772">
        <w:rPr>
          <w:rFonts w:asciiTheme="minorHAnsi" w:hAnsiTheme="minorHAnsi" w:cs="Calibri"/>
          <w:spacing w:val="-1"/>
          <w:sz w:val="22"/>
          <w:szCs w:val="22"/>
        </w:rPr>
        <w:t>stakeholder</w:t>
      </w:r>
      <w:r w:rsidRPr="00E85772">
        <w:rPr>
          <w:rFonts w:asciiTheme="minorHAnsi" w:hAnsiTheme="minorHAnsi" w:cs="Calibri"/>
          <w:spacing w:val="15"/>
          <w:sz w:val="22"/>
          <w:szCs w:val="22"/>
        </w:rPr>
        <w:t xml:space="preserve"> </w:t>
      </w:r>
      <w:r w:rsidRPr="00E85772">
        <w:rPr>
          <w:rFonts w:asciiTheme="minorHAnsi" w:hAnsiTheme="minorHAnsi" w:cs="Calibri"/>
          <w:spacing w:val="-1"/>
          <w:sz w:val="22"/>
          <w:szCs w:val="22"/>
        </w:rPr>
        <w:t>analysis</w:t>
      </w:r>
      <w:r w:rsidRPr="00E85772">
        <w:rPr>
          <w:rFonts w:asciiTheme="minorHAnsi" w:hAnsiTheme="minorHAnsi" w:cs="Calibri"/>
          <w:spacing w:val="17"/>
          <w:sz w:val="22"/>
          <w:szCs w:val="22"/>
        </w:rPr>
        <w:t xml:space="preserve"> </w:t>
      </w:r>
      <w:r w:rsidRPr="00E85772">
        <w:rPr>
          <w:rFonts w:asciiTheme="minorHAnsi" w:hAnsiTheme="minorHAnsi" w:cs="Calibri"/>
          <w:sz w:val="22"/>
          <w:szCs w:val="22"/>
        </w:rPr>
        <w:t>is</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a</w:t>
      </w:r>
      <w:r w:rsidRPr="00E85772">
        <w:rPr>
          <w:rFonts w:asciiTheme="minorHAnsi" w:hAnsiTheme="minorHAnsi" w:cs="Calibri"/>
          <w:spacing w:val="13"/>
          <w:sz w:val="22"/>
          <w:szCs w:val="22"/>
        </w:rPr>
        <w:t xml:space="preserve"> </w:t>
      </w:r>
      <w:r w:rsidRPr="00E85772">
        <w:rPr>
          <w:rFonts w:asciiTheme="minorHAnsi" w:hAnsiTheme="minorHAnsi" w:cs="Calibri"/>
          <w:spacing w:val="-1"/>
          <w:sz w:val="22"/>
          <w:szCs w:val="22"/>
        </w:rPr>
        <w:t>management</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tool</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that</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be</w:t>
      </w:r>
      <w:r w:rsidRPr="00E85772">
        <w:rPr>
          <w:rFonts w:asciiTheme="minorHAnsi" w:hAnsiTheme="minorHAnsi" w:cs="Calibri"/>
          <w:spacing w:val="13"/>
          <w:sz w:val="22"/>
          <w:szCs w:val="22"/>
        </w:rPr>
        <w:t xml:space="preserve"> </w:t>
      </w:r>
      <w:r w:rsidRPr="00E85772">
        <w:rPr>
          <w:rFonts w:asciiTheme="minorHAnsi" w:hAnsiTheme="minorHAnsi" w:cs="Calibri"/>
          <w:spacing w:val="-1"/>
          <w:sz w:val="22"/>
          <w:szCs w:val="22"/>
        </w:rPr>
        <w:t>used</w:t>
      </w:r>
      <w:r w:rsidRPr="00E85772">
        <w:rPr>
          <w:rFonts w:asciiTheme="minorHAnsi" w:hAnsiTheme="minorHAnsi" w:cs="Calibri"/>
          <w:spacing w:val="18"/>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14"/>
          <w:sz w:val="22"/>
          <w:szCs w:val="22"/>
        </w:rPr>
        <w:t xml:space="preserve"> </w:t>
      </w:r>
      <w:r w:rsidRPr="00E85772">
        <w:rPr>
          <w:rFonts w:asciiTheme="minorHAnsi" w:hAnsiTheme="minorHAnsi" w:cs="Calibri"/>
          <w:spacing w:val="-1"/>
          <w:sz w:val="22"/>
          <w:szCs w:val="22"/>
        </w:rPr>
        <w:t>analyze</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3"/>
          <w:sz w:val="22"/>
          <w:szCs w:val="22"/>
        </w:rPr>
        <w:t xml:space="preserve"> </w:t>
      </w:r>
      <w:r w:rsidRPr="00E85772">
        <w:rPr>
          <w:rFonts w:asciiTheme="minorHAnsi" w:hAnsiTheme="minorHAnsi" w:cs="Calibri"/>
          <w:spacing w:val="-1"/>
          <w:sz w:val="22"/>
          <w:szCs w:val="22"/>
        </w:rPr>
        <w:t>attitudes,</w:t>
      </w:r>
      <w:r w:rsidRPr="00E85772">
        <w:rPr>
          <w:rFonts w:asciiTheme="minorHAnsi" w:hAnsiTheme="minorHAnsi" w:cs="Calibri"/>
          <w:spacing w:val="77"/>
          <w:sz w:val="22"/>
          <w:szCs w:val="22"/>
        </w:rPr>
        <w:t xml:space="preserve"> </w:t>
      </w:r>
      <w:r w:rsidRPr="00E85772">
        <w:rPr>
          <w:rFonts w:asciiTheme="minorHAnsi" w:hAnsiTheme="minorHAnsi" w:cs="Calibri"/>
          <w:spacing w:val="-1"/>
          <w:sz w:val="22"/>
          <w:szCs w:val="22"/>
        </w:rPr>
        <w:t>expectations</w:t>
      </w:r>
      <w:r w:rsidRPr="00E85772">
        <w:rPr>
          <w:rFonts w:asciiTheme="minorHAnsi" w:hAnsiTheme="minorHAnsi" w:cs="Calibri"/>
          <w:spacing w:val="33"/>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33"/>
          <w:sz w:val="22"/>
          <w:szCs w:val="22"/>
        </w:rPr>
        <w:t xml:space="preserve"> </w:t>
      </w:r>
      <w:r w:rsidRPr="00E85772">
        <w:rPr>
          <w:rFonts w:asciiTheme="minorHAnsi" w:hAnsiTheme="minorHAnsi" w:cs="Calibri"/>
          <w:spacing w:val="-1"/>
          <w:sz w:val="22"/>
          <w:szCs w:val="22"/>
        </w:rPr>
        <w:t>interests</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32"/>
          <w:sz w:val="22"/>
          <w:szCs w:val="22"/>
        </w:rPr>
        <w:t xml:space="preserve"> </w:t>
      </w:r>
      <w:r w:rsidRPr="00E85772">
        <w:rPr>
          <w:rFonts w:asciiTheme="minorHAnsi" w:hAnsiTheme="minorHAnsi" w:cs="Calibri"/>
          <w:spacing w:val="-1"/>
          <w:sz w:val="22"/>
          <w:szCs w:val="22"/>
        </w:rPr>
        <w:t>stakeholders</w:t>
      </w:r>
      <w:r w:rsidRPr="00E85772">
        <w:rPr>
          <w:rFonts w:asciiTheme="minorHAnsi" w:hAnsiTheme="minorHAnsi" w:cs="Calibri"/>
          <w:spacing w:val="33"/>
          <w:sz w:val="22"/>
          <w:szCs w:val="22"/>
        </w:rPr>
        <w:t xml:space="preserve"> </w:t>
      </w:r>
      <w:r w:rsidRPr="00E85772">
        <w:rPr>
          <w:rFonts w:asciiTheme="minorHAnsi" w:hAnsiTheme="minorHAnsi" w:cs="Calibri"/>
          <w:spacing w:val="-1"/>
          <w:sz w:val="22"/>
          <w:szCs w:val="22"/>
        </w:rPr>
        <w:t>towards</w:t>
      </w:r>
      <w:r w:rsidRPr="00E85772">
        <w:rPr>
          <w:rFonts w:asciiTheme="minorHAnsi" w:hAnsiTheme="minorHAnsi" w:cs="Calibri"/>
          <w:spacing w:val="34"/>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32"/>
          <w:sz w:val="22"/>
          <w:szCs w:val="22"/>
        </w:rPr>
        <w:t xml:space="preserve"> </w:t>
      </w:r>
      <w:r w:rsidRPr="00E85772">
        <w:rPr>
          <w:rFonts w:asciiTheme="minorHAnsi" w:hAnsiTheme="minorHAnsi" w:cs="Calibri"/>
          <w:spacing w:val="-1"/>
          <w:sz w:val="22"/>
          <w:szCs w:val="22"/>
        </w:rPr>
        <w:t>organization</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33"/>
          <w:sz w:val="22"/>
          <w:szCs w:val="22"/>
        </w:rPr>
        <w:t xml:space="preserve"> </w:t>
      </w:r>
      <w:r w:rsidRPr="00E85772">
        <w:rPr>
          <w:rFonts w:asciiTheme="minorHAnsi" w:hAnsiTheme="minorHAnsi" w:cs="Calibri"/>
          <w:sz w:val="22"/>
          <w:szCs w:val="22"/>
        </w:rPr>
        <w:t>its</w:t>
      </w:r>
      <w:r w:rsidRPr="00E85772">
        <w:rPr>
          <w:rFonts w:asciiTheme="minorHAnsi" w:hAnsiTheme="minorHAnsi" w:cs="Calibri"/>
          <w:spacing w:val="33"/>
          <w:sz w:val="22"/>
          <w:szCs w:val="22"/>
        </w:rPr>
        <w:t xml:space="preserve"> </w:t>
      </w:r>
      <w:r w:rsidRPr="00E85772">
        <w:rPr>
          <w:rFonts w:asciiTheme="minorHAnsi" w:hAnsiTheme="minorHAnsi" w:cs="Calibri"/>
          <w:spacing w:val="-1"/>
          <w:sz w:val="22"/>
          <w:szCs w:val="22"/>
        </w:rPr>
        <w:t>policies,</w:t>
      </w:r>
      <w:r w:rsidRPr="00E85772">
        <w:rPr>
          <w:rFonts w:asciiTheme="minorHAnsi" w:hAnsiTheme="minorHAnsi" w:cs="Calibri"/>
          <w:spacing w:val="103"/>
          <w:sz w:val="22"/>
          <w:szCs w:val="22"/>
        </w:rPr>
        <w:t xml:space="preserve"> </w:t>
      </w:r>
      <w:r w:rsidRPr="00E85772">
        <w:rPr>
          <w:rFonts w:asciiTheme="minorHAnsi" w:hAnsiTheme="minorHAnsi" w:cs="Calibri"/>
          <w:spacing w:val="-1"/>
          <w:sz w:val="22"/>
          <w:szCs w:val="22"/>
        </w:rPr>
        <w:t>programmes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z w:val="22"/>
          <w:szCs w:val="22"/>
        </w:rPr>
        <w:t xml:space="preserve"> projects.</w:t>
      </w:r>
    </w:p>
    <w:p w14:paraId="30E98EDC" w14:textId="77777777" w:rsidR="00E85772" w:rsidRPr="00E85772" w:rsidRDefault="00E85772" w:rsidP="00E85772">
      <w:pPr>
        <w:kinsoku w:val="0"/>
        <w:overflowPunct w:val="0"/>
        <w:ind w:left="591" w:right="153"/>
        <w:jc w:val="both"/>
        <w:rPr>
          <w:rFonts w:asciiTheme="minorHAnsi" w:hAnsiTheme="minorHAnsi" w:cs="Calibri"/>
          <w:sz w:val="22"/>
          <w:szCs w:val="22"/>
        </w:rPr>
      </w:pPr>
    </w:p>
    <w:p w14:paraId="0B1A5662" w14:textId="77777777" w:rsidR="00E85772" w:rsidRPr="00E85772" w:rsidRDefault="00E85772" w:rsidP="00F44943">
      <w:pPr>
        <w:numPr>
          <w:ilvl w:val="0"/>
          <w:numId w:val="11"/>
        </w:numPr>
        <w:tabs>
          <w:tab w:val="left" w:pos="567"/>
        </w:tabs>
        <w:kinsoku w:val="0"/>
        <w:overflowPunct w:val="0"/>
        <w:ind w:left="709" w:hanging="567"/>
        <w:rPr>
          <w:rFonts w:asciiTheme="minorHAnsi" w:hAnsiTheme="minorHAnsi" w:cs="Calibri"/>
          <w:b/>
          <w:sz w:val="22"/>
          <w:szCs w:val="22"/>
        </w:rPr>
      </w:pPr>
      <w:r w:rsidRPr="00E85772">
        <w:rPr>
          <w:rFonts w:asciiTheme="minorHAnsi" w:hAnsiTheme="minorHAnsi" w:cs="Calibri"/>
          <w:b/>
          <w:i/>
          <w:iCs/>
          <w:spacing w:val="-1"/>
          <w:sz w:val="22"/>
          <w:szCs w:val="22"/>
        </w:rPr>
        <w:t>Conclusion</w:t>
      </w:r>
    </w:p>
    <w:p w14:paraId="0C709385" w14:textId="77777777" w:rsidR="00E85772" w:rsidRPr="00E85772" w:rsidRDefault="00E85772" w:rsidP="00E85772">
      <w:pPr>
        <w:kinsoku w:val="0"/>
        <w:overflowPunct w:val="0"/>
        <w:ind w:left="591" w:right="158"/>
        <w:jc w:val="both"/>
        <w:rPr>
          <w:rFonts w:asciiTheme="minorHAnsi" w:hAnsiTheme="minorHAnsi" w:cs="Calibri"/>
          <w:sz w:val="22"/>
          <w:szCs w:val="22"/>
        </w:rPr>
      </w:pPr>
      <w:r w:rsidRPr="00E85772">
        <w:rPr>
          <w:rFonts w:asciiTheme="minorHAnsi" w:hAnsiTheme="minorHAnsi" w:cs="Calibri"/>
          <w:sz w:val="22"/>
          <w:szCs w:val="22"/>
        </w:rPr>
        <w:t>The</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concluding</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paragraph</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2"/>
          <w:sz w:val="22"/>
          <w:szCs w:val="22"/>
        </w:rPr>
        <w:t xml:space="preserve"> </w:t>
      </w:r>
      <w:r w:rsidRPr="00E85772">
        <w:rPr>
          <w:rFonts w:asciiTheme="minorHAnsi" w:hAnsiTheme="minorHAnsi" w:cs="Calibri"/>
          <w:sz w:val="22"/>
          <w:szCs w:val="22"/>
        </w:rPr>
        <w:t>environmental</w:t>
      </w:r>
      <w:r w:rsidRPr="00E85772">
        <w:rPr>
          <w:rFonts w:asciiTheme="minorHAnsi" w:hAnsiTheme="minorHAnsi" w:cs="Calibri"/>
          <w:spacing w:val="7"/>
          <w:sz w:val="22"/>
          <w:szCs w:val="22"/>
        </w:rPr>
        <w:t xml:space="preserve"> </w:t>
      </w:r>
      <w:r w:rsidRPr="00E85772">
        <w:rPr>
          <w:rFonts w:asciiTheme="minorHAnsi" w:hAnsiTheme="minorHAnsi" w:cs="Calibri"/>
          <w:spacing w:val="-1"/>
          <w:sz w:val="22"/>
          <w:szCs w:val="22"/>
        </w:rPr>
        <w:t>scan</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must</w:t>
      </w:r>
      <w:r w:rsidRPr="00E85772">
        <w:rPr>
          <w:rFonts w:asciiTheme="minorHAnsi" w:hAnsiTheme="minorHAnsi" w:cs="Calibri"/>
          <w:spacing w:val="7"/>
          <w:sz w:val="22"/>
          <w:szCs w:val="22"/>
        </w:rPr>
        <w:t xml:space="preserve"> </w:t>
      </w:r>
      <w:r w:rsidRPr="00E85772">
        <w:rPr>
          <w:rFonts w:asciiTheme="minorHAnsi" w:hAnsiTheme="minorHAnsi" w:cs="Calibri"/>
          <w:sz w:val="22"/>
          <w:szCs w:val="22"/>
        </w:rPr>
        <w:t>include</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a</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summary</w:t>
      </w:r>
      <w:r w:rsidRPr="00E85772">
        <w:rPr>
          <w:rFonts w:asciiTheme="minorHAnsi" w:hAnsiTheme="minorHAnsi" w:cs="Calibri"/>
          <w:spacing w:val="4"/>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organizational</w:t>
      </w:r>
      <w:r w:rsidRPr="00E85772">
        <w:rPr>
          <w:rFonts w:asciiTheme="minorHAnsi" w:hAnsiTheme="minorHAnsi" w:cs="Calibri"/>
          <w:spacing w:val="45"/>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45"/>
          <w:sz w:val="22"/>
          <w:szCs w:val="22"/>
        </w:rPr>
        <w:t xml:space="preserve"> </w:t>
      </w:r>
      <w:r w:rsidRPr="00E85772">
        <w:rPr>
          <w:rFonts w:asciiTheme="minorHAnsi" w:hAnsiTheme="minorHAnsi" w:cs="Calibri"/>
          <w:spacing w:val="-1"/>
          <w:sz w:val="22"/>
          <w:szCs w:val="22"/>
        </w:rPr>
        <w:t>project</w:t>
      </w:r>
      <w:r w:rsidRPr="00E85772">
        <w:rPr>
          <w:rFonts w:asciiTheme="minorHAnsi" w:hAnsiTheme="minorHAnsi" w:cs="Calibri"/>
          <w:spacing w:val="45"/>
          <w:sz w:val="22"/>
          <w:szCs w:val="22"/>
        </w:rPr>
        <w:t xml:space="preserve"> </w:t>
      </w:r>
      <w:r w:rsidRPr="00E85772">
        <w:rPr>
          <w:rFonts w:asciiTheme="minorHAnsi" w:hAnsiTheme="minorHAnsi" w:cs="Calibri"/>
          <w:spacing w:val="-1"/>
          <w:sz w:val="22"/>
          <w:szCs w:val="22"/>
        </w:rPr>
        <w:t>implementation</w:t>
      </w:r>
      <w:r w:rsidRPr="00E85772">
        <w:rPr>
          <w:rFonts w:asciiTheme="minorHAnsi" w:hAnsiTheme="minorHAnsi" w:cs="Calibri"/>
          <w:spacing w:val="45"/>
          <w:sz w:val="22"/>
          <w:szCs w:val="22"/>
        </w:rPr>
        <w:t xml:space="preserve"> </w:t>
      </w:r>
      <w:r w:rsidRPr="00E85772">
        <w:rPr>
          <w:rFonts w:asciiTheme="minorHAnsi" w:hAnsiTheme="minorHAnsi" w:cs="Calibri"/>
          <w:sz w:val="22"/>
          <w:szCs w:val="22"/>
        </w:rPr>
        <w:t>risks.</w:t>
      </w:r>
      <w:r w:rsidRPr="00E85772">
        <w:rPr>
          <w:rFonts w:asciiTheme="minorHAnsi" w:hAnsiTheme="minorHAnsi" w:cs="Calibri"/>
          <w:spacing w:val="45"/>
          <w:sz w:val="22"/>
          <w:szCs w:val="22"/>
        </w:rPr>
        <w:t xml:space="preserve"> </w:t>
      </w:r>
      <w:r w:rsidRPr="00E85772">
        <w:rPr>
          <w:rFonts w:asciiTheme="minorHAnsi" w:hAnsiTheme="minorHAnsi" w:cs="Calibri"/>
          <w:spacing w:val="-1"/>
          <w:sz w:val="22"/>
          <w:szCs w:val="22"/>
        </w:rPr>
        <w:t>These</w:t>
      </w:r>
      <w:r w:rsidRPr="00E85772">
        <w:rPr>
          <w:rFonts w:asciiTheme="minorHAnsi" w:hAnsiTheme="minorHAnsi" w:cs="Calibri"/>
          <w:spacing w:val="44"/>
          <w:sz w:val="22"/>
          <w:szCs w:val="22"/>
        </w:rPr>
        <w:t xml:space="preserve"> </w:t>
      </w:r>
      <w:r w:rsidRPr="00E85772">
        <w:rPr>
          <w:rFonts w:asciiTheme="minorHAnsi" w:hAnsiTheme="minorHAnsi" w:cs="Calibri"/>
          <w:sz w:val="22"/>
          <w:szCs w:val="22"/>
        </w:rPr>
        <w:t>risks</w:t>
      </w:r>
      <w:r w:rsidRPr="00E85772">
        <w:rPr>
          <w:rFonts w:asciiTheme="minorHAnsi" w:hAnsiTheme="minorHAnsi" w:cs="Calibri"/>
          <w:spacing w:val="45"/>
          <w:sz w:val="22"/>
          <w:szCs w:val="22"/>
        </w:rPr>
        <w:t xml:space="preserve"> </w:t>
      </w:r>
      <w:r w:rsidRPr="00E85772">
        <w:rPr>
          <w:rFonts w:asciiTheme="minorHAnsi" w:hAnsiTheme="minorHAnsi" w:cs="Calibri"/>
          <w:sz w:val="22"/>
          <w:szCs w:val="22"/>
        </w:rPr>
        <w:t>would</w:t>
      </w:r>
      <w:r w:rsidRPr="00E85772">
        <w:rPr>
          <w:rFonts w:asciiTheme="minorHAnsi" w:hAnsiTheme="minorHAnsi" w:cs="Calibri"/>
          <w:spacing w:val="45"/>
          <w:sz w:val="22"/>
          <w:szCs w:val="22"/>
        </w:rPr>
        <w:t xml:space="preserve"> </w:t>
      </w:r>
      <w:r w:rsidRPr="00E85772">
        <w:rPr>
          <w:rFonts w:asciiTheme="minorHAnsi" w:hAnsiTheme="minorHAnsi" w:cs="Calibri"/>
          <w:sz w:val="22"/>
          <w:szCs w:val="22"/>
        </w:rPr>
        <w:t>have</w:t>
      </w:r>
      <w:r w:rsidRPr="00E85772">
        <w:rPr>
          <w:rFonts w:asciiTheme="minorHAnsi" w:hAnsiTheme="minorHAnsi" w:cs="Calibri"/>
          <w:spacing w:val="44"/>
          <w:sz w:val="22"/>
          <w:szCs w:val="22"/>
        </w:rPr>
        <w:t xml:space="preserve"> </w:t>
      </w:r>
      <w:r w:rsidRPr="00E85772">
        <w:rPr>
          <w:rFonts w:asciiTheme="minorHAnsi" w:hAnsiTheme="minorHAnsi" w:cs="Calibri"/>
          <w:spacing w:val="-1"/>
          <w:sz w:val="22"/>
          <w:szCs w:val="22"/>
        </w:rPr>
        <w:t>been</w:t>
      </w:r>
      <w:r w:rsidRPr="00E85772">
        <w:rPr>
          <w:rFonts w:asciiTheme="minorHAnsi" w:hAnsiTheme="minorHAnsi" w:cs="Calibri"/>
          <w:spacing w:val="45"/>
          <w:sz w:val="22"/>
          <w:szCs w:val="22"/>
        </w:rPr>
        <w:t xml:space="preserve"> </w:t>
      </w:r>
      <w:r w:rsidRPr="00E85772">
        <w:rPr>
          <w:rFonts w:asciiTheme="minorHAnsi" w:hAnsiTheme="minorHAnsi" w:cs="Calibri"/>
          <w:spacing w:val="-1"/>
          <w:sz w:val="22"/>
          <w:szCs w:val="22"/>
        </w:rPr>
        <w:t>identified</w:t>
      </w:r>
      <w:r w:rsidRPr="00E85772">
        <w:rPr>
          <w:rFonts w:asciiTheme="minorHAnsi" w:hAnsiTheme="minorHAnsi" w:cs="Calibri"/>
          <w:spacing w:val="95"/>
          <w:sz w:val="22"/>
          <w:szCs w:val="22"/>
        </w:rPr>
        <w:t xml:space="preserve"> </w:t>
      </w:r>
      <w:r w:rsidRPr="00E85772">
        <w:rPr>
          <w:rFonts w:asciiTheme="minorHAnsi" w:hAnsiTheme="minorHAnsi" w:cs="Calibri"/>
          <w:spacing w:val="-1"/>
          <w:sz w:val="22"/>
          <w:szCs w:val="22"/>
        </w:rPr>
        <w:t>through</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a</w:t>
      </w:r>
      <w:r w:rsidRPr="00E85772">
        <w:rPr>
          <w:rFonts w:asciiTheme="minorHAnsi" w:hAnsiTheme="minorHAnsi" w:cs="Calibri"/>
          <w:spacing w:val="10"/>
          <w:sz w:val="22"/>
          <w:szCs w:val="22"/>
        </w:rPr>
        <w:t xml:space="preserve"> </w:t>
      </w:r>
      <w:r w:rsidRPr="00E85772">
        <w:rPr>
          <w:rFonts w:asciiTheme="minorHAnsi" w:hAnsiTheme="minorHAnsi" w:cs="Calibri"/>
          <w:sz w:val="22"/>
          <w:szCs w:val="22"/>
        </w:rPr>
        <w:t>risk</w:t>
      </w:r>
      <w:r w:rsidRPr="00E85772">
        <w:rPr>
          <w:rFonts w:asciiTheme="minorHAnsi" w:hAnsiTheme="minorHAnsi" w:cs="Calibri"/>
          <w:spacing w:val="11"/>
          <w:sz w:val="22"/>
          <w:szCs w:val="22"/>
        </w:rPr>
        <w:t xml:space="preserve"> </w:t>
      </w:r>
      <w:r w:rsidRPr="00E85772">
        <w:rPr>
          <w:rFonts w:asciiTheme="minorHAnsi" w:hAnsiTheme="minorHAnsi" w:cs="Calibri"/>
          <w:sz w:val="22"/>
          <w:szCs w:val="22"/>
        </w:rPr>
        <w:t>assessment</w:t>
      </w:r>
      <w:r w:rsidRPr="00E85772">
        <w:rPr>
          <w:rFonts w:asciiTheme="minorHAnsi" w:hAnsiTheme="minorHAnsi" w:cs="Calibri"/>
          <w:spacing w:val="12"/>
          <w:sz w:val="22"/>
          <w:szCs w:val="22"/>
        </w:rPr>
        <w:t xml:space="preserve"> </w:t>
      </w:r>
      <w:r w:rsidRPr="00E85772">
        <w:rPr>
          <w:rFonts w:asciiTheme="minorHAnsi" w:hAnsiTheme="minorHAnsi" w:cs="Calibri"/>
          <w:sz w:val="22"/>
          <w:szCs w:val="22"/>
        </w:rPr>
        <w:t>exploring</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both</w:t>
      </w:r>
      <w:r w:rsidRPr="00E85772">
        <w:rPr>
          <w:rFonts w:asciiTheme="minorHAnsi" w:hAnsiTheme="minorHAnsi" w:cs="Calibri"/>
          <w:spacing w:val="12"/>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1"/>
          <w:sz w:val="22"/>
          <w:szCs w:val="22"/>
        </w:rPr>
        <w:t xml:space="preserve"> </w:t>
      </w:r>
      <w:r w:rsidRPr="00E85772">
        <w:rPr>
          <w:rFonts w:asciiTheme="minorHAnsi" w:hAnsiTheme="minorHAnsi" w:cs="Calibri"/>
          <w:spacing w:val="-1"/>
          <w:sz w:val="22"/>
          <w:szCs w:val="22"/>
        </w:rPr>
        <w:t>external</w:t>
      </w:r>
      <w:r w:rsidRPr="00E85772">
        <w:rPr>
          <w:rFonts w:asciiTheme="minorHAnsi" w:hAnsiTheme="minorHAnsi" w:cs="Calibri"/>
          <w:spacing w:val="12"/>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11"/>
          <w:sz w:val="22"/>
          <w:szCs w:val="22"/>
        </w:rPr>
        <w:t xml:space="preserve"> </w:t>
      </w:r>
      <w:r w:rsidRPr="00E85772">
        <w:rPr>
          <w:rFonts w:asciiTheme="minorHAnsi" w:hAnsiTheme="minorHAnsi" w:cs="Calibri"/>
          <w:spacing w:val="-1"/>
          <w:sz w:val="22"/>
          <w:szCs w:val="22"/>
        </w:rPr>
        <w:t>internal</w:t>
      </w:r>
      <w:r w:rsidRPr="00E85772">
        <w:rPr>
          <w:rFonts w:asciiTheme="minorHAnsi" w:hAnsiTheme="minorHAnsi" w:cs="Calibri"/>
          <w:spacing w:val="12"/>
          <w:sz w:val="22"/>
          <w:szCs w:val="22"/>
        </w:rPr>
        <w:t xml:space="preserve"> </w:t>
      </w:r>
      <w:r w:rsidRPr="00E85772">
        <w:rPr>
          <w:rFonts w:asciiTheme="minorHAnsi" w:hAnsiTheme="minorHAnsi" w:cs="Calibri"/>
          <w:spacing w:val="-1"/>
          <w:sz w:val="22"/>
          <w:szCs w:val="22"/>
        </w:rPr>
        <w:t>factors</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that</w:t>
      </w:r>
      <w:r w:rsidRPr="00E85772">
        <w:rPr>
          <w:rFonts w:asciiTheme="minorHAnsi" w:hAnsiTheme="minorHAnsi" w:cs="Calibri"/>
          <w:spacing w:val="11"/>
          <w:sz w:val="22"/>
          <w:szCs w:val="22"/>
        </w:rPr>
        <w:t xml:space="preserve"> </w:t>
      </w:r>
      <w:r w:rsidRPr="00E85772">
        <w:rPr>
          <w:rFonts w:asciiTheme="minorHAnsi" w:hAnsiTheme="minorHAnsi" w:cs="Calibri"/>
          <w:spacing w:val="-1"/>
          <w:sz w:val="22"/>
          <w:szCs w:val="22"/>
        </w:rPr>
        <w:t>could</w:t>
      </w:r>
      <w:r w:rsidRPr="00E85772">
        <w:rPr>
          <w:rFonts w:asciiTheme="minorHAnsi" w:hAnsiTheme="minorHAnsi" w:cs="Calibri"/>
          <w:spacing w:val="12"/>
          <w:sz w:val="22"/>
          <w:szCs w:val="22"/>
        </w:rPr>
        <w:t xml:space="preserve"> </w:t>
      </w:r>
      <w:r w:rsidRPr="00E85772">
        <w:rPr>
          <w:rFonts w:asciiTheme="minorHAnsi" w:hAnsiTheme="minorHAnsi" w:cs="Calibri"/>
          <w:spacing w:val="-1"/>
          <w:sz w:val="22"/>
          <w:szCs w:val="22"/>
        </w:rPr>
        <w:t>impact</w:t>
      </w:r>
      <w:r w:rsidRPr="00E85772">
        <w:rPr>
          <w:rFonts w:asciiTheme="minorHAnsi" w:hAnsiTheme="minorHAnsi" w:cs="Calibri"/>
          <w:spacing w:val="69"/>
          <w:sz w:val="22"/>
          <w:szCs w:val="22"/>
        </w:rPr>
        <w:t xml:space="preserve"> </w:t>
      </w:r>
      <w:r w:rsidRPr="00E85772">
        <w:rPr>
          <w:rFonts w:asciiTheme="minorHAnsi" w:hAnsiTheme="minorHAnsi" w:cs="Calibri"/>
          <w:sz w:val="22"/>
          <w:szCs w:val="22"/>
        </w:rPr>
        <w:t>the entity</w:t>
      </w:r>
      <w:r w:rsidRPr="00E85772">
        <w:rPr>
          <w:rFonts w:asciiTheme="minorHAnsi" w:hAnsiTheme="minorHAnsi" w:cs="Calibri"/>
          <w:spacing w:val="-5"/>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z w:val="22"/>
          <w:szCs w:val="22"/>
        </w:rPr>
        <w:t xml:space="preserve"> the</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implementation of the</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plan.</w:t>
      </w:r>
    </w:p>
    <w:p w14:paraId="55D80558" w14:textId="77777777" w:rsidR="00E85772" w:rsidRPr="00E85772" w:rsidRDefault="00E85772" w:rsidP="00E85772">
      <w:pPr>
        <w:kinsoku w:val="0"/>
        <w:overflowPunct w:val="0"/>
        <w:rPr>
          <w:rFonts w:asciiTheme="minorHAnsi" w:hAnsiTheme="minorHAnsi" w:cs="Calibri"/>
          <w:sz w:val="22"/>
          <w:szCs w:val="22"/>
        </w:rPr>
      </w:pPr>
    </w:p>
    <w:p w14:paraId="5B51EB5E" w14:textId="77777777" w:rsidR="00E85772" w:rsidRPr="00E85772" w:rsidRDefault="00E85772" w:rsidP="00E85772">
      <w:pPr>
        <w:kinsoku w:val="0"/>
        <w:overflowPunct w:val="0"/>
        <w:rPr>
          <w:rFonts w:asciiTheme="minorHAnsi" w:hAnsiTheme="minorHAnsi" w:cs="Calibri"/>
          <w:sz w:val="22"/>
          <w:szCs w:val="22"/>
        </w:rPr>
      </w:pPr>
    </w:p>
    <w:p w14:paraId="70BF4C4A" w14:textId="77777777" w:rsidR="00E85772" w:rsidRPr="00E85772" w:rsidRDefault="00E85772" w:rsidP="00E85772">
      <w:pPr>
        <w:tabs>
          <w:tab w:val="left" w:pos="861"/>
        </w:tabs>
        <w:kinsoku w:val="0"/>
        <w:overflowPunct w:val="0"/>
        <w:spacing w:before="1"/>
        <w:ind w:left="140" w:hanging="140"/>
        <w:jc w:val="both"/>
        <w:rPr>
          <w:rFonts w:asciiTheme="minorHAnsi" w:hAnsiTheme="minorHAnsi" w:cs="Calibri"/>
          <w:spacing w:val="-1"/>
          <w:sz w:val="22"/>
          <w:szCs w:val="22"/>
        </w:rPr>
      </w:pPr>
    </w:p>
    <w:p w14:paraId="75DE963C" w14:textId="77777777" w:rsidR="00E85772" w:rsidRPr="00E85772" w:rsidRDefault="00E85772" w:rsidP="00E85772">
      <w:pPr>
        <w:spacing w:before="57"/>
        <w:ind w:left="890" w:hanging="1032"/>
        <w:outlineLvl w:val="2"/>
        <w:rPr>
          <w:rFonts w:ascii="Calibri" w:hAnsi="Calibri" w:cs="Calibri"/>
          <w:b/>
          <w:bCs/>
          <w:sz w:val="22"/>
          <w:szCs w:val="22"/>
        </w:rPr>
      </w:pPr>
      <w:bookmarkStart w:id="2" w:name="_Toc20757444"/>
      <w:r w:rsidRPr="00E85772">
        <w:rPr>
          <w:rFonts w:ascii="Calibri" w:hAnsi="Calibri" w:cs="Calibri"/>
          <w:b/>
          <w:bCs/>
          <w:sz w:val="22"/>
          <w:szCs w:val="22"/>
        </w:rPr>
        <w:br w:type="page"/>
      </w:r>
      <w:r w:rsidRPr="00E85772">
        <w:rPr>
          <w:rFonts w:ascii="Calibri" w:hAnsi="Calibri" w:cs="Calibri"/>
          <w:b/>
          <w:bCs/>
          <w:sz w:val="22"/>
          <w:szCs w:val="22"/>
        </w:rPr>
        <w:lastRenderedPageBreak/>
        <w:t>3.            PROGRAMMES AND SUB-PROGRAMMES</w:t>
      </w:r>
      <w:bookmarkEnd w:id="2"/>
    </w:p>
    <w:p w14:paraId="7736769A" w14:textId="77777777" w:rsidR="00E85772" w:rsidRPr="00E85772" w:rsidRDefault="00E85772" w:rsidP="00E85772">
      <w:pPr>
        <w:widowControl/>
        <w:autoSpaceDE/>
        <w:autoSpaceDN/>
        <w:adjustRightInd/>
        <w:spacing w:after="160" w:line="259" w:lineRule="auto"/>
        <w:rPr>
          <w:rFonts w:ascii="Calibri" w:hAnsi="Calibri" w:cs="Calibri"/>
          <w:b/>
          <w:bCs/>
          <w:spacing w:val="-1"/>
          <w:sz w:val="22"/>
          <w:szCs w:val="22"/>
        </w:rPr>
      </w:pPr>
      <w:r w:rsidRPr="00E85772">
        <w:rPr>
          <w:noProof/>
        </w:rPr>
        <mc:AlternateContent>
          <mc:Choice Requires="wps">
            <w:drawing>
              <wp:anchor distT="0" distB="0" distL="114300" distR="114300" simplePos="0" relativeHeight="251660288" behindDoc="0" locked="0" layoutInCell="1" allowOverlap="1" wp14:anchorId="2BEE9BEB" wp14:editId="7BE03F3D">
                <wp:simplePos x="0" y="0"/>
                <wp:positionH relativeFrom="margin">
                  <wp:posOffset>3143250</wp:posOffset>
                </wp:positionH>
                <wp:positionV relativeFrom="paragraph">
                  <wp:posOffset>232410</wp:posOffset>
                </wp:positionV>
                <wp:extent cx="3316605" cy="7715250"/>
                <wp:effectExtent l="0" t="0" r="0" b="0"/>
                <wp:wrapSquare wrapText="bothSides"/>
                <wp:docPr id="730" name="Text Box 7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5" cy="7715250"/>
                        </a:xfrm>
                        <a:prstGeom prst="rect">
                          <a:avLst/>
                        </a:prstGeom>
                        <a:solidFill>
                          <a:srgbClr val="4472C4">
                            <a:lumMod val="75000"/>
                          </a:srgbClr>
                        </a:solidFill>
                        <a:ln w="6350">
                          <a:noFill/>
                        </a:ln>
                      </wps:spPr>
                      <wps:txbx>
                        <w:txbxContent>
                          <w:p w14:paraId="6FF062D6" w14:textId="77777777" w:rsidR="00F55B25" w:rsidRPr="006001FA" w:rsidRDefault="00F55B25" w:rsidP="00E85772">
                            <w:pPr>
                              <w:rPr>
                                <w:rFonts w:ascii="Calibri" w:hAnsi="Calibri" w:cs="Calibri"/>
                                <w:b/>
                                <w:color w:val="FFFFFF"/>
                                <w:sz w:val="22"/>
                                <w:szCs w:val="22"/>
                                <w:lang w:val="en-US"/>
                              </w:rPr>
                            </w:pPr>
                            <w:r w:rsidRPr="006001FA">
                              <w:rPr>
                                <w:rFonts w:ascii="Calibri" w:hAnsi="Calibri" w:cs="Calibri"/>
                                <w:b/>
                                <w:color w:val="FFFFFF"/>
                                <w:sz w:val="22"/>
                                <w:szCs w:val="22"/>
                                <w:lang w:val="en-US"/>
                              </w:rPr>
                              <w:t>PROGRAMMES &amp; SUB-PROGRAMMES</w:t>
                            </w:r>
                          </w:p>
                          <w:p w14:paraId="740C9217" w14:textId="77777777" w:rsidR="00F55B25" w:rsidRPr="002704BC" w:rsidRDefault="00F55B25" w:rsidP="00E85772">
                            <w:pPr>
                              <w:jc w:val="both"/>
                              <w:rPr>
                                <w:rFonts w:ascii="Calibri" w:hAnsi="Calibri" w:cs="Calibri"/>
                                <w:color w:val="FFFFFF"/>
                                <w:sz w:val="16"/>
                                <w:szCs w:val="16"/>
                                <w:lang w:val="en-US"/>
                              </w:rPr>
                            </w:pPr>
                          </w:p>
                          <w:p w14:paraId="214D815B" w14:textId="77777777" w:rsidR="00F55B25" w:rsidRDefault="00F55B25" w:rsidP="00E85772">
                            <w:pPr>
                              <w:jc w:val="both"/>
                              <w:rPr>
                                <w:rFonts w:ascii="Calibri" w:hAnsi="Calibri" w:cs="Calibri"/>
                                <w:color w:val="FFFFFF"/>
                                <w:sz w:val="22"/>
                                <w:szCs w:val="22"/>
                                <w:lang w:val="en-US"/>
                              </w:rPr>
                            </w:pPr>
                            <w:r w:rsidRPr="00677138">
                              <w:rPr>
                                <w:rFonts w:ascii="Calibri" w:hAnsi="Calibri" w:cs="Calibri"/>
                                <w:i/>
                                <w:color w:val="FFFFFF"/>
                                <w:sz w:val="28"/>
                                <w:szCs w:val="28"/>
                                <w:lang w:val="en-US"/>
                              </w:rPr>
                              <w:t>[</w:t>
                            </w:r>
                            <w:r w:rsidRPr="00677138">
                              <w:rPr>
                                <w:rFonts w:ascii="Calibri" w:hAnsi="Calibri" w:cs="Calibri"/>
                                <w:i/>
                                <w:color w:val="FFFFFF"/>
                                <w:sz w:val="22"/>
                                <w:szCs w:val="22"/>
                                <w:lang w:val="en-US"/>
                              </w:rPr>
                              <w:t xml:space="preserve">List the programmes and sub-programmes of the </w:t>
                            </w:r>
                            <w:r>
                              <w:rPr>
                                <w:rFonts w:ascii="Calibri" w:hAnsi="Calibri" w:cs="Calibri"/>
                                <w:i/>
                                <w:color w:val="FFFFFF"/>
                                <w:sz w:val="22"/>
                                <w:szCs w:val="22"/>
                                <w:lang w:val="en-US"/>
                              </w:rPr>
                              <w:t>Agency</w:t>
                            </w:r>
                            <w:r w:rsidRPr="00677138">
                              <w:rPr>
                                <w:rFonts w:ascii="Calibri" w:hAnsi="Calibri" w:cs="Calibri"/>
                                <w:i/>
                                <w:color w:val="FFFFFF"/>
                                <w:sz w:val="22"/>
                                <w:szCs w:val="22"/>
                                <w:lang w:val="en-US"/>
                              </w:rPr>
                              <w:t xml:space="preserve">, as identified in the </w:t>
                            </w:r>
                            <w:r>
                              <w:rPr>
                                <w:rFonts w:ascii="Calibri" w:hAnsi="Calibri" w:cs="Calibri"/>
                                <w:i/>
                                <w:color w:val="FFFFFF"/>
                                <w:sz w:val="22"/>
                                <w:szCs w:val="22"/>
                                <w:lang w:val="en-US"/>
                              </w:rPr>
                              <w:t>Agency</w:t>
                            </w:r>
                            <w:r w:rsidRPr="00677138">
                              <w:rPr>
                                <w:rFonts w:ascii="Calibri" w:hAnsi="Calibri" w:cs="Calibri"/>
                                <w:i/>
                                <w:color w:val="FFFFFF"/>
                                <w:sz w:val="22"/>
                                <w:szCs w:val="22"/>
                                <w:lang w:val="en-US"/>
                              </w:rPr>
                              <w:t>’s Rationalized Programme Budget Structure that were developed during the MTRBB consultation process</w:t>
                            </w:r>
                            <w:r w:rsidRPr="00677138">
                              <w:rPr>
                                <w:rFonts w:ascii="Calibri" w:hAnsi="Calibri" w:cs="Calibri"/>
                                <w:color w:val="FFFFFF"/>
                                <w:sz w:val="22"/>
                                <w:szCs w:val="22"/>
                                <w:lang w:val="en-US"/>
                              </w:rPr>
                              <w:t>]</w:t>
                            </w:r>
                          </w:p>
                          <w:p w14:paraId="3568436C" w14:textId="77777777" w:rsidR="00F55B25" w:rsidRPr="00DD172C" w:rsidRDefault="00F55B25" w:rsidP="00E85772">
                            <w:pPr>
                              <w:jc w:val="both"/>
                              <w:rPr>
                                <w:rFonts w:ascii="Calibri" w:hAnsi="Calibri" w:cs="Calibri"/>
                                <w:color w:val="FFFFFF"/>
                                <w:sz w:val="22"/>
                                <w:szCs w:val="22"/>
                                <w:lang w:val="en-US"/>
                              </w:rPr>
                            </w:pPr>
                          </w:p>
                          <w:p w14:paraId="7BEF4505" w14:textId="77777777" w:rsidR="00F55B25" w:rsidRPr="006001FA" w:rsidRDefault="00F55B25" w:rsidP="00E85772">
                            <w:pPr>
                              <w:jc w:val="both"/>
                              <w:rPr>
                                <w:rFonts w:ascii="Calibri" w:hAnsi="Calibri" w:cs="Calibri"/>
                                <w:i/>
                                <w:color w:val="FFFFFF"/>
                                <w:sz w:val="22"/>
                                <w:szCs w:val="22"/>
                                <w:lang w:val="en-US"/>
                              </w:rPr>
                            </w:pPr>
                            <w:r w:rsidRPr="006001FA">
                              <w:rPr>
                                <w:rFonts w:ascii="Calibri" w:hAnsi="Calibri" w:cs="Calibri"/>
                                <w:b/>
                                <w:i/>
                                <w:color w:val="FFFFFF"/>
                                <w:sz w:val="22"/>
                                <w:szCs w:val="22"/>
                                <w:lang w:val="en-US"/>
                              </w:rPr>
                              <w:t>NB. An example of the Ministry of Industry Commence</w:t>
                            </w:r>
                            <w:r>
                              <w:rPr>
                                <w:rFonts w:ascii="Calibri" w:hAnsi="Calibri" w:cs="Calibri"/>
                                <w:b/>
                                <w:i/>
                                <w:color w:val="FFFFFF"/>
                                <w:sz w:val="22"/>
                                <w:szCs w:val="22"/>
                                <w:lang w:val="en-US"/>
                              </w:rPr>
                              <w:t>,</w:t>
                            </w:r>
                            <w:r w:rsidRPr="006001FA">
                              <w:rPr>
                                <w:rFonts w:ascii="Calibri" w:hAnsi="Calibri" w:cs="Calibri"/>
                                <w:b/>
                                <w:i/>
                                <w:color w:val="FFFFFF"/>
                                <w:sz w:val="22"/>
                                <w:szCs w:val="22"/>
                                <w:lang w:val="en-US"/>
                              </w:rPr>
                              <w:t xml:space="preserve"> Agriculture</w:t>
                            </w:r>
                            <w:r>
                              <w:rPr>
                                <w:rFonts w:ascii="Calibri" w:hAnsi="Calibri" w:cs="Calibri"/>
                                <w:b/>
                                <w:i/>
                                <w:color w:val="FFFFFF"/>
                                <w:sz w:val="22"/>
                                <w:szCs w:val="22"/>
                                <w:lang w:val="en-US"/>
                              </w:rPr>
                              <w:t xml:space="preserve"> and Fisheries</w:t>
                            </w:r>
                            <w:r w:rsidRPr="006001FA">
                              <w:rPr>
                                <w:rFonts w:ascii="Calibri" w:hAnsi="Calibri" w:cs="Calibri"/>
                                <w:b/>
                                <w:i/>
                                <w:color w:val="FFFFFF"/>
                                <w:sz w:val="22"/>
                                <w:szCs w:val="22"/>
                                <w:lang w:val="en-US"/>
                              </w:rPr>
                              <w:t>’ programmes is outlined below</w:t>
                            </w:r>
                            <w:r w:rsidRPr="006001FA">
                              <w:rPr>
                                <w:rFonts w:ascii="Calibri" w:hAnsi="Calibri" w:cs="Calibri"/>
                                <w:i/>
                                <w:color w:val="FFFFFF"/>
                                <w:sz w:val="22"/>
                                <w:szCs w:val="22"/>
                                <w:lang w:val="en-US"/>
                              </w:rPr>
                              <w:t>.</w:t>
                            </w:r>
                          </w:p>
                          <w:p w14:paraId="2537D943" w14:textId="77777777" w:rsidR="00F55B25" w:rsidRPr="006001FA" w:rsidRDefault="00F55B25" w:rsidP="00E85772">
                            <w:pPr>
                              <w:rPr>
                                <w:rFonts w:ascii="Calibri" w:hAnsi="Calibri" w:cs="Calibri"/>
                                <w:color w:val="FFFFFF"/>
                                <w:sz w:val="16"/>
                                <w:szCs w:val="16"/>
                                <w:lang w:val="en-US"/>
                              </w:rPr>
                            </w:pPr>
                          </w:p>
                          <w:p w14:paraId="6A96B056" w14:textId="77777777" w:rsidR="00F55B25" w:rsidRPr="00677138" w:rsidRDefault="00F55B25" w:rsidP="00E85772">
                            <w:pPr>
                              <w:pStyle w:val="BodyText"/>
                              <w:kinsoku w:val="0"/>
                              <w:overflowPunct w:val="0"/>
                              <w:ind w:left="0" w:firstLine="0"/>
                              <w:jc w:val="both"/>
                              <w:rPr>
                                <w:rFonts w:ascii="Calibri" w:hAnsi="Calibri" w:cs="Calibri"/>
                                <w:b/>
                                <w:color w:val="FFFFFF"/>
                                <w:sz w:val="22"/>
                                <w:szCs w:val="22"/>
                              </w:rPr>
                            </w:pPr>
                            <w:r w:rsidRPr="00677138">
                              <w:rPr>
                                <w:rFonts w:ascii="Calibri" w:hAnsi="Calibri" w:cs="Calibri"/>
                                <w:b/>
                                <w:color w:val="FFFFFF"/>
                                <w:sz w:val="22"/>
                                <w:szCs w:val="22"/>
                                <w:u w:val="single"/>
                              </w:rPr>
                              <w:t>PROGRAMME #1</w:t>
                            </w:r>
                            <w:r w:rsidRPr="00677138">
                              <w:rPr>
                                <w:rFonts w:ascii="Calibri" w:hAnsi="Calibri" w:cs="Calibri"/>
                                <w:color w:val="FFFFFF"/>
                                <w:sz w:val="22"/>
                                <w:szCs w:val="22"/>
                              </w:rPr>
                              <w:t xml:space="preserve">:  </w:t>
                            </w:r>
                            <w:r w:rsidRPr="00677138">
                              <w:rPr>
                                <w:rFonts w:ascii="Calibri" w:hAnsi="Calibri" w:cs="Calibri"/>
                                <w:b/>
                                <w:color w:val="FFFFFF"/>
                                <w:sz w:val="22"/>
                                <w:szCs w:val="22"/>
                              </w:rPr>
                              <w:t>EXECUTIVE DIRECTION AND ADMINISTRATION</w:t>
                            </w:r>
                          </w:p>
                          <w:p w14:paraId="31F7BAA5" w14:textId="77777777" w:rsidR="00F55B25" w:rsidRPr="00677138" w:rsidRDefault="00F55B25" w:rsidP="00E85772">
                            <w:pPr>
                              <w:pStyle w:val="BodyText"/>
                              <w:kinsoku w:val="0"/>
                              <w:overflowPunct w:val="0"/>
                              <w:ind w:left="0" w:firstLine="284"/>
                              <w:rPr>
                                <w:rFonts w:ascii="Calibri" w:hAnsi="Calibri" w:cs="Calibri"/>
                                <w:b/>
                                <w:color w:val="FFFFFF"/>
                                <w:sz w:val="22"/>
                                <w:szCs w:val="22"/>
                              </w:rPr>
                            </w:pPr>
                            <w:r w:rsidRPr="00677138">
                              <w:rPr>
                                <w:rFonts w:ascii="Calibri" w:hAnsi="Calibri" w:cs="Calibri"/>
                                <w:b/>
                                <w:i/>
                                <w:color w:val="FFFFFF"/>
                                <w:sz w:val="22"/>
                                <w:szCs w:val="22"/>
                              </w:rPr>
                              <w:t>Sub-programme:</w:t>
                            </w:r>
                          </w:p>
                          <w:p w14:paraId="07C018E6" w14:textId="77777777" w:rsidR="00F55B25" w:rsidRPr="00677138" w:rsidRDefault="00F55B25" w:rsidP="00E85772">
                            <w:pPr>
                              <w:pStyle w:val="BodyText"/>
                              <w:numPr>
                                <w:ilvl w:val="0"/>
                                <w:numId w:val="19"/>
                              </w:numPr>
                              <w:kinsoku w:val="0"/>
                              <w:overflowPunct w:val="0"/>
                              <w:ind w:left="567" w:hanging="283"/>
                              <w:rPr>
                                <w:rFonts w:ascii="Calibri" w:hAnsi="Calibri" w:cs="Calibri"/>
                                <w:color w:val="FFFFFF"/>
                                <w:sz w:val="22"/>
                                <w:szCs w:val="22"/>
                              </w:rPr>
                            </w:pPr>
                            <w:r w:rsidRPr="00677138">
                              <w:rPr>
                                <w:rFonts w:ascii="Calibri" w:hAnsi="Calibri" w:cs="Calibri"/>
                                <w:color w:val="FFFFFF"/>
                                <w:sz w:val="22"/>
                                <w:szCs w:val="22"/>
                              </w:rPr>
                              <w:t>Central Administration</w:t>
                            </w:r>
                            <w:r w:rsidRPr="00677138">
                              <w:rPr>
                                <w:rFonts w:ascii="Calibri" w:hAnsi="Calibri" w:cs="Calibri"/>
                                <w:color w:val="FFFFFF"/>
                                <w:sz w:val="22"/>
                                <w:szCs w:val="22"/>
                              </w:rPr>
                              <w:tab/>
                              <w:t xml:space="preserve"> </w:t>
                            </w:r>
                          </w:p>
                          <w:p w14:paraId="6F87D192" w14:textId="77777777" w:rsidR="00F55B25" w:rsidRPr="00677138" w:rsidRDefault="00F55B25" w:rsidP="00E85772">
                            <w:pPr>
                              <w:pStyle w:val="BodyText"/>
                              <w:numPr>
                                <w:ilvl w:val="0"/>
                                <w:numId w:val="19"/>
                              </w:numPr>
                              <w:kinsoku w:val="0"/>
                              <w:overflowPunct w:val="0"/>
                              <w:ind w:left="567" w:hanging="283"/>
                              <w:jc w:val="both"/>
                              <w:rPr>
                                <w:rFonts w:ascii="Calibri" w:hAnsi="Calibri" w:cs="Calibri"/>
                                <w:color w:val="FFFFFF"/>
                                <w:sz w:val="22"/>
                                <w:szCs w:val="22"/>
                              </w:rPr>
                            </w:pPr>
                            <w:r w:rsidRPr="00677138">
                              <w:rPr>
                                <w:rFonts w:ascii="Calibri" w:hAnsi="Calibri" w:cs="Calibri"/>
                                <w:color w:val="FFFFFF"/>
                                <w:sz w:val="22"/>
                                <w:szCs w:val="22"/>
                              </w:rPr>
                              <w:t>Policy Planning, Development &amp; Research</w:t>
                            </w:r>
                          </w:p>
                          <w:p w14:paraId="487FB9B6" w14:textId="77777777" w:rsidR="00F55B25" w:rsidRPr="00DD172C" w:rsidRDefault="00F55B25" w:rsidP="00E85772">
                            <w:pPr>
                              <w:jc w:val="both"/>
                              <w:rPr>
                                <w:rFonts w:ascii="Calibri" w:hAnsi="Calibri" w:cs="Calibri"/>
                                <w:b/>
                                <w:color w:val="FFFFFF"/>
                                <w:sz w:val="22"/>
                                <w:szCs w:val="22"/>
                                <w:lang w:val="en-US"/>
                              </w:rPr>
                            </w:pPr>
                          </w:p>
                          <w:p w14:paraId="670455B4" w14:textId="77777777" w:rsidR="00F55B25" w:rsidRPr="00677138" w:rsidRDefault="00F55B25" w:rsidP="00E85772">
                            <w:pPr>
                              <w:pStyle w:val="BodyText"/>
                              <w:kinsoku w:val="0"/>
                              <w:overflowPunct w:val="0"/>
                              <w:ind w:left="0" w:firstLine="0"/>
                              <w:jc w:val="both"/>
                              <w:rPr>
                                <w:rFonts w:ascii="Calibri" w:hAnsi="Calibri" w:cs="Calibri"/>
                                <w:color w:val="FFFFFF"/>
                                <w:sz w:val="22"/>
                                <w:szCs w:val="22"/>
                              </w:rPr>
                            </w:pPr>
                            <w:r w:rsidRPr="00677138">
                              <w:rPr>
                                <w:rFonts w:ascii="Calibri" w:hAnsi="Calibri" w:cs="Calibri"/>
                                <w:b/>
                                <w:color w:val="FFFFFF"/>
                                <w:sz w:val="22"/>
                                <w:szCs w:val="22"/>
                                <w:u w:val="single"/>
                              </w:rPr>
                              <w:t>PROGRAMME #2</w:t>
                            </w:r>
                            <w:r w:rsidRPr="00677138">
                              <w:rPr>
                                <w:rFonts w:ascii="Calibri" w:hAnsi="Calibri" w:cs="Calibri"/>
                                <w:color w:val="FFFFFF"/>
                                <w:sz w:val="22"/>
                                <w:szCs w:val="22"/>
                              </w:rPr>
                              <w:t xml:space="preserve">:  </w:t>
                            </w:r>
                            <w:r w:rsidRPr="00677138">
                              <w:rPr>
                                <w:rFonts w:ascii="Calibri" w:hAnsi="Calibri" w:cs="Calibri"/>
                                <w:b/>
                                <w:color w:val="FFFFFF"/>
                                <w:sz w:val="22"/>
                                <w:szCs w:val="22"/>
                              </w:rPr>
                              <w:t>INDUSTRIAL DEVELOPMENT AND REGULATION</w:t>
                            </w:r>
                          </w:p>
                          <w:p w14:paraId="2C58CB62" w14:textId="77777777" w:rsidR="00F55B25" w:rsidRPr="00677138" w:rsidRDefault="00F55B25" w:rsidP="00E85772">
                            <w:pPr>
                              <w:pStyle w:val="BodyText"/>
                              <w:kinsoku w:val="0"/>
                              <w:overflowPunct w:val="0"/>
                              <w:ind w:left="426" w:hanging="426"/>
                              <w:rPr>
                                <w:rFonts w:ascii="Calibri" w:hAnsi="Calibri" w:cs="Calibri"/>
                                <w:color w:val="FFFFFF"/>
                                <w:sz w:val="22"/>
                                <w:szCs w:val="22"/>
                              </w:rPr>
                            </w:pPr>
                            <w:r w:rsidRPr="00677138">
                              <w:rPr>
                                <w:rFonts w:ascii="Calibri" w:hAnsi="Calibri" w:cs="Calibri"/>
                                <w:color w:val="FFFFFF"/>
                                <w:sz w:val="22"/>
                                <w:szCs w:val="22"/>
                              </w:rPr>
                              <w:t xml:space="preserve">     </w:t>
                            </w:r>
                            <w:r w:rsidRPr="00677138">
                              <w:rPr>
                                <w:rFonts w:ascii="Calibri" w:hAnsi="Calibri" w:cs="Calibri"/>
                                <w:b/>
                                <w:i/>
                                <w:color w:val="FFFFFF"/>
                                <w:sz w:val="22"/>
                                <w:szCs w:val="22"/>
                              </w:rPr>
                              <w:t>Sub-programme:</w:t>
                            </w:r>
                          </w:p>
                          <w:p w14:paraId="657F4524" w14:textId="77777777" w:rsidR="00F55B25" w:rsidRPr="00677138" w:rsidRDefault="00F55B25" w:rsidP="00E85772">
                            <w:pPr>
                              <w:pStyle w:val="BodyText"/>
                              <w:numPr>
                                <w:ilvl w:val="0"/>
                                <w:numId w:val="18"/>
                              </w:numPr>
                              <w:kinsoku w:val="0"/>
                              <w:overflowPunct w:val="0"/>
                              <w:ind w:left="709" w:hanging="284"/>
                              <w:jc w:val="both"/>
                              <w:rPr>
                                <w:rFonts w:ascii="Calibri" w:hAnsi="Calibri" w:cs="Calibri"/>
                                <w:color w:val="FFFFFF"/>
                                <w:sz w:val="22"/>
                                <w:szCs w:val="22"/>
                              </w:rPr>
                            </w:pPr>
                            <w:r w:rsidRPr="00677138">
                              <w:rPr>
                                <w:rFonts w:ascii="Calibri" w:hAnsi="Calibri" w:cs="Calibri"/>
                                <w:color w:val="FFFFFF"/>
                                <w:sz w:val="22"/>
                                <w:szCs w:val="22"/>
                              </w:rPr>
                              <w:t>Micro, Small and Medium Sized Enterprises Development</w:t>
                            </w:r>
                          </w:p>
                          <w:p w14:paraId="5E8C6E69" w14:textId="77777777" w:rsidR="00F55B25" w:rsidRPr="00677138" w:rsidRDefault="00F55B25" w:rsidP="00E85772">
                            <w:pPr>
                              <w:pStyle w:val="BodyText"/>
                              <w:numPr>
                                <w:ilvl w:val="0"/>
                                <w:numId w:val="18"/>
                              </w:numPr>
                              <w:kinsoku w:val="0"/>
                              <w:overflowPunct w:val="0"/>
                              <w:ind w:left="709" w:hanging="284"/>
                              <w:jc w:val="both"/>
                              <w:rPr>
                                <w:rFonts w:ascii="Calibri" w:hAnsi="Calibri" w:cs="Calibri"/>
                                <w:color w:val="FFFFFF"/>
                                <w:sz w:val="22"/>
                                <w:szCs w:val="22"/>
                              </w:rPr>
                            </w:pPr>
                            <w:r w:rsidRPr="00677138">
                              <w:rPr>
                                <w:rFonts w:ascii="Calibri" w:hAnsi="Calibri" w:cs="Calibri"/>
                                <w:color w:val="FFFFFF"/>
                                <w:sz w:val="22"/>
                                <w:szCs w:val="22"/>
                              </w:rPr>
                              <w:t>Agro-Industry Development</w:t>
                            </w:r>
                          </w:p>
                          <w:p w14:paraId="4C74A768" w14:textId="77777777" w:rsidR="00F55B25" w:rsidRPr="00677138" w:rsidRDefault="00F55B25" w:rsidP="00E85772">
                            <w:pPr>
                              <w:pStyle w:val="BodyText"/>
                              <w:numPr>
                                <w:ilvl w:val="0"/>
                                <w:numId w:val="18"/>
                              </w:numPr>
                              <w:kinsoku w:val="0"/>
                              <w:overflowPunct w:val="0"/>
                              <w:ind w:left="709" w:hanging="284"/>
                              <w:jc w:val="both"/>
                              <w:rPr>
                                <w:rFonts w:ascii="Calibri" w:hAnsi="Calibri" w:cs="Calibri"/>
                                <w:color w:val="FFFFFF"/>
                                <w:sz w:val="22"/>
                                <w:szCs w:val="22"/>
                              </w:rPr>
                            </w:pPr>
                            <w:r w:rsidRPr="00677138">
                              <w:rPr>
                                <w:rFonts w:ascii="Calibri" w:hAnsi="Calibri" w:cs="Calibri"/>
                                <w:color w:val="FFFFFF"/>
                                <w:sz w:val="22"/>
                                <w:szCs w:val="22"/>
                              </w:rPr>
                              <w:t xml:space="preserve">Business Protection &amp; Commodity Regulation </w:t>
                            </w:r>
                          </w:p>
                          <w:p w14:paraId="324724E3" w14:textId="77777777" w:rsidR="00F55B25" w:rsidRPr="00677138" w:rsidRDefault="00F55B25" w:rsidP="00E85772">
                            <w:pPr>
                              <w:pStyle w:val="BodyText"/>
                              <w:numPr>
                                <w:ilvl w:val="0"/>
                                <w:numId w:val="18"/>
                              </w:numPr>
                              <w:kinsoku w:val="0"/>
                              <w:overflowPunct w:val="0"/>
                              <w:ind w:left="709" w:hanging="284"/>
                              <w:jc w:val="both"/>
                              <w:rPr>
                                <w:rFonts w:ascii="Calibri" w:hAnsi="Calibri" w:cs="Calibri"/>
                                <w:color w:val="FFFFFF"/>
                                <w:sz w:val="22"/>
                                <w:szCs w:val="22"/>
                              </w:rPr>
                            </w:pPr>
                            <w:r w:rsidRPr="00677138">
                              <w:rPr>
                                <w:rFonts w:ascii="Calibri" w:hAnsi="Calibri" w:cs="Calibri"/>
                                <w:color w:val="FFFFFF"/>
                                <w:sz w:val="22"/>
                                <w:szCs w:val="22"/>
                              </w:rPr>
                              <w:t>Youth Agriculture and Entrepreneur Development</w:t>
                            </w:r>
                          </w:p>
                          <w:p w14:paraId="6E5EE5B7" w14:textId="77777777" w:rsidR="00F55B25" w:rsidRPr="00DD172C" w:rsidRDefault="00F55B25" w:rsidP="00E85772">
                            <w:pPr>
                              <w:jc w:val="both"/>
                              <w:rPr>
                                <w:rFonts w:ascii="Calibri" w:hAnsi="Calibri" w:cs="Calibri"/>
                                <w:b/>
                                <w:color w:val="FFFFFF"/>
                                <w:sz w:val="22"/>
                                <w:szCs w:val="22"/>
                                <w:u w:val="single"/>
                                <w:lang w:val="en-US"/>
                              </w:rPr>
                            </w:pPr>
                          </w:p>
                          <w:p w14:paraId="499F81BC" w14:textId="77777777" w:rsidR="00F55B25" w:rsidRPr="00677138" w:rsidRDefault="00F55B25" w:rsidP="00E85772">
                            <w:pPr>
                              <w:jc w:val="both"/>
                              <w:rPr>
                                <w:rFonts w:ascii="Calibri" w:hAnsi="Calibri" w:cs="Calibri"/>
                                <w:color w:val="FFFFFF"/>
                                <w:sz w:val="22"/>
                                <w:szCs w:val="22"/>
                                <w:lang w:val="en-US"/>
                              </w:rPr>
                            </w:pPr>
                            <w:r w:rsidRPr="00677138">
                              <w:rPr>
                                <w:rFonts w:ascii="Calibri" w:hAnsi="Calibri" w:cs="Calibri"/>
                                <w:b/>
                                <w:color w:val="FFFFFF"/>
                                <w:sz w:val="22"/>
                                <w:szCs w:val="22"/>
                                <w:u w:val="single"/>
                                <w:lang w:val="en-US"/>
                              </w:rPr>
                              <w:t>PROGRAMME #3</w:t>
                            </w:r>
                            <w:r w:rsidRPr="00677138">
                              <w:rPr>
                                <w:rFonts w:ascii="Calibri" w:hAnsi="Calibri" w:cs="Calibri"/>
                                <w:color w:val="FFFFFF"/>
                                <w:sz w:val="22"/>
                                <w:szCs w:val="22"/>
                                <w:lang w:val="en-US"/>
                              </w:rPr>
                              <w:t xml:space="preserve">:  </w:t>
                            </w:r>
                            <w:r w:rsidRPr="00677138">
                              <w:rPr>
                                <w:rFonts w:ascii="Calibri" w:hAnsi="Calibri" w:cs="Calibri"/>
                                <w:b/>
                                <w:color w:val="FFFFFF"/>
                                <w:sz w:val="22"/>
                                <w:szCs w:val="22"/>
                                <w:lang w:val="en-US"/>
                              </w:rPr>
                              <w:t>AGRICULTURAL PRODUCTION, PRODUCTIVITY &amp; FOOD SECURITY</w:t>
                            </w:r>
                            <w:r w:rsidRPr="00677138">
                              <w:rPr>
                                <w:rFonts w:ascii="Calibri" w:hAnsi="Calibri" w:cs="Calibri"/>
                                <w:color w:val="FFFFFF"/>
                                <w:sz w:val="22"/>
                                <w:szCs w:val="22"/>
                                <w:lang w:val="en-US"/>
                              </w:rPr>
                              <w:t xml:space="preserve"> </w:t>
                            </w:r>
                          </w:p>
                          <w:p w14:paraId="0740E4A3" w14:textId="77777777" w:rsidR="00F55B25" w:rsidRPr="00677138" w:rsidRDefault="00F55B25" w:rsidP="00E85772">
                            <w:pPr>
                              <w:pStyle w:val="BodyText"/>
                              <w:kinsoku w:val="0"/>
                              <w:overflowPunct w:val="0"/>
                              <w:ind w:left="284"/>
                              <w:rPr>
                                <w:rFonts w:ascii="Calibri" w:hAnsi="Calibri" w:cs="Calibri"/>
                                <w:color w:val="FFFFFF"/>
                                <w:sz w:val="22"/>
                                <w:szCs w:val="22"/>
                              </w:rPr>
                            </w:pPr>
                            <w:r w:rsidRPr="00677138">
                              <w:rPr>
                                <w:rFonts w:ascii="Calibri" w:hAnsi="Calibri" w:cs="Calibri"/>
                                <w:color w:val="FFFFFF"/>
                                <w:sz w:val="22"/>
                                <w:szCs w:val="22"/>
                              </w:rPr>
                              <w:t xml:space="preserve">     </w:t>
                            </w:r>
                            <w:r w:rsidRPr="00677138">
                              <w:rPr>
                                <w:rFonts w:ascii="Calibri" w:hAnsi="Calibri" w:cs="Calibri"/>
                                <w:b/>
                                <w:i/>
                                <w:color w:val="FFFFFF"/>
                                <w:sz w:val="22"/>
                                <w:szCs w:val="22"/>
                              </w:rPr>
                              <w:t>Sub-programme:</w:t>
                            </w:r>
                          </w:p>
                          <w:p w14:paraId="5F9004CC" w14:textId="77777777" w:rsidR="00F55B25" w:rsidRPr="00677138" w:rsidRDefault="00F55B25" w:rsidP="00E85772">
                            <w:pPr>
                              <w:pStyle w:val="BodyText"/>
                              <w:numPr>
                                <w:ilvl w:val="0"/>
                                <w:numId w:val="18"/>
                              </w:numPr>
                              <w:kinsoku w:val="0"/>
                              <w:overflowPunct w:val="0"/>
                              <w:ind w:left="567" w:hanging="283"/>
                              <w:jc w:val="both"/>
                              <w:rPr>
                                <w:rFonts w:ascii="Calibri" w:hAnsi="Calibri" w:cs="Calibri"/>
                                <w:color w:val="FFFFFF"/>
                                <w:sz w:val="22"/>
                                <w:szCs w:val="22"/>
                              </w:rPr>
                            </w:pPr>
                            <w:r w:rsidRPr="00677138">
                              <w:rPr>
                                <w:rFonts w:ascii="Calibri" w:hAnsi="Calibri" w:cs="Calibri"/>
                                <w:color w:val="FFFFFF"/>
                                <w:sz w:val="22"/>
                                <w:szCs w:val="22"/>
                              </w:rPr>
                              <w:t xml:space="preserve">Agricultural Health and Food Safety </w:t>
                            </w:r>
                          </w:p>
                          <w:p w14:paraId="3315002B" w14:textId="77777777" w:rsidR="00F55B25" w:rsidRPr="00677138" w:rsidRDefault="00F55B25" w:rsidP="00E85772">
                            <w:pPr>
                              <w:pStyle w:val="BodyText"/>
                              <w:numPr>
                                <w:ilvl w:val="0"/>
                                <w:numId w:val="18"/>
                              </w:numPr>
                              <w:kinsoku w:val="0"/>
                              <w:overflowPunct w:val="0"/>
                              <w:ind w:left="567" w:hanging="283"/>
                              <w:jc w:val="both"/>
                              <w:rPr>
                                <w:rFonts w:ascii="Calibri" w:hAnsi="Calibri" w:cs="Calibri"/>
                                <w:color w:val="FFFFFF"/>
                                <w:sz w:val="22"/>
                                <w:szCs w:val="22"/>
                              </w:rPr>
                            </w:pPr>
                            <w:r w:rsidRPr="00677138">
                              <w:rPr>
                                <w:rFonts w:ascii="Calibri" w:hAnsi="Calibri" w:cs="Calibri"/>
                                <w:color w:val="FFFFFF"/>
                                <w:sz w:val="22"/>
                                <w:szCs w:val="22"/>
                              </w:rPr>
                              <w:t>Fisheries Development</w:t>
                            </w:r>
                          </w:p>
                          <w:p w14:paraId="47B44757" w14:textId="77777777" w:rsidR="00F55B25" w:rsidRPr="00677138" w:rsidRDefault="00F55B25" w:rsidP="00E85772">
                            <w:pPr>
                              <w:pStyle w:val="BodyText"/>
                              <w:numPr>
                                <w:ilvl w:val="0"/>
                                <w:numId w:val="18"/>
                              </w:numPr>
                              <w:kinsoku w:val="0"/>
                              <w:overflowPunct w:val="0"/>
                              <w:ind w:left="567" w:hanging="283"/>
                              <w:jc w:val="both"/>
                              <w:rPr>
                                <w:rFonts w:ascii="Calibri" w:hAnsi="Calibri" w:cs="Calibri"/>
                                <w:color w:val="FFFFFF"/>
                                <w:sz w:val="22"/>
                                <w:szCs w:val="22"/>
                              </w:rPr>
                            </w:pPr>
                            <w:r w:rsidRPr="00677138">
                              <w:rPr>
                                <w:rFonts w:ascii="Calibri" w:hAnsi="Calibri" w:cs="Calibri"/>
                                <w:color w:val="FFFFFF"/>
                                <w:sz w:val="22"/>
                                <w:szCs w:val="22"/>
                              </w:rPr>
                              <w:t>Extension and Regulatory Services</w:t>
                            </w:r>
                          </w:p>
                          <w:p w14:paraId="6A21A6A6" w14:textId="77777777" w:rsidR="00F55B25" w:rsidRPr="00DD172C" w:rsidRDefault="00F55B25" w:rsidP="00E85772">
                            <w:pPr>
                              <w:pStyle w:val="BodyText"/>
                              <w:kinsoku w:val="0"/>
                              <w:overflowPunct w:val="0"/>
                              <w:ind w:left="1801"/>
                              <w:rPr>
                                <w:rFonts w:ascii="Calibri" w:hAnsi="Calibri" w:cs="Calibri"/>
                                <w:color w:val="FFFFFF"/>
                                <w:sz w:val="22"/>
                                <w:szCs w:val="22"/>
                              </w:rPr>
                            </w:pPr>
                          </w:p>
                          <w:p w14:paraId="28032A8A" w14:textId="77777777" w:rsidR="00F55B25" w:rsidRPr="00677138" w:rsidRDefault="00F55B25" w:rsidP="00E85772">
                            <w:pPr>
                              <w:pStyle w:val="BodyText"/>
                              <w:kinsoku w:val="0"/>
                              <w:overflowPunct w:val="0"/>
                              <w:ind w:left="0" w:firstLine="0"/>
                              <w:jc w:val="both"/>
                              <w:rPr>
                                <w:rFonts w:ascii="Calibri" w:hAnsi="Calibri" w:cs="Calibri"/>
                                <w:b/>
                                <w:color w:val="FFFFFF"/>
                                <w:sz w:val="22"/>
                                <w:szCs w:val="22"/>
                              </w:rPr>
                            </w:pPr>
                            <w:r w:rsidRPr="00677138">
                              <w:rPr>
                                <w:rFonts w:ascii="Calibri" w:hAnsi="Calibri" w:cs="Calibri"/>
                                <w:b/>
                                <w:color w:val="FFFFFF"/>
                                <w:sz w:val="22"/>
                                <w:szCs w:val="22"/>
                                <w:u w:val="single"/>
                              </w:rPr>
                              <w:t>PROGRAMME #4</w:t>
                            </w:r>
                            <w:r w:rsidRPr="00677138">
                              <w:rPr>
                                <w:rFonts w:ascii="Calibri" w:hAnsi="Calibri" w:cs="Calibri"/>
                                <w:color w:val="FFFFFF"/>
                                <w:sz w:val="22"/>
                                <w:szCs w:val="22"/>
                              </w:rPr>
                              <w:t xml:space="preserve">:  </w:t>
                            </w:r>
                            <w:r w:rsidRPr="00677138">
                              <w:rPr>
                                <w:rFonts w:ascii="Calibri" w:hAnsi="Calibri" w:cs="Calibri"/>
                                <w:b/>
                                <w:color w:val="FFFFFF"/>
                                <w:sz w:val="22"/>
                                <w:szCs w:val="22"/>
                              </w:rPr>
                              <w:t>TRADE PROMOTION AND BUSINESS DEVELOPMENT</w:t>
                            </w:r>
                          </w:p>
                          <w:p w14:paraId="1C83A9C1" w14:textId="77777777" w:rsidR="00F55B25" w:rsidRPr="00677138" w:rsidRDefault="00F55B25" w:rsidP="00E85772">
                            <w:pPr>
                              <w:pStyle w:val="BodyText"/>
                              <w:kinsoku w:val="0"/>
                              <w:overflowPunct w:val="0"/>
                              <w:ind w:left="426"/>
                              <w:rPr>
                                <w:rFonts w:ascii="Calibri" w:hAnsi="Calibri" w:cs="Calibri"/>
                                <w:i/>
                                <w:color w:val="FFFFFF"/>
                                <w:sz w:val="22"/>
                                <w:szCs w:val="22"/>
                              </w:rPr>
                            </w:pPr>
                            <w:r w:rsidRPr="00677138">
                              <w:rPr>
                                <w:rFonts w:ascii="Calibri" w:hAnsi="Calibri" w:cs="Calibri"/>
                                <w:b/>
                                <w:color w:val="FFFFFF"/>
                                <w:sz w:val="22"/>
                                <w:szCs w:val="22"/>
                              </w:rPr>
                              <w:t xml:space="preserve">  </w:t>
                            </w:r>
                            <w:r w:rsidRPr="00677138">
                              <w:rPr>
                                <w:rFonts w:ascii="Calibri" w:hAnsi="Calibri" w:cs="Calibri"/>
                                <w:b/>
                                <w:i/>
                                <w:color w:val="FFFFFF"/>
                                <w:sz w:val="22"/>
                                <w:szCs w:val="22"/>
                              </w:rPr>
                              <w:t>Sub-programme:</w:t>
                            </w:r>
                          </w:p>
                          <w:p w14:paraId="02141EBE" w14:textId="77777777" w:rsidR="00F55B25" w:rsidRPr="00677138" w:rsidRDefault="00F55B25" w:rsidP="00E85772">
                            <w:pPr>
                              <w:pStyle w:val="BodyText"/>
                              <w:numPr>
                                <w:ilvl w:val="0"/>
                                <w:numId w:val="20"/>
                              </w:numPr>
                              <w:kinsoku w:val="0"/>
                              <w:overflowPunct w:val="0"/>
                              <w:ind w:left="709" w:hanging="283"/>
                              <w:rPr>
                                <w:rFonts w:ascii="Calibri" w:hAnsi="Calibri" w:cs="Calibri"/>
                                <w:color w:val="FFFFFF"/>
                                <w:sz w:val="22"/>
                                <w:szCs w:val="22"/>
                              </w:rPr>
                            </w:pPr>
                            <w:r w:rsidRPr="00677138">
                              <w:rPr>
                                <w:rFonts w:ascii="Calibri" w:hAnsi="Calibri" w:cs="Calibri"/>
                                <w:color w:val="FFFFFF"/>
                                <w:sz w:val="22"/>
                                <w:szCs w:val="22"/>
                              </w:rPr>
                              <w:t>Investment Promotion</w:t>
                            </w:r>
                          </w:p>
                          <w:p w14:paraId="58EC1964" w14:textId="77777777" w:rsidR="00F55B25" w:rsidRPr="00677138" w:rsidRDefault="00F55B25" w:rsidP="00E85772">
                            <w:pPr>
                              <w:pStyle w:val="BodyText"/>
                              <w:numPr>
                                <w:ilvl w:val="0"/>
                                <w:numId w:val="20"/>
                              </w:numPr>
                              <w:kinsoku w:val="0"/>
                              <w:overflowPunct w:val="0"/>
                              <w:ind w:left="709" w:hanging="283"/>
                              <w:rPr>
                                <w:rFonts w:ascii="Calibri" w:hAnsi="Calibri" w:cs="Calibri"/>
                                <w:color w:val="FFFFFF"/>
                                <w:sz w:val="22"/>
                                <w:szCs w:val="22"/>
                              </w:rPr>
                            </w:pPr>
                            <w:r w:rsidRPr="00677138">
                              <w:rPr>
                                <w:rFonts w:ascii="Calibri" w:hAnsi="Calibri" w:cs="Calibri"/>
                                <w:color w:val="FFFFFF"/>
                                <w:sz w:val="22"/>
                                <w:szCs w:val="22"/>
                              </w:rPr>
                              <w:t>Trade Facilitation</w:t>
                            </w:r>
                          </w:p>
                          <w:p w14:paraId="7496FE46" w14:textId="77777777" w:rsidR="00F55B25" w:rsidRPr="00677138" w:rsidRDefault="00F55B25" w:rsidP="00E85772">
                            <w:pPr>
                              <w:pStyle w:val="BodyText"/>
                              <w:numPr>
                                <w:ilvl w:val="0"/>
                                <w:numId w:val="20"/>
                              </w:numPr>
                              <w:kinsoku w:val="0"/>
                              <w:overflowPunct w:val="0"/>
                              <w:ind w:left="709" w:hanging="283"/>
                              <w:rPr>
                                <w:rFonts w:ascii="Calibri" w:hAnsi="Calibri" w:cs="Calibri"/>
                                <w:color w:val="FFFFFF"/>
                                <w:sz w:val="22"/>
                                <w:szCs w:val="22"/>
                              </w:rPr>
                            </w:pPr>
                            <w:r w:rsidRPr="00677138">
                              <w:rPr>
                                <w:rFonts w:ascii="Calibri" w:hAnsi="Calibri" w:cs="Calibri"/>
                                <w:color w:val="FFFFFF"/>
                                <w:sz w:val="22"/>
                                <w:szCs w:val="22"/>
                              </w:rPr>
                              <w:t>National Quality Infrastructure</w:t>
                            </w:r>
                          </w:p>
                          <w:p w14:paraId="5FA5B851" w14:textId="77777777" w:rsidR="00F55B25" w:rsidRPr="00DD172C" w:rsidRDefault="00F55B25" w:rsidP="00E85772">
                            <w:pPr>
                              <w:pStyle w:val="BodyText"/>
                              <w:kinsoku w:val="0"/>
                              <w:overflowPunct w:val="0"/>
                              <w:rPr>
                                <w:rFonts w:ascii="Calibri" w:hAnsi="Calibri" w:cs="Calibri"/>
                                <w:color w:val="FFFFFF"/>
                                <w:sz w:val="20"/>
                                <w:szCs w:val="20"/>
                              </w:rPr>
                            </w:pPr>
                          </w:p>
                          <w:p w14:paraId="739CE30C" w14:textId="77777777" w:rsidR="00F55B25" w:rsidRPr="00677138" w:rsidRDefault="00F55B25" w:rsidP="00E85772">
                            <w:pPr>
                              <w:pStyle w:val="BodyText"/>
                              <w:kinsoku w:val="0"/>
                              <w:overflowPunct w:val="0"/>
                              <w:ind w:left="0" w:firstLine="0"/>
                              <w:jc w:val="both"/>
                              <w:rPr>
                                <w:rFonts w:ascii="Calibri" w:hAnsi="Calibri" w:cs="Calibri"/>
                                <w:b/>
                                <w:color w:val="FFFFFF"/>
                                <w:sz w:val="22"/>
                                <w:szCs w:val="22"/>
                              </w:rPr>
                            </w:pPr>
                            <w:r w:rsidRPr="00677138">
                              <w:rPr>
                                <w:rFonts w:ascii="Calibri" w:hAnsi="Calibri" w:cs="Calibri"/>
                                <w:b/>
                                <w:color w:val="FFFFFF"/>
                                <w:sz w:val="22"/>
                                <w:szCs w:val="22"/>
                                <w:u w:val="single"/>
                              </w:rPr>
                              <w:t>PROGRAMME #5</w:t>
                            </w:r>
                            <w:r w:rsidRPr="00677138">
                              <w:rPr>
                                <w:rFonts w:ascii="Calibri" w:hAnsi="Calibri" w:cs="Calibri"/>
                                <w:color w:val="FFFFFF"/>
                                <w:sz w:val="22"/>
                                <w:szCs w:val="22"/>
                              </w:rPr>
                              <w:t xml:space="preserve">:  </w:t>
                            </w:r>
                            <w:r w:rsidRPr="00677138">
                              <w:rPr>
                                <w:rFonts w:ascii="Calibri" w:hAnsi="Calibri" w:cs="Calibri"/>
                                <w:b/>
                                <w:color w:val="FFFFFF"/>
                                <w:sz w:val="22"/>
                                <w:szCs w:val="22"/>
                              </w:rPr>
                              <w:t>CONSUMER &amp; PUBLIC PROTECTION</w:t>
                            </w:r>
                            <w:r w:rsidRPr="00677138">
                              <w:rPr>
                                <w:rFonts w:ascii="Calibri" w:hAnsi="Calibri" w:cs="Calibri"/>
                                <w:color w:val="FFFFFF"/>
                                <w:sz w:val="22"/>
                                <w:szCs w:val="22"/>
                              </w:rPr>
                              <w:t xml:space="preserve"> </w:t>
                            </w:r>
                            <w:r w:rsidRPr="00677138">
                              <w:rPr>
                                <w:rFonts w:ascii="Calibri" w:hAnsi="Calibri" w:cs="Calibri"/>
                                <w:b/>
                                <w:color w:val="FFFFFF"/>
                                <w:sz w:val="22"/>
                                <w:szCs w:val="22"/>
                              </w:rPr>
                              <w:t xml:space="preserve"> </w:t>
                            </w:r>
                          </w:p>
                          <w:p w14:paraId="64BF4B94" w14:textId="77777777" w:rsidR="00F55B25" w:rsidRPr="00677138" w:rsidRDefault="00F55B25" w:rsidP="00E85772">
                            <w:pPr>
                              <w:pStyle w:val="BodyText"/>
                              <w:kinsoku w:val="0"/>
                              <w:overflowPunct w:val="0"/>
                              <w:ind w:left="284" w:hanging="426"/>
                              <w:rPr>
                                <w:rFonts w:ascii="Calibri" w:hAnsi="Calibri" w:cs="Calibri"/>
                                <w:b/>
                                <w:i/>
                                <w:color w:val="FFFFFF"/>
                                <w:sz w:val="22"/>
                                <w:szCs w:val="22"/>
                              </w:rPr>
                            </w:pPr>
                            <w:r w:rsidRPr="00677138">
                              <w:rPr>
                                <w:rFonts w:ascii="Calibri" w:hAnsi="Calibri" w:cs="Calibri"/>
                                <w:b/>
                                <w:color w:val="FFFFFF"/>
                                <w:sz w:val="22"/>
                                <w:szCs w:val="22"/>
                              </w:rPr>
                              <w:t xml:space="preserve">       </w:t>
                            </w:r>
                            <w:r w:rsidRPr="00677138">
                              <w:rPr>
                                <w:rFonts w:ascii="Calibri" w:hAnsi="Calibri" w:cs="Calibri"/>
                                <w:b/>
                                <w:i/>
                                <w:color w:val="FFFFFF"/>
                                <w:sz w:val="22"/>
                                <w:szCs w:val="22"/>
                              </w:rPr>
                              <w:t>Sub-programme:</w:t>
                            </w:r>
                          </w:p>
                          <w:p w14:paraId="19C34F4D" w14:textId="77777777" w:rsidR="00F55B25" w:rsidRPr="00677138" w:rsidRDefault="00F55B25" w:rsidP="00E85772">
                            <w:pPr>
                              <w:pStyle w:val="BodyText"/>
                              <w:numPr>
                                <w:ilvl w:val="0"/>
                                <w:numId w:val="21"/>
                              </w:numPr>
                              <w:kinsoku w:val="0"/>
                              <w:overflowPunct w:val="0"/>
                              <w:ind w:left="709" w:hanging="283"/>
                              <w:rPr>
                                <w:rFonts w:ascii="Calibri" w:hAnsi="Calibri" w:cs="Calibri"/>
                                <w:color w:val="FFFFFF"/>
                                <w:sz w:val="22"/>
                                <w:szCs w:val="22"/>
                              </w:rPr>
                            </w:pPr>
                            <w:r w:rsidRPr="00677138">
                              <w:rPr>
                                <w:rFonts w:ascii="Calibri" w:hAnsi="Calibri" w:cs="Calibri"/>
                                <w:color w:val="FFFFFF"/>
                                <w:sz w:val="22"/>
                                <w:szCs w:val="22"/>
                              </w:rPr>
                              <w:t xml:space="preserve">Protection of Human Rights </w:t>
                            </w:r>
                          </w:p>
                          <w:p w14:paraId="74C5EAFA" w14:textId="77777777" w:rsidR="00F55B25" w:rsidRPr="00677138" w:rsidRDefault="00F55B25" w:rsidP="00E85772">
                            <w:pPr>
                              <w:pStyle w:val="BodyText"/>
                              <w:numPr>
                                <w:ilvl w:val="0"/>
                                <w:numId w:val="21"/>
                              </w:numPr>
                              <w:kinsoku w:val="0"/>
                              <w:overflowPunct w:val="0"/>
                              <w:ind w:left="709" w:hanging="283"/>
                              <w:rPr>
                                <w:rFonts w:ascii="Calibri" w:hAnsi="Calibri" w:cs="Calibri"/>
                                <w:color w:val="FFFFFF"/>
                                <w:sz w:val="22"/>
                                <w:szCs w:val="22"/>
                              </w:rPr>
                            </w:pPr>
                            <w:r w:rsidRPr="00677138">
                              <w:rPr>
                                <w:rFonts w:ascii="Calibri" w:hAnsi="Calibri" w:cs="Calibri"/>
                                <w:color w:val="FFFFFF"/>
                                <w:sz w:val="22"/>
                                <w:szCs w:val="22"/>
                              </w:rPr>
                              <w:t>Regulation of Nuclear Technologies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EE9BEB" id="Text Box 730" o:spid="_x0000_s1035" type="#_x0000_t202" style="position:absolute;margin-left:247.5pt;margin-top:18.3pt;width:261.15pt;height:607.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" fillcolor="#2f5597" stroked="f" strokeweight=".5pt">
                <v:textbox>
                  <w:txbxContent>
                    <w:p w14:paraId="6FF062D6" w14:textId="77777777" w:rsidR="00F55B25" w:rsidRPr="006001FA" w:rsidRDefault="00F55B25" w:rsidP="00E85772">
                      <w:pPr>
                        <w:rPr>
                          <w:rFonts w:ascii="Calibri" w:hAnsi="Calibri" w:cs="Calibri"/>
                          <w:b/>
                          <w:color w:val="FFFFFF"/>
                          <w:sz w:val="22"/>
                          <w:szCs w:val="22"/>
                          <w:lang w:val="en-US"/>
                        </w:rPr>
                      </w:pPr>
                      <w:r w:rsidRPr="006001FA">
                        <w:rPr>
                          <w:rFonts w:ascii="Calibri" w:hAnsi="Calibri" w:cs="Calibri"/>
                          <w:b/>
                          <w:color w:val="FFFFFF"/>
                          <w:sz w:val="22"/>
                          <w:szCs w:val="22"/>
                          <w:lang w:val="en-US"/>
                        </w:rPr>
                        <w:t>PROGRAMMES &amp; SUB-PROGRAMMES</w:t>
                      </w:r>
                    </w:p>
                    <w:p w14:paraId="740C9217" w14:textId="77777777" w:rsidR="00F55B25" w:rsidRPr="002704BC" w:rsidRDefault="00F55B25" w:rsidP="00E85772">
                      <w:pPr>
                        <w:jc w:val="both"/>
                        <w:rPr>
                          <w:rFonts w:ascii="Calibri" w:hAnsi="Calibri" w:cs="Calibri"/>
                          <w:color w:val="FFFFFF"/>
                          <w:sz w:val="16"/>
                          <w:szCs w:val="16"/>
                          <w:lang w:val="en-US"/>
                        </w:rPr>
                      </w:pPr>
                    </w:p>
                    <w:p w14:paraId="214D815B" w14:textId="77777777" w:rsidR="00F55B25" w:rsidRDefault="00F55B25" w:rsidP="00E85772">
                      <w:pPr>
                        <w:jc w:val="both"/>
                        <w:rPr>
                          <w:rFonts w:ascii="Calibri" w:hAnsi="Calibri" w:cs="Calibri"/>
                          <w:color w:val="FFFFFF"/>
                          <w:sz w:val="22"/>
                          <w:szCs w:val="22"/>
                          <w:lang w:val="en-US"/>
                        </w:rPr>
                      </w:pPr>
                      <w:r w:rsidRPr="00677138">
                        <w:rPr>
                          <w:rFonts w:ascii="Calibri" w:hAnsi="Calibri" w:cs="Calibri"/>
                          <w:i/>
                          <w:color w:val="FFFFFF"/>
                          <w:sz w:val="28"/>
                          <w:szCs w:val="28"/>
                          <w:lang w:val="en-US"/>
                        </w:rPr>
                        <w:t>[</w:t>
                      </w:r>
                      <w:r w:rsidRPr="00677138">
                        <w:rPr>
                          <w:rFonts w:ascii="Calibri" w:hAnsi="Calibri" w:cs="Calibri"/>
                          <w:i/>
                          <w:color w:val="FFFFFF"/>
                          <w:sz w:val="22"/>
                          <w:szCs w:val="22"/>
                          <w:lang w:val="en-US"/>
                        </w:rPr>
                        <w:t xml:space="preserve">List the programmes and sub-programmes of the </w:t>
                      </w:r>
                      <w:r>
                        <w:rPr>
                          <w:rFonts w:ascii="Calibri" w:hAnsi="Calibri" w:cs="Calibri"/>
                          <w:i/>
                          <w:color w:val="FFFFFF"/>
                          <w:sz w:val="22"/>
                          <w:szCs w:val="22"/>
                          <w:lang w:val="en-US"/>
                        </w:rPr>
                        <w:t>Agency</w:t>
                      </w:r>
                      <w:r w:rsidRPr="00677138">
                        <w:rPr>
                          <w:rFonts w:ascii="Calibri" w:hAnsi="Calibri" w:cs="Calibri"/>
                          <w:i/>
                          <w:color w:val="FFFFFF"/>
                          <w:sz w:val="22"/>
                          <w:szCs w:val="22"/>
                          <w:lang w:val="en-US"/>
                        </w:rPr>
                        <w:t xml:space="preserve">, as identified in the </w:t>
                      </w:r>
                      <w:r>
                        <w:rPr>
                          <w:rFonts w:ascii="Calibri" w:hAnsi="Calibri" w:cs="Calibri"/>
                          <w:i/>
                          <w:color w:val="FFFFFF"/>
                          <w:sz w:val="22"/>
                          <w:szCs w:val="22"/>
                          <w:lang w:val="en-US"/>
                        </w:rPr>
                        <w:t>Agency</w:t>
                      </w:r>
                      <w:r w:rsidRPr="00677138">
                        <w:rPr>
                          <w:rFonts w:ascii="Calibri" w:hAnsi="Calibri" w:cs="Calibri"/>
                          <w:i/>
                          <w:color w:val="FFFFFF"/>
                          <w:sz w:val="22"/>
                          <w:szCs w:val="22"/>
                          <w:lang w:val="en-US"/>
                        </w:rPr>
                        <w:t>’s Rationalized Programme Budget Structure that were developed during the MTRBB consultation process</w:t>
                      </w:r>
                      <w:r w:rsidRPr="00677138">
                        <w:rPr>
                          <w:rFonts w:ascii="Calibri" w:hAnsi="Calibri" w:cs="Calibri"/>
                          <w:color w:val="FFFFFF"/>
                          <w:sz w:val="22"/>
                          <w:szCs w:val="22"/>
                          <w:lang w:val="en-US"/>
                        </w:rPr>
                        <w:t>]</w:t>
                      </w:r>
                    </w:p>
                    <w:p w14:paraId="3568436C" w14:textId="77777777" w:rsidR="00F55B25" w:rsidRPr="00DD172C" w:rsidRDefault="00F55B25" w:rsidP="00E85772">
                      <w:pPr>
                        <w:jc w:val="both"/>
                        <w:rPr>
                          <w:rFonts w:ascii="Calibri" w:hAnsi="Calibri" w:cs="Calibri"/>
                          <w:color w:val="FFFFFF"/>
                          <w:sz w:val="22"/>
                          <w:szCs w:val="22"/>
                          <w:lang w:val="en-US"/>
                        </w:rPr>
                      </w:pPr>
                    </w:p>
                    <w:p w14:paraId="7BEF4505" w14:textId="77777777" w:rsidR="00F55B25" w:rsidRPr="006001FA" w:rsidRDefault="00F55B25" w:rsidP="00E85772">
                      <w:pPr>
                        <w:jc w:val="both"/>
                        <w:rPr>
                          <w:rFonts w:ascii="Calibri" w:hAnsi="Calibri" w:cs="Calibri"/>
                          <w:i/>
                          <w:color w:val="FFFFFF"/>
                          <w:sz w:val="22"/>
                          <w:szCs w:val="22"/>
                          <w:lang w:val="en-US"/>
                        </w:rPr>
                      </w:pPr>
                      <w:r w:rsidRPr="006001FA">
                        <w:rPr>
                          <w:rFonts w:ascii="Calibri" w:hAnsi="Calibri" w:cs="Calibri"/>
                          <w:b/>
                          <w:i/>
                          <w:color w:val="FFFFFF"/>
                          <w:sz w:val="22"/>
                          <w:szCs w:val="22"/>
                          <w:lang w:val="en-US"/>
                        </w:rPr>
                        <w:t>NB. An example of the Ministry of Industry Commence</w:t>
                      </w:r>
                      <w:r>
                        <w:rPr>
                          <w:rFonts w:ascii="Calibri" w:hAnsi="Calibri" w:cs="Calibri"/>
                          <w:b/>
                          <w:i/>
                          <w:color w:val="FFFFFF"/>
                          <w:sz w:val="22"/>
                          <w:szCs w:val="22"/>
                          <w:lang w:val="en-US"/>
                        </w:rPr>
                        <w:t>,</w:t>
                      </w:r>
                      <w:r w:rsidRPr="006001FA">
                        <w:rPr>
                          <w:rFonts w:ascii="Calibri" w:hAnsi="Calibri" w:cs="Calibri"/>
                          <w:b/>
                          <w:i/>
                          <w:color w:val="FFFFFF"/>
                          <w:sz w:val="22"/>
                          <w:szCs w:val="22"/>
                          <w:lang w:val="en-US"/>
                        </w:rPr>
                        <w:t xml:space="preserve"> Agriculture</w:t>
                      </w:r>
                      <w:r>
                        <w:rPr>
                          <w:rFonts w:ascii="Calibri" w:hAnsi="Calibri" w:cs="Calibri"/>
                          <w:b/>
                          <w:i/>
                          <w:color w:val="FFFFFF"/>
                          <w:sz w:val="22"/>
                          <w:szCs w:val="22"/>
                          <w:lang w:val="en-US"/>
                        </w:rPr>
                        <w:t xml:space="preserve"> and Fisheries</w:t>
                      </w:r>
                      <w:r w:rsidRPr="006001FA">
                        <w:rPr>
                          <w:rFonts w:ascii="Calibri" w:hAnsi="Calibri" w:cs="Calibri"/>
                          <w:b/>
                          <w:i/>
                          <w:color w:val="FFFFFF"/>
                          <w:sz w:val="22"/>
                          <w:szCs w:val="22"/>
                          <w:lang w:val="en-US"/>
                        </w:rPr>
                        <w:t>’ programmes is outlined below</w:t>
                      </w:r>
                      <w:r w:rsidRPr="006001FA">
                        <w:rPr>
                          <w:rFonts w:ascii="Calibri" w:hAnsi="Calibri" w:cs="Calibri"/>
                          <w:i/>
                          <w:color w:val="FFFFFF"/>
                          <w:sz w:val="22"/>
                          <w:szCs w:val="22"/>
                          <w:lang w:val="en-US"/>
                        </w:rPr>
                        <w:t>.</w:t>
                      </w:r>
                    </w:p>
                    <w:p w14:paraId="2537D943" w14:textId="77777777" w:rsidR="00F55B25" w:rsidRPr="006001FA" w:rsidRDefault="00F55B25" w:rsidP="00E85772">
                      <w:pPr>
                        <w:rPr>
                          <w:rFonts w:ascii="Calibri" w:hAnsi="Calibri" w:cs="Calibri"/>
                          <w:color w:val="FFFFFF"/>
                          <w:sz w:val="16"/>
                          <w:szCs w:val="16"/>
                          <w:lang w:val="en-US"/>
                        </w:rPr>
                      </w:pPr>
                    </w:p>
                    <w:p w14:paraId="6A96B056" w14:textId="77777777" w:rsidR="00F55B25" w:rsidRPr="00677138" w:rsidRDefault="00F55B25" w:rsidP="00E85772">
                      <w:pPr>
                        <w:pStyle w:val="BodyText"/>
                        <w:kinsoku w:val="0"/>
                        <w:overflowPunct w:val="0"/>
                        <w:ind w:left="0" w:firstLine="0"/>
                        <w:jc w:val="both"/>
                        <w:rPr>
                          <w:rFonts w:ascii="Calibri" w:hAnsi="Calibri" w:cs="Calibri"/>
                          <w:b/>
                          <w:color w:val="FFFFFF"/>
                          <w:sz w:val="22"/>
                          <w:szCs w:val="22"/>
                        </w:rPr>
                      </w:pPr>
                      <w:r w:rsidRPr="00677138">
                        <w:rPr>
                          <w:rFonts w:ascii="Calibri" w:hAnsi="Calibri" w:cs="Calibri"/>
                          <w:b/>
                          <w:color w:val="FFFFFF"/>
                          <w:sz w:val="22"/>
                          <w:szCs w:val="22"/>
                          <w:u w:val="single"/>
                        </w:rPr>
                        <w:t>PROGRAMME #1</w:t>
                      </w:r>
                      <w:r w:rsidRPr="00677138">
                        <w:rPr>
                          <w:rFonts w:ascii="Calibri" w:hAnsi="Calibri" w:cs="Calibri"/>
                          <w:color w:val="FFFFFF"/>
                          <w:sz w:val="22"/>
                          <w:szCs w:val="22"/>
                        </w:rPr>
                        <w:t xml:space="preserve">:  </w:t>
                      </w:r>
                      <w:r w:rsidRPr="00677138">
                        <w:rPr>
                          <w:rFonts w:ascii="Calibri" w:hAnsi="Calibri" w:cs="Calibri"/>
                          <w:b/>
                          <w:color w:val="FFFFFF"/>
                          <w:sz w:val="22"/>
                          <w:szCs w:val="22"/>
                        </w:rPr>
                        <w:t>EXECUTIVE DIRECTION AND ADMINISTRATION</w:t>
                      </w:r>
                    </w:p>
                    <w:p w14:paraId="31F7BAA5" w14:textId="77777777" w:rsidR="00F55B25" w:rsidRPr="00677138" w:rsidRDefault="00F55B25" w:rsidP="00E85772">
                      <w:pPr>
                        <w:pStyle w:val="BodyText"/>
                        <w:kinsoku w:val="0"/>
                        <w:overflowPunct w:val="0"/>
                        <w:ind w:left="0" w:firstLine="284"/>
                        <w:rPr>
                          <w:rFonts w:ascii="Calibri" w:hAnsi="Calibri" w:cs="Calibri"/>
                          <w:b/>
                          <w:color w:val="FFFFFF"/>
                          <w:sz w:val="22"/>
                          <w:szCs w:val="22"/>
                        </w:rPr>
                      </w:pPr>
                      <w:r w:rsidRPr="00677138">
                        <w:rPr>
                          <w:rFonts w:ascii="Calibri" w:hAnsi="Calibri" w:cs="Calibri"/>
                          <w:b/>
                          <w:i/>
                          <w:color w:val="FFFFFF"/>
                          <w:sz w:val="22"/>
                          <w:szCs w:val="22"/>
                        </w:rPr>
                        <w:t>Sub-programme:</w:t>
                      </w:r>
                    </w:p>
                    <w:p w14:paraId="07C018E6" w14:textId="77777777" w:rsidR="00F55B25" w:rsidRPr="00677138" w:rsidRDefault="00F55B25" w:rsidP="00E85772">
                      <w:pPr>
                        <w:pStyle w:val="BodyText"/>
                        <w:numPr>
                          <w:ilvl w:val="0"/>
                          <w:numId w:val="19"/>
                        </w:numPr>
                        <w:kinsoku w:val="0"/>
                        <w:overflowPunct w:val="0"/>
                        <w:ind w:left="567" w:hanging="283"/>
                        <w:rPr>
                          <w:rFonts w:ascii="Calibri" w:hAnsi="Calibri" w:cs="Calibri"/>
                          <w:color w:val="FFFFFF"/>
                          <w:sz w:val="22"/>
                          <w:szCs w:val="22"/>
                        </w:rPr>
                      </w:pPr>
                      <w:r w:rsidRPr="00677138">
                        <w:rPr>
                          <w:rFonts w:ascii="Calibri" w:hAnsi="Calibri" w:cs="Calibri"/>
                          <w:color w:val="FFFFFF"/>
                          <w:sz w:val="22"/>
                          <w:szCs w:val="22"/>
                        </w:rPr>
                        <w:t>Central Administration</w:t>
                      </w:r>
                      <w:r w:rsidRPr="00677138">
                        <w:rPr>
                          <w:rFonts w:ascii="Calibri" w:hAnsi="Calibri" w:cs="Calibri"/>
                          <w:color w:val="FFFFFF"/>
                          <w:sz w:val="22"/>
                          <w:szCs w:val="22"/>
                        </w:rPr>
                        <w:tab/>
                        <w:t xml:space="preserve"> </w:t>
                      </w:r>
                    </w:p>
                    <w:p w14:paraId="6F87D192" w14:textId="77777777" w:rsidR="00F55B25" w:rsidRPr="00677138" w:rsidRDefault="00F55B25" w:rsidP="00E85772">
                      <w:pPr>
                        <w:pStyle w:val="BodyText"/>
                        <w:numPr>
                          <w:ilvl w:val="0"/>
                          <w:numId w:val="19"/>
                        </w:numPr>
                        <w:kinsoku w:val="0"/>
                        <w:overflowPunct w:val="0"/>
                        <w:ind w:left="567" w:hanging="283"/>
                        <w:jc w:val="both"/>
                        <w:rPr>
                          <w:rFonts w:ascii="Calibri" w:hAnsi="Calibri" w:cs="Calibri"/>
                          <w:color w:val="FFFFFF"/>
                          <w:sz w:val="22"/>
                          <w:szCs w:val="22"/>
                        </w:rPr>
                      </w:pPr>
                      <w:r w:rsidRPr="00677138">
                        <w:rPr>
                          <w:rFonts w:ascii="Calibri" w:hAnsi="Calibri" w:cs="Calibri"/>
                          <w:color w:val="FFFFFF"/>
                          <w:sz w:val="22"/>
                          <w:szCs w:val="22"/>
                        </w:rPr>
                        <w:t>Policy Planning, Development &amp; Research</w:t>
                      </w:r>
                    </w:p>
                    <w:p w14:paraId="487FB9B6" w14:textId="77777777" w:rsidR="00F55B25" w:rsidRPr="00DD172C" w:rsidRDefault="00F55B25" w:rsidP="00E85772">
                      <w:pPr>
                        <w:jc w:val="both"/>
                        <w:rPr>
                          <w:rFonts w:ascii="Calibri" w:hAnsi="Calibri" w:cs="Calibri"/>
                          <w:b/>
                          <w:color w:val="FFFFFF"/>
                          <w:sz w:val="22"/>
                          <w:szCs w:val="22"/>
                          <w:lang w:val="en-US"/>
                        </w:rPr>
                      </w:pPr>
                    </w:p>
                    <w:p w14:paraId="670455B4" w14:textId="77777777" w:rsidR="00F55B25" w:rsidRPr="00677138" w:rsidRDefault="00F55B25" w:rsidP="00E85772">
                      <w:pPr>
                        <w:pStyle w:val="BodyText"/>
                        <w:kinsoku w:val="0"/>
                        <w:overflowPunct w:val="0"/>
                        <w:ind w:left="0" w:firstLine="0"/>
                        <w:jc w:val="both"/>
                        <w:rPr>
                          <w:rFonts w:ascii="Calibri" w:hAnsi="Calibri" w:cs="Calibri"/>
                          <w:color w:val="FFFFFF"/>
                          <w:sz w:val="22"/>
                          <w:szCs w:val="22"/>
                        </w:rPr>
                      </w:pPr>
                      <w:r w:rsidRPr="00677138">
                        <w:rPr>
                          <w:rFonts w:ascii="Calibri" w:hAnsi="Calibri" w:cs="Calibri"/>
                          <w:b/>
                          <w:color w:val="FFFFFF"/>
                          <w:sz w:val="22"/>
                          <w:szCs w:val="22"/>
                          <w:u w:val="single"/>
                        </w:rPr>
                        <w:t>PROGRAMME #2</w:t>
                      </w:r>
                      <w:r w:rsidRPr="00677138">
                        <w:rPr>
                          <w:rFonts w:ascii="Calibri" w:hAnsi="Calibri" w:cs="Calibri"/>
                          <w:color w:val="FFFFFF"/>
                          <w:sz w:val="22"/>
                          <w:szCs w:val="22"/>
                        </w:rPr>
                        <w:t xml:space="preserve">:  </w:t>
                      </w:r>
                      <w:r w:rsidRPr="00677138">
                        <w:rPr>
                          <w:rFonts w:ascii="Calibri" w:hAnsi="Calibri" w:cs="Calibri"/>
                          <w:b/>
                          <w:color w:val="FFFFFF"/>
                          <w:sz w:val="22"/>
                          <w:szCs w:val="22"/>
                        </w:rPr>
                        <w:t>INDUSTRIAL DEVELOPMENT AND REGULATION</w:t>
                      </w:r>
                    </w:p>
                    <w:p w14:paraId="2C58CB62" w14:textId="77777777" w:rsidR="00F55B25" w:rsidRPr="00677138" w:rsidRDefault="00F55B25" w:rsidP="00E85772">
                      <w:pPr>
                        <w:pStyle w:val="BodyText"/>
                        <w:kinsoku w:val="0"/>
                        <w:overflowPunct w:val="0"/>
                        <w:ind w:left="426" w:hanging="426"/>
                        <w:rPr>
                          <w:rFonts w:ascii="Calibri" w:hAnsi="Calibri" w:cs="Calibri"/>
                          <w:color w:val="FFFFFF"/>
                          <w:sz w:val="22"/>
                          <w:szCs w:val="22"/>
                        </w:rPr>
                      </w:pPr>
                      <w:r w:rsidRPr="00677138">
                        <w:rPr>
                          <w:rFonts w:ascii="Calibri" w:hAnsi="Calibri" w:cs="Calibri"/>
                          <w:color w:val="FFFFFF"/>
                          <w:sz w:val="22"/>
                          <w:szCs w:val="22"/>
                        </w:rPr>
                        <w:t xml:space="preserve">     </w:t>
                      </w:r>
                      <w:r w:rsidRPr="00677138">
                        <w:rPr>
                          <w:rFonts w:ascii="Calibri" w:hAnsi="Calibri" w:cs="Calibri"/>
                          <w:b/>
                          <w:i/>
                          <w:color w:val="FFFFFF"/>
                          <w:sz w:val="22"/>
                          <w:szCs w:val="22"/>
                        </w:rPr>
                        <w:t>Sub-programme:</w:t>
                      </w:r>
                    </w:p>
                    <w:p w14:paraId="657F4524" w14:textId="77777777" w:rsidR="00F55B25" w:rsidRPr="00677138" w:rsidRDefault="00F55B25" w:rsidP="00E85772">
                      <w:pPr>
                        <w:pStyle w:val="BodyText"/>
                        <w:numPr>
                          <w:ilvl w:val="0"/>
                          <w:numId w:val="18"/>
                        </w:numPr>
                        <w:kinsoku w:val="0"/>
                        <w:overflowPunct w:val="0"/>
                        <w:ind w:left="709" w:hanging="284"/>
                        <w:jc w:val="both"/>
                        <w:rPr>
                          <w:rFonts w:ascii="Calibri" w:hAnsi="Calibri" w:cs="Calibri"/>
                          <w:color w:val="FFFFFF"/>
                          <w:sz w:val="22"/>
                          <w:szCs w:val="22"/>
                        </w:rPr>
                      </w:pPr>
                      <w:r w:rsidRPr="00677138">
                        <w:rPr>
                          <w:rFonts w:ascii="Calibri" w:hAnsi="Calibri" w:cs="Calibri"/>
                          <w:color w:val="FFFFFF"/>
                          <w:sz w:val="22"/>
                          <w:szCs w:val="22"/>
                        </w:rPr>
                        <w:t>Micro, Small and Medium Sized Enterprises Development</w:t>
                      </w:r>
                    </w:p>
                    <w:p w14:paraId="5E8C6E69" w14:textId="77777777" w:rsidR="00F55B25" w:rsidRPr="00677138" w:rsidRDefault="00F55B25" w:rsidP="00E85772">
                      <w:pPr>
                        <w:pStyle w:val="BodyText"/>
                        <w:numPr>
                          <w:ilvl w:val="0"/>
                          <w:numId w:val="18"/>
                        </w:numPr>
                        <w:kinsoku w:val="0"/>
                        <w:overflowPunct w:val="0"/>
                        <w:ind w:left="709" w:hanging="284"/>
                        <w:jc w:val="both"/>
                        <w:rPr>
                          <w:rFonts w:ascii="Calibri" w:hAnsi="Calibri" w:cs="Calibri"/>
                          <w:color w:val="FFFFFF"/>
                          <w:sz w:val="22"/>
                          <w:szCs w:val="22"/>
                        </w:rPr>
                      </w:pPr>
                      <w:r w:rsidRPr="00677138">
                        <w:rPr>
                          <w:rFonts w:ascii="Calibri" w:hAnsi="Calibri" w:cs="Calibri"/>
                          <w:color w:val="FFFFFF"/>
                          <w:sz w:val="22"/>
                          <w:szCs w:val="22"/>
                        </w:rPr>
                        <w:t>Agro-Industry Development</w:t>
                      </w:r>
                    </w:p>
                    <w:p w14:paraId="4C74A768" w14:textId="77777777" w:rsidR="00F55B25" w:rsidRPr="00677138" w:rsidRDefault="00F55B25" w:rsidP="00E85772">
                      <w:pPr>
                        <w:pStyle w:val="BodyText"/>
                        <w:numPr>
                          <w:ilvl w:val="0"/>
                          <w:numId w:val="18"/>
                        </w:numPr>
                        <w:kinsoku w:val="0"/>
                        <w:overflowPunct w:val="0"/>
                        <w:ind w:left="709" w:hanging="284"/>
                        <w:jc w:val="both"/>
                        <w:rPr>
                          <w:rFonts w:ascii="Calibri" w:hAnsi="Calibri" w:cs="Calibri"/>
                          <w:color w:val="FFFFFF"/>
                          <w:sz w:val="22"/>
                          <w:szCs w:val="22"/>
                        </w:rPr>
                      </w:pPr>
                      <w:r w:rsidRPr="00677138">
                        <w:rPr>
                          <w:rFonts w:ascii="Calibri" w:hAnsi="Calibri" w:cs="Calibri"/>
                          <w:color w:val="FFFFFF"/>
                          <w:sz w:val="22"/>
                          <w:szCs w:val="22"/>
                        </w:rPr>
                        <w:t xml:space="preserve">Business Protection &amp; Commodity Regulation </w:t>
                      </w:r>
                    </w:p>
                    <w:p w14:paraId="324724E3" w14:textId="77777777" w:rsidR="00F55B25" w:rsidRPr="00677138" w:rsidRDefault="00F55B25" w:rsidP="00E85772">
                      <w:pPr>
                        <w:pStyle w:val="BodyText"/>
                        <w:numPr>
                          <w:ilvl w:val="0"/>
                          <w:numId w:val="18"/>
                        </w:numPr>
                        <w:kinsoku w:val="0"/>
                        <w:overflowPunct w:val="0"/>
                        <w:ind w:left="709" w:hanging="284"/>
                        <w:jc w:val="both"/>
                        <w:rPr>
                          <w:rFonts w:ascii="Calibri" w:hAnsi="Calibri" w:cs="Calibri"/>
                          <w:color w:val="FFFFFF"/>
                          <w:sz w:val="22"/>
                          <w:szCs w:val="22"/>
                        </w:rPr>
                      </w:pPr>
                      <w:r w:rsidRPr="00677138">
                        <w:rPr>
                          <w:rFonts w:ascii="Calibri" w:hAnsi="Calibri" w:cs="Calibri"/>
                          <w:color w:val="FFFFFF"/>
                          <w:sz w:val="22"/>
                          <w:szCs w:val="22"/>
                        </w:rPr>
                        <w:t>Youth Agriculture and Entrepreneur Development</w:t>
                      </w:r>
                    </w:p>
                    <w:p w14:paraId="6E5EE5B7" w14:textId="77777777" w:rsidR="00F55B25" w:rsidRPr="00DD172C" w:rsidRDefault="00F55B25" w:rsidP="00E85772">
                      <w:pPr>
                        <w:jc w:val="both"/>
                        <w:rPr>
                          <w:rFonts w:ascii="Calibri" w:hAnsi="Calibri" w:cs="Calibri"/>
                          <w:b/>
                          <w:color w:val="FFFFFF"/>
                          <w:sz w:val="22"/>
                          <w:szCs w:val="22"/>
                          <w:u w:val="single"/>
                          <w:lang w:val="en-US"/>
                        </w:rPr>
                      </w:pPr>
                    </w:p>
                    <w:p w14:paraId="499F81BC" w14:textId="77777777" w:rsidR="00F55B25" w:rsidRPr="00677138" w:rsidRDefault="00F55B25" w:rsidP="00E85772">
                      <w:pPr>
                        <w:jc w:val="both"/>
                        <w:rPr>
                          <w:rFonts w:ascii="Calibri" w:hAnsi="Calibri" w:cs="Calibri"/>
                          <w:color w:val="FFFFFF"/>
                          <w:sz w:val="22"/>
                          <w:szCs w:val="22"/>
                          <w:lang w:val="en-US"/>
                        </w:rPr>
                      </w:pPr>
                      <w:r w:rsidRPr="00677138">
                        <w:rPr>
                          <w:rFonts w:ascii="Calibri" w:hAnsi="Calibri" w:cs="Calibri"/>
                          <w:b/>
                          <w:color w:val="FFFFFF"/>
                          <w:sz w:val="22"/>
                          <w:szCs w:val="22"/>
                          <w:u w:val="single"/>
                          <w:lang w:val="en-US"/>
                        </w:rPr>
                        <w:t>PROGRAMME #3</w:t>
                      </w:r>
                      <w:r w:rsidRPr="00677138">
                        <w:rPr>
                          <w:rFonts w:ascii="Calibri" w:hAnsi="Calibri" w:cs="Calibri"/>
                          <w:color w:val="FFFFFF"/>
                          <w:sz w:val="22"/>
                          <w:szCs w:val="22"/>
                          <w:lang w:val="en-US"/>
                        </w:rPr>
                        <w:t xml:space="preserve">:  </w:t>
                      </w:r>
                      <w:r w:rsidRPr="00677138">
                        <w:rPr>
                          <w:rFonts w:ascii="Calibri" w:hAnsi="Calibri" w:cs="Calibri"/>
                          <w:b/>
                          <w:color w:val="FFFFFF"/>
                          <w:sz w:val="22"/>
                          <w:szCs w:val="22"/>
                          <w:lang w:val="en-US"/>
                        </w:rPr>
                        <w:t>AGRICULTURAL PRODUCTION, PRODUCTIVITY &amp; FOOD SECURITY</w:t>
                      </w:r>
                      <w:r w:rsidRPr="00677138">
                        <w:rPr>
                          <w:rFonts w:ascii="Calibri" w:hAnsi="Calibri" w:cs="Calibri"/>
                          <w:color w:val="FFFFFF"/>
                          <w:sz w:val="22"/>
                          <w:szCs w:val="22"/>
                          <w:lang w:val="en-US"/>
                        </w:rPr>
                        <w:t xml:space="preserve"> </w:t>
                      </w:r>
                    </w:p>
                    <w:p w14:paraId="0740E4A3" w14:textId="77777777" w:rsidR="00F55B25" w:rsidRPr="00677138" w:rsidRDefault="00F55B25" w:rsidP="00E85772">
                      <w:pPr>
                        <w:pStyle w:val="BodyText"/>
                        <w:kinsoku w:val="0"/>
                        <w:overflowPunct w:val="0"/>
                        <w:ind w:left="284"/>
                        <w:rPr>
                          <w:rFonts w:ascii="Calibri" w:hAnsi="Calibri" w:cs="Calibri"/>
                          <w:color w:val="FFFFFF"/>
                          <w:sz w:val="22"/>
                          <w:szCs w:val="22"/>
                        </w:rPr>
                      </w:pPr>
                      <w:r w:rsidRPr="00677138">
                        <w:rPr>
                          <w:rFonts w:ascii="Calibri" w:hAnsi="Calibri" w:cs="Calibri"/>
                          <w:color w:val="FFFFFF"/>
                          <w:sz w:val="22"/>
                          <w:szCs w:val="22"/>
                        </w:rPr>
                        <w:t xml:space="preserve">     </w:t>
                      </w:r>
                      <w:r w:rsidRPr="00677138">
                        <w:rPr>
                          <w:rFonts w:ascii="Calibri" w:hAnsi="Calibri" w:cs="Calibri"/>
                          <w:b/>
                          <w:i/>
                          <w:color w:val="FFFFFF"/>
                          <w:sz w:val="22"/>
                          <w:szCs w:val="22"/>
                        </w:rPr>
                        <w:t>Sub-programme:</w:t>
                      </w:r>
                    </w:p>
                    <w:p w14:paraId="5F9004CC" w14:textId="77777777" w:rsidR="00F55B25" w:rsidRPr="00677138" w:rsidRDefault="00F55B25" w:rsidP="00E85772">
                      <w:pPr>
                        <w:pStyle w:val="BodyText"/>
                        <w:numPr>
                          <w:ilvl w:val="0"/>
                          <w:numId w:val="18"/>
                        </w:numPr>
                        <w:kinsoku w:val="0"/>
                        <w:overflowPunct w:val="0"/>
                        <w:ind w:left="567" w:hanging="283"/>
                        <w:jc w:val="both"/>
                        <w:rPr>
                          <w:rFonts w:ascii="Calibri" w:hAnsi="Calibri" w:cs="Calibri"/>
                          <w:color w:val="FFFFFF"/>
                          <w:sz w:val="22"/>
                          <w:szCs w:val="22"/>
                        </w:rPr>
                      </w:pPr>
                      <w:r w:rsidRPr="00677138">
                        <w:rPr>
                          <w:rFonts w:ascii="Calibri" w:hAnsi="Calibri" w:cs="Calibri"/>
                          <w:color w:val="FFFFFF"/>
                          <w:sz w:val="22"/>
                          <w:szCs w:val="22"/>
                        </w:rPr>
                        <w:t xml:space="preserve">Agricultural Health and Food Safety </w:t>
                      </w:r>
                    </w:p>
                    <w:p w14:paraId="3315002B" w14:textId="77777777" w:rsidR="00F55B25" w:rsidRPr="00677138" w:rsidRDefault="00F55B25" w:rsidP="00E85772">
                      <w:pPr>
                        <w:pStyle w:val="BodyText"/>
                        <w:numPr>
                          <w:ilvl w:val="0"/>
                          <w:numId w:val="18"/>
                        </w:numPr>
                        <w:kinsoku w:val="0"/>
                        <w:overflowPunct w:val="0"/>
                        <w:ind w:left="567" w:hanging="283"/>
                        <w:jc w:val="both"/>
                        <w:rPr>
                          <w:rFonts w:ascii="Calibri" w:hAnsi="Calibri" w:cs="Calibri"/>
                          <w:color w:val="FFFFFF"/>
                          <w:sz w:val="22"/>
                          <w:szCs w:val="22"/>
                        </w:rPr>
                      </w:pPr>
                      <w:r w:rsidRPr="00677138">
                        <w:rPr>
                          <w:rFonts w:ascii="Calibri" w:hAnsi="Calibri" w:cs="Calibri"/>
                          <w:color w:val="FFFFFF"/>
                          <w:sz w:val="22"/>
                          <w:szCs w:val="22"/>
                        </w:rPr>
                        <w:t>Fisheries Development</w:t>
                      </w:r>
                    </w:p>
                    <w:p w14:paraId="47B44757" w14:textId="77777777" w:rsidR="00F55B25" w:rsidRPr="00677138" w:rsidRDefault="00F55B25" w:rsidP="00E85772">
                      <w:pPr>
                        <w:pStyle w:val="BodyText"/>
                        <w:numPr>
                          <w:ilvl w:val="0"/>
                          <w:numId w:val="18"/>
                        </w:numPr>
                        <w:kinsoku w:val="0"/>
                        <w:overflowPunct w:val="0"/>
                        <w:ind w:left="567" w:hanging="283"/>
                        <w:jc w:val="both"/>
                        <w:rPr>
                          <w:rFonts w:ascii="Calibri" w:hAnsi="Calibri" w:cs="Calibri"/>
                          <w:color w:val="FFFFFF"/>
                          <w:sz w:val="22"/>
                          <w:szCs w:val="22"/>
                        </w:rPr>
                      </w:pPr>
                      <w:r w:rsidRPr="00677138">
                        <w:rPr>
                          <w:rFonts w:ascii="Calibri" w:hAnsi="Calibri" w:cs="Calibri"/>
                          <w:color w:val="FFFFFF"/>
                          <w:sz w:val="22"/>
                          <w:szCs w:val="22"/>
                        </w:rPr>
                        <w:t>Extension and Regulatory Services</w:t>
                      </w:r>
                    </w:p>
                    <w:p w14:paraId="6A21A6A6" w14:textId="77777777" w:rsidR="00F55B25" w:rsidRPr="00DD172C" w:rsidRDefault="00F55B25" w:rsidP="00E85772">
                      <w:pPr>
                        <w:pStyle w:val="BodyText"/>
                        <w:kinsoku w:val="0"/>
                        <w:overflowPunct w:val="0"/>
                        <w:ind w:left="1801"/>
                        <w:rPr>
                          <w:rFonts w:ascii="Calibri" w:hAnsi="Calibri" w:cs="Calibri"/>
                          <w:color w:val="FFFFFF"/>
                          <w:sz w:val="22"/>
                          <w:szCs w:val="22"/>
                        </w:rPr>
                      </w:pPr>
                    </w:p>
                    <w:p w14:paraId="28032A8A" w14:textId="77777777" w:rsidR="00F55B25" w:rsidRPr="00677138" w:rsidRDefault="00F55B25" w:rsidP="00E85772">
                      <w:pPr>
                        <w:pStyle w:val="BodyText"/>
                        <w:kinsoku w:val="0"/>
                        <w:overflowPunct w:val="0"/>
                        <w:ind w:left="0" w:firstLine="0"/>
                        <w:jc w:val="both"/>
                        <w:rPr>
                          <w:rFonts w:ascii="Calibri" w:hAnsi="Calibri" w:cs="Calibri"/>
                          <w:b/>
                          <w:color w:val="FFFFFF"/>
                          <w:sz w:val="22"/>
                          <w:szCs w:val="22"/>
                        </w:rPr>
                      </w:pPr>
                      <w:r w:rsidRPr="00677138">
                        <w:rPr>
                          <w:rFonts w:ascii="Calibri" w:hAnsi="Calibri" w:cs="Calibri"/>
                          <w:b/>
                          <w:color w:val="FFFFFF"/>
                          <w:sz w:val="22"/>
                          <w:szCs w:val="22"/>
                          <w:u w:val="single"/>
                        </w:rPr>
                        <w:t>PROGRAMME #4</w:t>
                      </w:r>
                      <w:r w:rsidRPr="00677138">
                        <w:rPr>
                          <w:rFonts w:ascii="Calibri" w:hAnsi="Calibri" w:cs="Calibri"/>
                          <w:color w:val="FFFFFF"/>
                          <w:sz w:val="22"/>
                          <w:szCs w:val="22"/>
                        </w:rPr>
                        <w:t xml:space="preserve">:  </w:t>
                      </w:r>
                      <w:r w:rsidRPr="00677138">
                        <w:rPr>
                          <w:rFonts w:ascii="Calibri" w:hAnsi="Calibri" w:cs="Calibri"/>
                          <w:b/>
                          <w:color w:val="FFFFFF"/>
                          <w:sz w:val="22"/>
                          <w:szCs w:val="22"/>
                        </w:rPr>
                        <w:t>TRADE PROMOTION AND BUSINESS DEVELOPMENT</w:t>
                      </w:r>
                    </w:p>
                    <w:p w14:paraId="1C83A9C1" w14:textId="77777777" w:rsidR="00F55B25" w:rsidRPr="00677138" w:rsidRDefault="00F55B25" w:rsidP="00E85772">
                      <w:pPr>
                        <w:pStyle w:val="BodyText"/>
                        <w:kinsoku w:val="0"/>
                        <w:overflowPunct w:val="0"/>
                        <w:ind w:left="426"/>
                        <w:rPr>
                          <w:rFonts w:ascii="Calibri" w:hAnsi="Calibri" w:cs="Calibri"/>
                          <w:i/>
                          <w:color w:val="FFFFFF"/>
                          <w:sz w:val="22"/>
                          <w:szCs w:val="22"/>
                        </w:rPr>
                      </w:pPr>
                      <w:r w:rsidRPr="00677138">
                        <w:rPr>
                          <w:rFonts w:ascii="Calibri" w:hAnsi="Calibri" w:cs="Calibri"/>
                          <w:b/>
                          <w:color w:val="FFFFFF"/>
                          <w:sz w:val="22"/>
                          <w:szCs w:val="22"/>
                        </w:rPr>
                        <w:t xml:space="preserve">  </w:t>
                      </w:r>
                      <w:r w:rsidRPr="00677138">
                        <w:rPr>
                          <w:rFonts w:ascii="Calibri" w:hAnsi="Calibri" w:cs="Calibri"/>
                          <w:b/>
                          <w:i/>
                          <w:color w:val="FFFFFF"/>
                          <w:sz w:val="22"/>
                          <w:szCs w:val="22"/>
                        </w:rPr>
                        <w:t>Sub-programme:</w:t>
                      </w:r>
                    </w:p>
                    <w:p w14:paraId="02141EBE" w14:textId="77777777" w:rsidR="00F55B25" w:rsidRPr="00677138" w:rsidRDefault="00F55B25" w:rsidP="00E85772">
                      <w:pPr>
                        <w:pStyle w:val="BodyText"/>
                        <w:numPr>
                          <w:ilvl w:val="0"/>
                          <w:numId w:val="20"/>
                        </w:numPr>
                        <w:kinsoku w:val="0"/>
                        <w:overflowPunct w:val="0"/>
                        <w:ind w:left="709" w:hanging="283"/>
                        <w:rPr>
                          <w:rFonts w:ascii="Calibri" w:hAnsi="Calibri" w:cs="Calibri"/>
                          <w:color w:val="FFFFFF"/>
                          <w:sz w:val="22"/>
                          <w:szCs w:val="22"/>
                        </w:rPr>
                      </w:pPr>
                      <w:r w:rsidRPr="00677138">
                        <w:rPr>
                          <w:rFonts w:ascii="Calibri" w:hAnsi="Calibri" w:cs="Calibri"/>
                          <w:color w:val="FFFFFF"/>
                          <w:sz w:val="22"/>
                          <w:szCs w:val="22"/>
                        </w:rPr>
                        <w:t>Investment Promotion</w:t>
                      </w:r>
                    </w:p>
                    <w:p w14:paraId="58EC1964" w14:textId="77777777" w:rsidR="00F55B25" w:rsidRPr="00677138" w:rsidRDefault="00F55B25" w:rsidP="00E85772">
                      <w:pPr>
                        <w:pStyle w:val="BodyText"/>
                        <w:numPr>
                          <w:ilvl w:val="0"/>
                          <w:numId w:val="20"/>
                        </w:numPr>
                        <w:kinsoku w:val="0"/>
                        <w:overflowPunct w:val="0"/>
                        <w:ind w:left="709" w:hanging="283"/>
                        <w:rPr>
                          <w:rFonts w:ascii="Calibri" w:hAnsi="Calibri" w:cs="Calibri"/>
                          <w:color w:val="FFFFFF"/>
                          <w:sz w:val="22"/>
                          <w:szCs w:val="22"/>
                        </w:rPr>
                      </w:pPr>
                      <w:r w:rsidRPr="00677138">
                        <w:rPr>
                          <w:rFonts w:ascii="Calibri" w:hAnsi="Calibri" w:cs="Calibri"/>
                          <w:color w:val="FFFFFF"/>
                          <w:sz w:val="22"/>
                          <w:szCs w:val="22"/>
                        </w:rPr>
                        <w:t>Trade Facilitation</w:t>
                      </w:r>
                    </w:p>
                    <w:p w14:paraId="7496FE46" w14:textId="77777777" w:rsidR="00F55B25" w:rsidRPr="00677138" w:rsidRDefault="00F55B25" w:rsidP="00E85772">
                      <w:pPr>
                        <w:pStyle w:val="BodyText"/>
                        <w:numPr>
                          <w:ilvl w:val="0"/>
                          <w:numId w:val="20"/>
                        </w:numPr>
                        <w:kinsoku w:val="0"/>
                        <w:overflowPunct w:val="0"/>
                        <w:ind w:left="709" w:hanging="283"/>
                        <w:rPr>
                          <w:rFonts w:ascii="Calibri" w:hAnsi="Calibri" w:cs="Calibri"/>
                          <w:color w:val="FFFFFF"/>
                          <w:sz w:val="22"/>
                          <w:szCs w:val="22"/>
                        </w:rPr>
                      </w:pPr>
                      <w:r w:rsidRPr="00677138">
                        <w:rPr>
                          <w:rFonts w:ascii="Calibri" w:hAnsi="Calibri" w:cs="Calibri"/>
                          <w:color w:val="FFFFFF"/>
                          <w:sz w:val="22"/>
                          <w:szCs w:val="22"/>
                        </w:rPr>
                        <w:t>National Quality Infrastructure</w:t>
                      </w:r>
                    </w:p>
                    <w:p w14:paraId="5FA5B851" w14:textId="77777777" w:rsidR="00F55B25" w:rsidRPr="00DD172C" w:rsidRDefault="00F55B25" w:rsidP="00E85772">
                      <w:pPr>
                        <w:pStyle w:val="BodyText"/>
                        <w:kinsoku w:val="0"/>
                        <w:overflowPunct w:val="0"/>
                        <w:rPr>
                          <w:rFonts w:ascii="Calibri" w:hAnsi="Calibri" w:cs="Calibri"/>
                          <w:color w:val="FFFFFF"/>
                          <w:sz w:val="20"/>
                          <w:szCs w:val="20"/>
                        </w:rPr>
                      </w:pPr>
                    </w:p>
                    <w:p w14:paraId="739CE30C" w14:textId="77777777" w:rsidR="00F55B25" w:rsidRPr="00677138" w:rsidRDefault="00F55B25" w:rsidP="00E85772">
                      <w:pPr>
                        <w:pStyle w:val="BodyText"/>
                        <w:kinsoku w:val="0"/>
                        <w:overflowPunct w:val="0"/>
                        <w:ind w:left="0" w:firstLine="0"/>
                        <w:jc w:val="both"/>
                        <w:rPr>
                          <w:rFonts w:ascii="Calibri" w:hAnsi="Calibri" w:cs="Calibri"/>
                          <w:b/>
                          <w:color w:val="FFFFFF"/>
                          <w:sz w:val="22"/>
                          <w:szCs w:val="22"/>
                        </w:rPr>
                      </w:pPr>
                      <w:r w:rsidRPr="00677138">
                        <w:rPr>
                          <w:rFonts w:ascii="Calibri" w:hAnsi="Calibri" w:cs="Calibri"/>
                          <w:b/>
                          <w:color w:val="FFFFFF"/>
                          <w:sz w:val="22"/>
                          <w:szCs w:val="22"/>
                          <w:u w:val="single"/>
                        </w:rPr>
                        <w:t>PROGRAMME #5</w:t>
                      </w:r>
                      <w:r w:rsidRPr="00677138">
                        <w:rPr>
                          <w:rFonts w:ascii="Calibri" w:hAnsi="Calibri" w:cs="Calibri"/>
                          <w:color w:val="FFFFFF"/>
                          <w:sz w:val="22"/>
                          <w:szCs w:val="22"/>
                        </w:rPr>
                        <w:t xml:space="preserve">:  </w:t>
                      </w:r>
                      <w:r w:rsidRPr="00677138">
                        <w:rPr>
                          <w:rFonts w:ascii="Calibri" w:hAnsi="Calibri" w:cs="Calibri"/>
                          <w:b/>
                          <w:color w:val="FFFFFF"/>
                          <w:sz w:val="22"/>
                          <w:szCs w:val="22"/>
                        </w:rPr>
                        <w:t>CONSUMER &amp; PUBLIC PROTECTION</w:t>
                      </w:r>
                      <w:r w:rsidRPr="00677138">
                        <w:rPr>
                          <w:rFonts w:ascii="Calibri" w:hAnsi="Calibri" w:cs="Calibri"/>
                          <w:color w:val="FFFFFF"/>
                          <w:sz w:val="22"/>
                          <w:szCs w:val="22"/>
                        </w:rPr>
                        <w:t xml:space="preserve"> </w:t>
                      </w:r>
                      <w:r w:rsidRPr="00677138">
                        <w:rPr>
                          <w:rFonts w:ascii="Calibri" w:hAnsi="Calibri" w:cs="Calibri"/>
                          <w:b/>
                          <w:color w:val="FFFFFF"/>
                          <w:sz w:val="22"/>
                          <w:szCs w:val="22"/>
                        </w:rPr>
                        <w:t xml:space="preserve"> </w:t>
                      </w:r>
                    </w:p>
                    <w:p w14:paraId="64BF4B94" w14:textId="77777777" w:rsidR="00F55B25" w:rsidRPr="00677138" w:rsidRDefault="00F55B25" w:rsidP="00E85772">
                      <w:pPr>
                        <w:pStyle w:val="BodyText"/>
                        <w:kinsoku w:val="0"/>
                        <w:overflowPunct w:val="0"/>
                        <w:ind w:left="284" w:hanging="426"/>
                        <w:rPr>
                          <w:rFonts w:ascii="Calibri" w:hAnsi="Calibri" w:cs="Calibri"/>
                          <w:b/>
                          <w:i/>
                          <w:color w:val="FFFFFF"/>
                          <w:sz w:val="22"/>
                          <w:szCs w:val="22"/>
                        </w:rPr>
                      </w:pPr>
                      <w:r w:rsidRPr="00677138">
                        <w:rPr>
                          <w:rFonts w:ascii="Calibri" w:hAnsi="Calibri" w:cs="Calibri"/>
                          <w:b/>
                          <w:color w:val="FFFFFF"/>
                          <w:sz w:val="22"/>
                          <w:szCs w:val="22"/>
                        </w:rPr>
                        <w:t xml:space="preserve">       </w:t>
                      </w:r>
                      <w:r w:rsidRPr="00677138">
                        <w:rPr>
                          <w:rFonts w:ascii="Calibri" w:hAnsi="Calibri" w:cs="Calibri"/>
                          <w:b/>
                          <w:i/>
                          <w:color w:val="FFFFFF"/>
                          <w:sz w:val="22"/>
                          <w:szCs w:val="22"/>
                        </w:rPr>
                        <w:t>Sub-programme:</w:t>
                      </w:r>
                    </w:p>
                    <w:p w14:paraId="19C34F4D" w14:textId="77777777" w:rsidR="00F55B25" w:rsidRPr="00677138" w:rsidRDefault="00F55B25" w:rsidP="00E85772">
                      <w:pPr>
                        <w:pStyle w:val="BodyText"/>
                        <w:numPr>
                          <w:ilvl w:val="0"/>
                          <w:numId w:val="21"/>
                        </w:numPr>
                        <w:kinsoku w:val="0"/>
                        <w:overflowPunct w:val="0"/>
                        <w:ind w:left="709" w:hanging="283"/>
                        <w:rPr>
                          <w:rFonts w:ascii="Calibri" w:hAnsi="Calibri" w:cs="Calibri"/>
                          <w:color w:val="FFFFFF"/>
                          <w:sz w:val="22"/>
                          <w:szCs w:val="22"/>
                        </w:rPr>
                      </w:pPr>
                      <w:r w:rsidRPr="00677138">
                        <w:rPr>
                          <w:rFonts w:ascii="Calibri" w:hAnsi="Calibri" w:cs="Calibri"/>
                          <w:color w:val="FFFFFF"/>
                          <w:sz w:val="22"/>
                          <w:szCs w:val="22"/>
                        </w:rPr>
                        <w:t xml:space="preserve">Protection of Human Rights </w:t>
                      </w:r>
                    </w:p>
                    <w:p w14:paraId="74C5EAFA" w14:textId="77777777" w:rsidR="00F55B25" w:rsidRPr="00677138" w:rsidRDefault="00F55B25" w:rsidP="00E85772">
                      <w:pPr>
                        <w:pStyle w:val="BodyText"/>
                        <w:numPr>
                          <w:ilvl w:val="0"/>
                          <w:numId w:val="21"/>
                        </w:numPr>
                        <w:kinsoku w:val="0"/>
                        <w:overflowPunct w:val="0"/>
                        <w:ind w:left="709" w:hanging="283"/>
                        <w:rPr>
                          <w:rFonts w:ascii="Calibri" w:hAnsi="Calibri" w:cs="Calibri"/>
                          <w:color w:val="FFFFFF"/>
                          <w:sz w:val="22"/>
                          <w:szCs w:val="22"/>
                        </w:rPr>
                      </w:pPr>
                      <w:r w:rsidRPr="00677138">
                        <w:rPr>
                          <w:rFonts w:ascii="Calibri" w:hAnsi="Calibri" w:cs="Calibri"/>
                          <w:color w:val="FFFFFF"/>
                          <w:sz w:val="22"/>
                          <w:szCs w:val="22"/>
                        </w:rPr>
                        <w:t>Regulation of Nuclear Technologies</w:t>
                      </w:r>
                    </w:p>
                  </w:txbxContent>
                </v:textbox>
                <w10:wrap type="square" anchorx="margin"/>
              </v:shape>
            </w:pict>
          </mc:Fallback>
        </mc:AlternateContent>
      </w:r>
      <w:r w:rsidRPr="00E85772">
        <w:rPr>
          <w:noProof/>
        </w:rPr>
        <mc:AlternateContent>
          <mc:Choice Requires="wps">
            <w:drawing>
              <wp:anchor distT="0" distB="0" distL="114300" distR="114300" simplePos="0" relativeHeight="251659264" behindDoc="0" locked="0" layoutInCell="1" allowOverlap="1" wp14:anchorId="64E70231" wp14:editId="0D4BF589">
                <wp:simplePos x="0" y="0"/>
                <wp:positionH relativeFrom="margin">
                  <wp:posOffset>-174625</wp:posOffset>
                </wp:positionH>
                <wp:positionV relativeFrom="paragraph">
                  <wp:posOffset>86995</wp:posOffset>
                </wp:positionV>
                <wp:extent cx="3316605" cy="7915275"/>
                <wp:effectExtent l="0" t="0" r="0" b="0"/>
                <wp:wrapSquare wrapText="bothSides"/>
                <wp:docPr id="729" name="Text Box 7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16605" cy="7915275"/>
                        </a:xfrm>
                        <a:prstGeom prst="rect">
                          <a:avLst/>
                        </a:prstGeom>
                        <a:noFill/>
                        <a:ln w="6350">
                          <a:noFill/>
                        </a:ln>
                      </wps:spPr>
                      <wps:txbx>
                        <w:txbxContent>
                          <w:p w14:paraId="63EDC6EA" w14:textId="77777777" w:rsidR="00F55B25" w:rsidRPr="00677138" w:rsidRDefault="00F55B25" w:rsidP="00E85772">
                            <w:pPr>
                              <w:pStyle w:val="BodyText"/>
                              <w:kinsoku w:val="0"/>
                              <w:overflowPunct w:val="0"/>
                              <w:ind w:left="0" w:right="161"/>
                              <w:jc w:val="both"/>
                              <w:rPr>
                                <w:rFonts w:ascii="Calibri" w:hAnsi="Calibri" w:cs="Calibri"/>
                                <w:sz w:val="22"/>
                                <w:szCs w:val="22"/>
                              </w:rPr>
                            </w:pPr>
                          </w:p>
                          <w:p w14:paraId="33F4E18A" w14:textId="77777777" w:rsidR="00F55B25" w:rsidRPr="00677138" w:rsidRDefault="00F55B25" w:rsidP="00E85772">
                            <w:pPr>
                              <w:jc w:val="both"/>
                              <w:rPr>
                                <w:rFonts w:asciiTheme="minorHAnsi" w:hAnsiTheme="minorHAnsi" w:cs="Calibri"/>
                                <w:i/>
                                <w:sz w:val="22"/>
                                <w:szCs w:val="22"/>
                              </w:rPr>
                            </w:pPr>
                            <w:r w:rsidRPr="00677138">
                              <w:rPr>
                                <w:rFonts w:asciiTheme="minorHAnsi" w:hAnsiTheme="minorHAnsi" w:cs="Calibri"/>
                                <w:i/>
                                <w:sz w:val="22"/>
                                <w:szCs w:val="22"/>
                              </w:rPr>
                              <w:t>The</w:t>
                            </w:r>
                            <w:r w:rsidRPr="00677138">
                              <w:rPr>
                                <w:rFonts w:asciiTheme="minorHAnsi" w:hAnsiTheme="minorHAnsi" w:cs="Calibri"/>
                                <w:i/>
                                <w:spacing w:val="50"/>
                                <w:sz w:val="22"/>
                                <w:szCs w:val="22"/>
                              </w:rPr>
                              <w:t xml:space="preserve"> </w:t>
                            </w:r>
                            <w:r>
                              <w:rPr>
                                <w:rFonts w:asciiTheme="minorHAnsi" w:hAnsiTheme="minorHAnsi" w:cs="Calibri"/>
                                <w:i/>
                                <w:sz w:val="22"/>
                                <w:szCs w:val="22"/>
                              </w:rPr>
                              <w:t>Agency’s programmes a</w:t>
                            </w:r>
                            <w:r w:rsidRPr="00677138">
                              <w:rPr>
                                <w:rFonts w:asciiTheme="minorHAnsi" w:hAnsiTheme="minorHAnsi" w:cs="Calibri"/>
                                <w:i/>
                                <w:sz w:val="22"/>
                                <w:szCs w:val="22"/>
                              </w:rPr>
                              <w:t>re</w:t>
                            </w:r>
                            <w:r w:rsidRPr="00677138">
                              <w:rPr>
                                <w:rFonts w:asciiTheme="minorHAnsi" w:hAnsiTheme="minorHAnsi" w:cs="Calibri"/>
                                <w:i/>
                                <w:spacing w:val="53"/>
                                <w:sz w:val="22"/>
                                <w:szCs w:val="22"/>
                              </w:rPr>
                              <w:t xml:space="preserve"> </w:t>
                            </w:r>
                            <w:r w:rsidRPr="00677138">
                              <w:rPr>
                                <w:rFonts w:asciiTheme="minorHAnsi" w:hAnsiTheme="minorHAnsi" w:cs="Calibri"/>
                                <w:i/>
                                <w:sz w:val="22"/>
                                <w:szCs w:val="22"/>
                              </w:rPr>
                              <w:t>being</w:t>
                            </w:r>
                            <w:r w:rsidRPr="00677138">
                              <w:rPr>
                                <w:rFonts w:asciiTheme="minorHAnsi" w:hAnsiTheme="minorHAnsi" w:cs="Calibri"/>
                                <w:i/>
                                <w:spacing w:val="51"/>
                                <w:sz w:val="22"/>
                                <w:szCs w:val="22"/>
                              </w:rPr>
                              <w:t xml:space="preserve"> </w:t>
                            </w:r>
                            <w:r w:rsidRPr="00677138">
                              <w:rPr>
                                <w:rFonts w:asciiTheme="minorHAnsi" w:hAnsiTheme="minorHAnsi" w:cs="Calibri"/>
                                <w:i/>
                                <w:sz w:val="22"/>
                                <w:szCs w:val="22"/>
                              </w:rPr>
                              <w:t>planned</w:t>
                            </w:r>
                            <w:r w:rsidRPr="00677138">
                              <w:rPr>
                                <w:rFonts w:asciiTheme="minorHAnsi" w:hAnsiTheme="minorHAnsi" w:cs="Calibri"/>
                                <w:i/>
                                <w:spacing w:val="53"/>
                                <w:sz w:val="22"/>
                                <w:szCs w:val="22"/>
                              </w:rPr>
                              <w:t xml:space="preserve"> </w:t>
                            </w:r>
                            <w:r w:rsidRPr="00677138">
                              <w:rPr>
                                <w:rFonts w:asciiTheme="minorHAnsi" w:hAnsiTheme="minorHAnsi" w:cs="Calibri"/>
                                <w:i/>
                                <w:sz w:val="22"/>
                                <w:szCs w:val="22"/>
                              </w:rPr>
                              <w:t>and</w:t>
                            </w:r>
                            <w:r w:rsidRPr="00677138">
                              <w:rPr>
                                <w:rFonts w:asciiTheme="minorHAnsi" w:hAnsiTheme="minorHAnsi" w:cs="Calibri"/>
                                <w:i/>
                                <w:spacing w:val="53"/>
                                <w:sz w:val="22"/>
                                <w:szCs w:val="22"/>
                              </w:rPr>
                              <w:t xml:space="preserve"> </w:t>
                            </w:r>
                            <w:r w:rsidRPr="00677138">
                              <w:rPr>
                                <w:rFonts w:asciiTheme="minorHAnsi" w:hAnsiTheme="minorHAnsi" w:cs="Calibri"/>
                                <w:i/>
                                <w:sz w:val="22"/>
                                <w:szCs w:val="22"/>
                              </w:rPr>
                              <w:t>developed</w:t>
                            </w:r>
                            <w:r w:rsidRPr="00677138">
                              <w:rPr>
                                <w:rFonts w:asciiTheme="minorHAnsi" w:hAnsiTheme="minorHAnsi" w:cs="Calibri"/>
                                <w:i/>
                                <w:spacing w:val="53"/>
                                <w:sz w:val="22"/>
                                <w:szCs w:val="22"/>
                              </w:rPr>
                              <w:t xml:space="preserve"> </w:t>
                            </w:r>
                            <w:r w:rsidRPr="00677138">
                              <w:rPr>
                                <w:rFonts w:asciiTheme="minorHAnsi" w:hAnsiTheme="minorHAnsi" w:cs="Calibri"/>
                                <w:i/>
                                <w:sz w:val="22"/>
                                <w:szCs w:val="22"/>
                              </w:rPr>
                              <w:t>with</w:t>
                            </w:r>
                            <w:r w:rsidRPr="00677138">
                              <w:rPr>
                                <w:rFonts w:asciiTheme="minorHAnsi" w:hAnsiTheme="minorHAnsi" w:cs="Calibri"/>
                                <w:i/>
                                <w:spacing w:val="54"/>
                                <w:sz w:val="22"/>
                                <w:szCs w:val="22"/>
                              </w:rPr>
                              <w:t xml:space="preserve"> </w:t>
                            </w:r>
                            <w:r w:rsidRPr="00677138">
                              <w:rPr>
                                <w:rFonts w:asciiTheme="minorHAnsi" w:hAnsiTheme="minorHAnsi" w:cs="Calibri"/>
                                <w:i/>
                                <w:sz w:val="22"/>
                                <w:szCs w:val="22"/>
                              </w:rPr>
                              <w:t>great</w:t>
                            </w:r>
                            <w:r w:rsidRPr="00677138">
                              <w:rPr>
                                <w:rFonts w:asciiTheme="minorHAnsi" w:hAnsiTheme="minorHAnsi" w:cs="Calibri"/>
                                <w:i/>
                                <w:spacing w:val="63"/>
                                <w:sz w:val="22"/>
                                <w:szCs w:val="22"/>
                              </w:rPr>
                              <w:t xml:space="preserve"> </w:t>
                            </w:r>
                            <w:r w:rsidRPr="00677138">
                              <w:rPr>
                                <w:rFonts w:asciiTheme="minorHAnsi" w:hAnsiTheme="minorHAnsi" w:cs="Calibri"/>
                                <w:i/>
                                <w:sz w:val="22"/>
                                <w:szCs w:val="22"/>
                              </w:rPr>
                              <w:t>consideration</w:t>
                            </w:r>
                            <w:r w:rsidRPr="00677138">
                              <w:rPr>
                                <w:rFonts w:asciiTheme="minorHAnsi" w:hAnsiTheme="minorHAnsi" w:cs="Calibri"/>
                                <w:i/>
                                <w:spacing w:val="24"/>
                                <w:sz w:val="22"/>
                                <w:szCs w:val="22"/>
                              </w:rPr>
                              <w:t xml:space="preserve"> </w:t>
                            </w:r>
                            <w:r w:rsidRPr="00677138">
                              <w:rPr>
                                <w:rFonts w:asciiTheme="minorHAnsi" w:hAnsiTheme="minorHAnsi" w:cs="Calibri"/>
                                <w:i/>
                                <w:spacing w:val="-2"/>
                                <w:sz w:val="22"/>
                                <w:szCs w:val="22"/>
                              </w:rPr>
                              <w:t>of</w:t>
                            </w:r>
                            <w:r w:rsidRPr="00677138">
                              <w:rPr>
                                <w:rFonts w:asciiTheme="minorHAnsi" w:hAnsiTheme="minorHAnsi" w:cs="Calibri"/>
                                <w:i/>
                                <w:spacing w:val="24"/>
                                <w:sz w:val="22"/>
                                <w:szCs w:val="22"/>
                              </w:rPr>
                              <w:t xml:space="preserve"> </w:t>
                            </w:r>
                            <w:r w:rsidRPr="00677138">
                              <w:rPr>
                                <w:rFonts w:asciiTheme="minorHAnsi" w:hAnsiTheme="minorHAnsi" w:cs="Calibri"/>
                                <w:i/>
                                <w:sz w:val="22"/>
                                <w:szCs w:val="22"/>
                              </w:rPr>
                              <w:t>the</w:t>
                            </w:r>
                            <w:r w:rsidRPr="00677138">
                              <w:rPr>
                                <w:rFonts w:asciiTheme="minorHAnsi" w:hAnsiTheme="minorHAnsi" w:cs="Calibri"/>
                                <w:i/>
                                <w:spacing w:val="25"/>
                                <w:sz w:val="22"/>
                                <w:szCs w:val="22"/>
                              </w:rPr>
                              <w:t xml:space="preserve"> </w:t>
                            </w:r>
                            <w:r w:rsidRPr="00677138">
                              <w:rPr>
                                <w:rFonts w:asciiTheme="minorHAnsi" w:hAnsiTheme="minorHAnsi" w:cs="Calibri"/>
                                <w:i/>
                                <w:sz w:val="22"/>
                                <w:szCs w:val="22"/>
                              </w:rPr>
                              <w:t>National</w:t>
                            </w:r>
                            <w:r w:rsidRPr="00677138">
                              <w:rPr>
                                <w:rFonts w:asciiTheme="minorHAnsi" w:hAnsiTheme="minorHAnsi" w:cs="Calibri"/>
                                <w:i/>
                                <w:spacing w:val="24"/>
                                <w:sz w:val="22"/>
                                <w:szCs w:val="22"/>
                              </w:rPr>
                              <w:t xml:space="preserve"> </w:t>
                            </w:r>
                            <w:r w:rsidRPr="00677138">
                              <w:rPr>
                                <w:rFonts w:asciiTheme="minorHAnsi" w:hAnsiTheme="minorHAnsi" w:cs="Calibri"/>
                                <w:i/>
                                <w:sz w:val="22"/>
                                <w:szCs w:val="22"/>
                              </w:rPr>
                              <w:t>Development</w:t>
                            </w:r>
                            <w:r w:rsidRPr="00677138">
                              <w:rPr>
                                <w:rFonts w:asciiTheme="minorHAnsi" w:hAnsiTheme="minorHAnsi" w:cs="Calibri"/>
                                <w:i/>
                                <w:spacing w:val="25"/>
                                <w:sz w:val="22"/>
                                <w:szCs w:val="22"/>
                              </w:rPr>
                              <w:t xml:space="preserve"> </w:t>
                            </w:r>
                            <w:r w:rsidRPr="00677138">
                              <w:rPr>
                                <w:rFonts w:asciiTheme="minorHAnsi" w:hAnsiTheme="minorHAnsi" w:cs="Calibri"/>
                                <w:i/>
                                <w:sz w:val="22"/>
                                <w:szCs w:val="22"/>
                              </w:rPr>
                              <w:t>Plan</w:t>
                            </w:r>
                            <w:r w:rsidRPr="00677138">
                              <w:rPr>
                                <w:rFonts w:asciiTheme="minorHAnsi" w:hAnsiTheme="minorHAnsi" w:cs="Calibri"/>
                                <w:i/>
                                <w:spacing w:val="24"/>
                                <w:sz w:val="22"/>
                                <w:szCs w:val="22"/>
                              </w:rPr>
                              <w:t xml:space="preserve"> </w:t>
                            </w:r>
                            <w:r w:rsidRPr="00677138">
                              <w:rPr>
                                <w:rFonts w:asciiTheme="minorHAnsi" w:hAnsiTheme="minorHAnsi" w:cs="Calibri"/>
                                <w:i/>
                                <w:spacing w:val="-2"/>
                                <w:sz w:val="22"/>
                                <w:szCs w:val="22"/>
                              </w:rPr>
                              <w:t>Vision</w:t>
                            </w:r>
                            <w:r w:rsidRPr="00677138">
                              <w:rPr>
                                <w:rFonts w:asciiTheme="minorHAnsi" w:hAnsiTheme="minorHAnsi" w:cs="Calibri"/>
                                <w:i/>
                                <w:spacing w:val="25"/>
                                <w:sz w:val="22"/>
                                <w:szCs w:val="22"/>
                              </w:rPr>
                              <w:t xml:space="preserve"> </w:t>
                            </w:r>
                            <w:r w:rsidRPr="00677138">
                              <w:rPr>
                                <w:rFonts w:asciiTheme="minorHAnsi" w:hAnsiTheme="minorHAnsi" w:cs="Calibri"/>
                                <w:i/>
                                <w:sz w:val="22"/>
                                <w:szCs w:val="22"/>
                              </w:rPr>
                              <w:t>2030,</w:t>
                            </w:r>
                            <w:r w:rsidRPr="00677138">
                              <w:rPr>
                                <w:rFonts w:asciiTheme="minorHAnsi" w:hAnsiTheme="minorHAnsi" w:cs="Calibri"/>
                                <w:i/>
                                <w:spacing w:val="22"/>
                                <w:sz w:val="22"/>
                                <w:szCs w:val="22"/>
                              </w:rPr>
                              <w:t xml:space="preserve"> </w:t>
                            </w:r>
                            <w:r w:rsidRPr="00677138">
                              <w:rPr>
                                <w:rFonts w:asciiTheme="minorHAnsi" w:hAnsiTheme="minorHAnsi" w:cs="Calibri"/>
                                <w:i/>
                                <w:sz w:val="22"/>
                                <w:szCs w:val="22"/>
                              </w:rPr>
                              <w:t>Jamaica;</w:t>
                            </w:r>
                            <w:r w:rsidRPr="00677138">
                              <w:rPr>
                                <w:rFonts w:asciiTheme="minorHAnsi" w:hAnsiTheme="minorHAnsi" w:cs="Calibri"/>
                                <w:i/>
                                <w:spacing w:val="25"/>
                                <w:sz w:val="22"/>
                                <w:szCs w:val="22"/>
                              </w:rPr>
                              <w:t xml:space="preserve"> </w:t>
                            </w:r>
                            <w:r w:rsidRPr="00677138">
                              <w:rPr>
                                <w:rFonts w:asciiTheme="minorHAnsi" w:hAnsiTheme="minorHAnsi" w:cs="Calibri"/>
                                <w:i/>
                                <w:sz w:val="22"/>
                                <w:szCs w:val="22"/>
                              </w:rPr>
                              <w:t>Medium</w:t>
                            </w:r>
                            <w:r w:rsidRPr="00677138">
                              <w:rPr>
                                <w:rFonts w:asciiTheme="minorHAnsi" w:hAnsiTheme="minorHAnsi" w:cs="Calibri"/>
                                <w:i/>
                                <w:spacing w:val="23"/>
                                <w:sz w:val="22"/>
                                <w:szCs w:val="22"/>
                              </w:rPr>
                              <w:t xml:space="preserve"> </w:t>
                            </w:r>
                            <w:r w:rsidRPr="00677138">
                              <w:rPr>
                                <w:rFonts w:asciiTheme="minorHAnsi" w:hAnsiTheme="minorHAnsi" w:cs="Calibri"/>
                                <w:i/>
                                <w:sz w:val="22"/>
                                <w:szCs w:val="22"/>
                              </w:rPr>
                              <w:t>Term</w:t>
                            </w:r>
                            <w:r w:rsidRPr="00677138">
                              <w:rPr>
                                <w:rFonts w:asciiTheme="minorHAnsi" w:hAnsiTheme="minorHAnsi" w:cs="Calibri"/>
                                <w:i/>
                                <w:spacing w:val="23"/>
                                <w:sz w:val="22"/>
                                <w:szCs w:val="22"/>
                              </w:rPr>
                              <w:t xml:space="preserve"> </w:t>
                            </w:r>
                            <w:r w:rsidRPr="00677138">
                              <w:rPr>
                                <w:rFonts w:asciiTheme="minorHAnsi" w:hAnsiTheme="minorHAnsi" w:cs="Calibri"/>
                                <w:i/>
                                <w:sz w:val="22"/>
                                <w:szCs w:val="22"/>
                              </w:rPr>
                              <w:t>Economic</w:t>
                            </w:r>
                            <w:r w:rsidRPr="00677138">
                              <w:rPr>
                                <w:rFonts w:asciiTheme="minorHAnsi" w:hAnsiTheme="minorHAnsi" w:cs="Calibri"/>
                                <w:i/>
                                <w:spacing w:val="22"/>
                                <w:sz w:val="22"/>
                                <w:szCs w:val="22"/>
                              </w:rPr>
                              <w:t xml:space="preserve"> </w:t>
                            </w:r>
                            <w:r w:rsidRPr="00677138">
                              <w:rPr>
                                <w:rFonts w:asciiTheme="minorHAnsi" w:hAnsiTheme="minorHAnsi" w:cs="Calibri"/>
                                <w:i/>
                                <w:sz w:val="22"/>
                                <w:szCs w:val="22"/>
                              </w:rPr>
                              <w:t>Programme</w:t>
                            </w:r>
                            <w:r w:rsidRPr="00677138">
                              <w:rPr>
                                <w:rFonts w:asciiTheme="minorHAnsi" w:hAnsiTheme="minorHAnsi" w:cs="Calibri"/>
                                <w:i/>
                                <w:spacing w:val="24"/>
                                <w:sz w:val="22"/>
                                <w:szCs w:val="22"/>
                              </w:rPr>
                              <w:t xml:space="preserve"> </w:t>
                            </w:r>
                            <w:r w:rsidRPr="00677138">
                              <w:rPr>
                                <w:rFonts w:asciiTheme="minorHAnsi" w:hAnsiTheme="minorHAnsi" w:cs="Calibri"/>
                                <w:i/>
                                <w:sz w:val="22"/>
                                <w:szCs w:val="22"/>
                              </w:rPr>
                              <w:t>(MTEP);</w:t>
                            </w:r>
                            <w:r w:rsidRPr="00677138">
                              <w:rPr>
                                <w:rFonts w:asciiTheme="minorHAnsi" w:hAnsiTheme="minorHAnsi" w:cs="Calibri"/>
                                <w:i/>
                                <w:spacing w:val="25"/>
                                <w:sz w:val="22"/>
                                <w:szCs w:val="22"/>
                              </w:rPr>
                              <w:t xml:space="preserve"> </w:t>
                            </w:r>
                            <w:r w:rsidRPr="00677138">
                              <w:rPr>
                                <w:rFonts w:asciiTheme="minorHAnsi" w:hAnsiTheme="minorHAnsi" w:cs="Calibri"/>
                                <w:i/>
                                <w:sz w:val="22"/>
                                <w:szCs w:val="22"/>
                              </w:rPr>
                              <w:t>Medium</w:t>
                            </w:r>
                            <w:r w:rsidRPr="00677138">
                              <w:rPr>
                                <w:rFonts w:asciiTheme="minorHAnsi" w:hAnsiTheme="minorHAnsi" w:cs="Calibri"/>
                                <w:i/>
                                <w:spacing w:val="22"/>
                                <w:sz w:val="22"/>
                                <w:szCs w:val="22"/>
                              </w:rPr>
                              <w:t xml:space="preserve"> </w:t>
                            </w:r>
                            <w:r w:rsidRPr="00677138">
                              <w:rPr>
                                <w:rFonts w:asciiTheme="minorHAnsi" w:hAnsiTheme="minorHAnsi" w:cs="Calibri"/>
                                <w:i/>
                                <w:sz w:val="22"/>
                                <w:szCs w:val="22"/>
                              </w:rPr>
                              <w:t>Term</w:t>
                            </w:r>
                            <w:r w:rsidRPr="00677138">
                              <w:rPr>
                                <w:rFonts w:asciiTheme="minorHAnsi" w:hAnsiTheme="minorHAnsi" w:cs="Calibri"/>
                                <w:i/>
                                <w:spacing w:val="23"/>
                                <w:sz w:val="22"/>
                                <w:szCs w:val="22"/>
                              </w:rPr>
                              <w:t xml:space="preserve"> </w:t>
                            </w:r>
                            <w:r w:rsidRPr="00677138">
                              <w:rPr>
                                <w:rFonts w:asciiTheme="minorHAnsi" w:hAnsiTheme="minorHAnsi" w:cs="Calibri"/>
                                <w:i/>
                                <w:sz w:val="22"/>
                                <w:szCs w:val="22"/>
                              </w:rPr>
                              <w:t>Socio-Economic</w:t>
                            </w:r>
                            <w:r w:rsidRPr="00677138">
                              <w:rPr>
                                <w:rFonts w:asciiTheme="minorHAnsi" w:hAnsiTheme="minorHAnsi" w:cs="Calibri"/>
                                <w:i/>
                                <w:spacing w:val="77"/>
                                <w:sz w:val="22"/>
                                <w:szCs w:val="22"/>
                              </w:rPr>
                              <w:t xml:space="preserve"> </w:t>
                            </w:r>
                            <w:r w:rsidRPr="00677138">
                              <w:rPr>
                                <w:rFonts w:asciiTheme="minorHAnsi" w:hAnsiTheme="minorHAnsi" w:cs="Calibri"/>
                                <w:i/>
                                <w:sz w:val="22"/>
                                <w:szCs w:val="22"/>
                              </w:rPr>
                              <w:t>Policy</w:t>
                            </w:r>
                            <w:r w:rsidRPr="00677138">
                              <w:rPr>
                                <w:rFonts w:asciiTheme="minorHAnsi" w:hAnsiTheme="minorHAnsi" w:cs="Calibri"/>
                                <w:i/>
                                <w:spacing w:val="24"/>
                                <w:sz w:val="22"/>
                                <w:szCs w:val="22"/>
                              </w:rPr>
                              <w:t xml:space="preserve"> </w:t>
                            </w:r>
                            <w:r w:rsidRPr="00677138">
                              <w:rPr>
                                <w:rFonts w:asciiTheme="minorHAnsi" w:hAnsiTheme="minorHAnsi" w:cs="Calibri"/>
                                <w:i/>
                                <w:sz w:val="22"/>
                                <w:szCs w:val="22"/>
                              </w:rPr>
                              <w:t>Framework</w:t>
                            </w:r>
                            <w:r w:rsidRPr="00677138">
                              <w:rPr>
                                <w:rFonts w:asciiTheme="minorHAnsi" w:hAnsiTheme="minorHAnsi" w:cs="Calibri"/>
                                <w:i/>
                                <w:spacing w:val="25"/>
                                <w:sz w:val="22"/>
                                <w:szCs w:val="22"/>
                              </w:rPr>
                              <w:t xml:space="preserve"> </w:t>
                            </w:r>
                            <w:r w:rsidRPr="00677138">
                              <w:rPr>
                                <w:rFonts w:asciiTheme="minorHAnsi" w:hAnsiTheme="minorHAnsi" w:cs="Calibri"/>
                                <w:i/>
                                <w:sz w:val="22"/>
                                <w:szCs w:val="22"/>
                              </w:rPr>
                              <w:t>2018</w:t>
                            </w:r>
                            <w:r w:rsidRPr="00677138">
                              <w:rPr>
                                <w:rFonts w:asciiTheme="minorHAnsi" w:hAnsiTheme="minorHAnsi" w:cs="Calibri"/>
                                <w:i/>
                                <w:spacing w:val="22"/>
                                <w:sz w:val="22"/>
                                <w:szCs w:val="22"/>
                              </w:rPr>
                              <w:t xml:space="preserve"> </w:t>
                            </w:r>
                            <w:r w:rsidRPr="00677138">
                              <w:rPr>
                                <w:rFonts w:asciiTheme="minorHAnsi" w:hAnsiTheme="minorHAnsi" w:cs="Calibri"/>
                                <w:i/>
                                <w:sz w:val="22"/>
                                <w:szCs w:val="22"/>
                              </w:rPr>
                              <w:t>-</w:t>
                            </w:r>
                            <w:r w:rsidRPr="00677138">
                              <w:rPr>
                                <w:rFonts w:asciiTheme="minorHAnsi" w:hAnsiTheme="minorHAnsi" w:cs="Calibri"/>
                                <w:i/>
                                <w:spacing w:val="25"/>
                                <w:sz w:val="22"/>
                                <w:szCs w:val="22"/>
                              </w:rPr>
                              <w:t xml:space="preserve"> </w:t>
                            </w:r>
                            <w:r w:rsidRPr="00677138">
                              <w:rPr>
                                <w:rFonts w:asciiTheme="minorHAnsi" w:hAnsiTheme="minorHAnsi" w:cs="Calibri"/>
                                <w:i/>
                                <w:sz w:val="22"/>
                                <w:szCs w:val="22"/>
                              </w:rPr>
                              <w:t>2021</w:t>
                            </w:r>
                            <w:r w:rsidRPr="00677138">
                              <w:rPr>
                                <w:rFonts w:asciiTheme="minorHAnsi" w:hAnsiTheme="minorHAnsi" w:cs="Calibri"/>
                                <w:i/>
                                <w:spacing w:val="24"/>
                                <w:sz w:val="22"/>
                                <w:szCs w:val="22"/>
                              </w:rPr>
                              <w:t xml:space="preserve"> </w:t>
                            </w:r>
                            <w:r w:rsidRPr="00677138">
                              <w:rPr>
                                <w:rFonts w:asciiTheme="minorHAnsi" w:hAnsiTheme="minorHAnsi" w:cs="Calibri"/>
                                <w:i/>
                                <w:sz w:val="22"/>
                                <w:szCs w:val="22"/>
                              </w:rPr>
                              <w:t>(MTF)</w:t>
                            </w:r>
                            <w:r w:rsidRPr="00677138">
                              <w:rPr>
                                <w:rFonts w:asciiTheme="minorHAnsi" w:hAnsiTheme="minorHAnsi" w:cs="Calibri"/>
                                <w:i/>
                                <w:spacing w:val="22"/>
                                <w:sz w:val="22"/>
                                <w:szCs w:val="22"/>
                              </w:rPr>
                              <w:t xml:space="preserve"> </w:t>
                            </w:r>
                            <w:r w:rsidRPr="00677138">
                              <w:rPr>
                                <w:rFonts w:asciiTheme="minorHAnsi" w:hAnsiTheme="minorHAnsi" w:cs="Calibri"/>
                                <w:i/>
                                <w:sz w:val="22"/>
                                <w:szCs w:val="22"/>
                              </w:rPr>
                              <w:t>and</w:t>
                            </w:r>
                            <w:r w:rsidRPr="00677138">
                              <w:rPr>
                                <w:rFonts w:asciiTheme="minorHAnsi" w:hAnsiTheme="minorHAnsi" w:cs="Calibri"/>
                                <w:i/>
                                <w:spacing w:val="24"/>
                                <w:sz w:val="22"/>
                                <w:szCs w:val="22"/>
                              </w:rPr>
                              <w:t xml:space="preserve"> </w:t>
                            </w:r>
                            <w:r w:rsidRPr="00677138">
                              <w:rPr>
                                <w:rFonts w:asciiTheme="minorHAnsi" w:hAnsiTheme="minorHAnsi" w:cs="Calibri"/>
                                <w:i/>
                                <w:sz w:val="22"/>
                                <w:szCs w:val="22"/>
                              </w:rPr>
                              <w:t>the</w:t>
                            </w:r>
                            <w:r w:rsidRPr="00677138">
                              <w:rPr>
                                <w:rFonts w:asciiTheme="minorHAnsi" w:hAnsiTheme="minorHAnsi" w:cs="Calibri"/>
                                <w:i/>
                                <w:spacing w:val="22"/>
                                <w:sz w:val="22"/>
                                <w:szCs w:val="22"/>
                              </w:rPr>
                              <w:t xml:space="preserve"> </w:t>
                            </w:r>
                            <w:r w:rsidRPr="00677138">
                              <w:rPr>
                                <w:rFonts w:asciiTheme="minorHAnsi" w:hAnsiTheme="minorHAnsi" w:cs="Calibri"/>
                                <w:i/>
                                <w:sz w:val="22"/>
                                <w:szCs w:val="22"/>
                              </w:rPr>
                              <w:t>Medium</w:t>
                            </w:r>
                            <w:r w:rsidRPr="00677138">
                              <w:rPr>
                                <w:rFonts w:asciiTheme="minorHAnsi" w:hAnsiTheme="minorHAnsi" w:cs="Calibri"/>
                                <w:i/>
                                <w:spacing w:val="22"/>
                                <w:sz w:val="22"/>
                                <w:szCs w:val="22"/>
                              </w:rPr>
                              <w:t>-Term</w:t>
                            </w:r>
                            <w:r w:rsidRPr="00677138">
                              <w:rPr>
                                <w:rFonts w:asciiTheme="minorHAnsi" w:hAnsiTheme="minorHAnsi" w:cs="Calibri"/>
                                <w:i/>
                                <w:spacing w:val="24"/>
                                <w:sz w:val="22"/>
                                <w:szCs w:val="22"/>
                              </w:rPr>
                              <w:t xml:space="preserve"> </w:t>
                            </w:r>
                            <w:r w:rsidRPr="00677138">
                              <w:rPr>
                                <w:rFonts w:asciiTheme="minorHAnsi" w:hAnsiTheme="minorHAnsi" w:cs="Calibri"/>
                                <w:i/>
                                <w:sz w:val="22"/>
                                <w:szCs w:val="22"/>
                              </w:rPr>
                              <w:t>Results</w:t>
                            </w:r>
                            <w:r w:rsidRPr="00677138">
                              <w:rPr>
                                <w:rFonts w:asciiTheme="minorHAnsi" w:hAnsiTheme="minorHAnsi" w:cs="Calibri"/>
                                <w:i/>
                                <w:spacing w:val="24"/>
                                <w:sz w:val="22"/>
                                <w:szCs w:val="22"/>
                              </w:rPr>
                              <w:t xml:space="preserve"> </w:t>
                            </w:r>
                            <w:r w:rsidRPr="00677138">
                              <w:rPr>
                                <w:rFonts w:asciiTheme="minorHAnsi" w:hAnsiTheme="minorHAnsi" w:cs="Calibri"/>
                                <w:i/>
                                <w:sz w:val="22"/>
                                <w:szCs w:val="22"/>
                              </w:rPr>
                              <w:t>Based</w:t>
                            </w:r>
                            <w:r w:rsidRPr="00677138">
                              <w:rPr>
                                <w:rFonts w:asciiTheme="minorHAnsi" w:hAnsiTheme="minorHAnsi" w:cs="Calibri"/>
                                <w:i/>
                                <w:spacing w:val="21"/>
                                <w:sz w:val="22"/>
                                <w:szCs w:val="22"/>
                              </w:rPr>
                              <w:t xml:space="preserve"> </w:t>
                            </w:r>
                            <w:r w:rsidRPr="00677138">
                              <w:rPr>
                                <w:rFonts w:asciiTheme="minorHAnsi" w:hAnsiTheme="minorHAnsi" w:cs="Calibri"/>
                                <w:i/>
                                <w:sz w:val="22"/>
                                <w:szCs w:val="22"/>
                              </w:rPr>
                              <w:t>Budgeting</w:t>
                            </w:r>
                            <w:r w:rsidRPr="00677138">
                              <w:rPr>
                                <w:rFonts w:asciiTheme="minorHAnsi" w:hAnsiTheme="minorHAnsi" w:cs="Calibri"/>
                                <w:i/>
                                <w:spacing w:val="25"/>
                                <w:sz w:val="22"/>
                                <w:szCs w:val="22"/>
                              </w:rPr>
                              <w:t xml:space="preserve"> </w:t>
                            </w:r>
                            <w:r w:rsidRPr="00677138">
                              <w:rPr>
                                <w:rFonts w:asciiTheme="minorHAnsi" w:hAnsiTheme="minorHAnsi" w:cs="Calibri"/>
                                <w:i/>
                                <w:sz w:val="22"/>
                                <w:szCs w:val="22"/>
                              </w:rPr>
                              <w:t>for</w:t>
                            </w:r>
                            <w:r w:rsidRPr="00677138">
                              <w:rPr>
                                <w:rFonts w:asciiTheme="minorHAnsi" w:hAnsiTheme="minorHAnsi" w:cs="Calibri"/>
                                <w:i/>
                                <w:spacing w:val="24"/>
                                <w:sz w:val="22"/>
                                <w:szCs w:val="22"/>
                              </w:rPr>
                              <w:t xml:space="preserve"> </w:t>
                            </w:r>
                            <w:r w:rsidRPr="00677138">
                              <w:rPr>
                                <w:rFonts w:asciiTheme="minorHAnsi" w:hAnsiTheme="minorHAnsi" w:cs="Calibri"/>
                                <w:i/>
                                <w:sz w:val="22"/>
                                <w:szCs w:val="22"/>
                              </w:rPr>
                              <w:t>Jamaica.</w:t>
                            </w:r>
                            <w:r w:rsidRPr="00677138">
                              <w:rPr>
                                <w:rFonts w:asciiTheme="minorHAnsi" w:hAnsiTheme="minorHAnsi" w:cs="Calibri"/>
                                <w:i/>
                                <w:spacing w:val="24"/>
                                <w:sz w:val="22"/>
                                <w:szCs w:val="22"/>
                              </w:rPr>
                              <w:t xml:space="preserve"> </w:t>
                            </w:r>
                            <w:r w:rsidRPr="00677138">
                              <w:rPr>
                                <w:rFonts w:asciiTheme="minorHAnsi" w:hAnsiTheme="minorHAnsi" w:cs="Calibri"/>
                                <w:i/>
                                <w:sz w:val="22"/>
                                <w:szCs w:val="22"/>
                              </w:rPr>
                              <w:t>With these</w:t>
                            </w:r>
                            <w:r w:rsidRPr="00677138">
                              <w:rPr>
                                <w:rFonts w:asciiTheme="minorHAnsi" w:hAnsiTheme="minorHAnsi" w:cs="Calibri"/>
                                <w:i/>
                                <w:spacing w:val="1"/>
                                <w:sz w:val="22"/>
                                <w:szCs w:val="22"/>
                              </w:rPr>
                              <w:t xml:space="preserve"> </w:t>
                            </w:r>
                            <w:r w:rsidRPr="00677138">
                              <w:rPr>
                                <w:rFonts w:asciiTheme="minorHAnsi" w:hAnsiTheme="minorHAnsi" w:cs="Calibri"/>
                                <w:i/>
                                <w:sz w:val="22"/>
                                <w:szCs w:val="22"/>
                              </w:rPr>
                              <w:t>in</w:t>
                            </w:r>
                            <w:r w:rsidRPr="00677138">
                              <w:rPr>
                                <w:rFonts w:asciiTheme="minorHAnsi" w:hAnsiTheme="minorHAnsi" w:cs="Calibri"/>
                                <w:i/>
                                <w:spacing w:val="65"/>
                                <w:sz w:val="22"/>
                                <w:szCs w:val="22"/>
                              </w:rPr>
                              <w:t xml:space="preserve"> </w:t>
                            </w:r>
                            <w:r w:rsidRPr="00677138">
                              <w:rPr>
                                <w:rFonts w:asciiTheme="minorHAnsi" w:hAnsiTheme="minorHAnsi" w:cs="Calibri"/>
                                <w:i/>
                                <w:sz w:val="22"/>
                                <w:szCs w:val="22"/>
                              </w:rPr>
                              <w:t xml:space="preserve">mind, the </w:t>
                            </w:r>
                            <w:r>
                              <w:rPr>
                                <w:rFonts w:asciiTheme="minorHAnsi" w:hAnsiTheme="minorHAnsi" w:cs="Calibri"/>
                                <w:i/>
                                <w:sz w:val="22"/>
                                <w:szCs w:val="22"/>
                              </w:rPr>
                              <w:t>Agency’s</w:t>
                            </w:r>
                            <w:r w:rsidRPr="00677138">
                              <w:rPr>
                                <w:rFonts w:asciiTheme="minorHAnsi" w:hAnsiTheme="minorHAnsi" w:cs="Calibri"/>
                                <w:i/>
                                <w:sz w:val="22"/>
                                <w:szCs w:val="22"/>
                              </w:rPr>
                              <w:t xml:space="preserve"> programmes and sub-programmes for the medium term are as indicated to the right.</w:t>
                            </w:r>
                          </w:p>
                          <w:p w14:paraId="547D3F80" w14:textId="77777777" w:rsidR="00F55B25" w:rsidRPr="00677138" w:rsidRDefault="00F55B25" w:rsidP="00E85772">
                            <w:pPr>
                              <w:rPr>
                                <w:rFonts w:ascii="Calibri" w:hAnsi="Calibri" w:cs="Calibri"/>
                                <w:b/>
                                <w:sz w:val="28"/>
                                <w:szCs w:val="28"/>
                                <w:lang w:val="en-US"/>
                              </w:rPr>
                            </w:pPr>
                          </w:p>
                          <w:p w14:paraId="63F9FF91" w14:textId="77777777" w:rsidR="00F55B25" w:rsidRPr="006001FA" w:rsidRDefault="00F55B25" w:rsidP="00E85772">
                            <w:pPr>
                              <w:rPr>
                                <w:rFonts w:ascii="Calibri" w:hAnsi="Calibri" w:cs="Calibri"/>
                                <w:b/>
                                <w:sz w:val="22"/>
                                <w:szCs w:val="22"/>
                                <w:lang w:val="en-US"/>
                              </w:rPr>
                            </w:pPr>
                            <w:r w:rsidRPr="006001FA">
                              <w:rPr>
                                <w:rFonts w:ascii="Calibri" w:hAnsi="Calibri" w:cs="Calibri"/>
                                <w:b/>
                                <w:sz w:val="22"/>
                                <w:szCs w:val="22"/>
                                <w:lang w:val="en-US"/>
                              </w:rPr>
                              <w:t xml:space="preserve">PRIORITY POLICIES  </w:t>
                            </w:r>
                          </w:p>
                          <w:p w14:paraId="08CE575D" w14:textId="77777777" w:rsidR="00F55B25" w:rsidRPr="00677138" w:rsidRDefault="00F55B25" w:rsidP="00E85772">
                            <w:pPr>
                              <w:jc w:val="both"/>
                              <w:rPr>
                                <w:rFonts w:ascii="Calibri" w:hAnsi="Calibri" w:cs="Calibri"/>
                                <w:bCs/>
                                <w:i/>
                                <w:spacing w:val="-1"/>
                                <w:sz w:val="22"/>
                                <w:szCs w:val="22"/>
                              </w:rPr>
                            </w:pPr>
                            <w:r w:rsidRPr="00677138">
                              <w:rPr>
                                <w:rFonts w:ascii="Calibri" w:hAnsi="Calibri" w:cs="Calibri"/>
                                <w:i/>
                                <w:sz w:val="22"/>
                                <w:szCs w:val="22"/>
                                <w:lang w:val="en-US"/>
                              </w:rPr>
                              <w:t xml:space="preserve">The Agency’s programmes and sub-programmes are within the context of the priority policies that </w:t>
                            </w:r>
                            <w:r>
                              <w:rPr>
                                <w:rFonts w:ascii="Calibri" w:hAnsi="Calibri" w:cs="Calibri"/>
                                <w:i/>
                                <w:sz w:val="22"/>
                                <w:szCs w:val="22"/>
                                <w:lang w:val="en-US"/>
                              </w:rPr>
                              <w:t>have been</w:t>
                            </w:r>
                            <w:r w:rsidRPr="00677138">
                              <w:rPr>
                                <w:rFonts w:ascii="Calibri" w:hAnsi="Calibri" w:cs="Calibri"/>
                                <w:i/>
                                <w:sz w:val="22"/>
                                <w:szCs w:val="22"/>
                                <w:lang w:val="en-US"/>
                              </w:rPr>
                              <w:t xml:space="preserve"> highlighted for focus and for which approval is given by Cabinet to implement the </w:t>
                            </w:r>
                            <w:r>
                              <w:rPr>
                                <w:rFonts w:ascii="Calibri" w:hAnsi="Calibri" w:cs="Calibri"/>
                                <w:i/>
                                <w:sz w:val="22"/>
                                <w:szCs w:val="22"/>
                                <w:lang w:val="en-US"/>
                              </w:rPr>
                              <w:t>Agency’s</w:t>
                            </w:r>
                            <w:r w:rsidRPr="00677138">
                              <w:rPr>
                                <w:rFonts w:ascii="Calibri" w:hAnsi="Calibri" w:cs="Calibri"/>
                                <w:i/>
                                <w:sz w:val="22"/>
                                <w:szCs w:val="22"/>
                                <w:lang w:val="en-US"/>
                              </w:rPr>
                              <w:t xml:space="preserve"> initiatives. </w:t>
                            </w:r>
                            <w:r w:rsidRPr="00677138">
                              <w:rPr>
                                <w:rFonts w:ascii="Calibri" w:hAnsi="Calibri" w:cs="Calibri"/>
                                <w:bCs/>
                                <w:i/>
                                <w:spacing w:val="-1"/>
                                <w:sz w:val="22"/>
                                <w:szCs w:val="22"/>
                              </w:rPr>
                              <w:t xml:space="preserve">The policy priorities that inform the development of the </w:t>
                            </w:r>
                            <w:r>
                              <w:rPr>
                                <w:rFonts w:ascii="Calibri" w:hAnsi="Calibri" w:cs="Calibri"/>
                                <w:bCs/>
                                <w:i/>
                                <w:spacing w:val="-1"/>
                                <w:sz w:val="22"/>
                                <w:szCs w:val="22"/>
                              </w:rPr>
                              <w:t>Agency’s</w:t>
                            </w:r>
                            <w:r w:rsidRPr="00677138">
                              <w:rPr>
                                <w:rFonts w:ascii="Calibri" w:hAnsi="Calibri" w:cs="Calibri"/>
                                <w:bCs/>
                                <w:i/>
                                <w:spacing w:val="-1"/>
                                <w:sz w:val="22"/>
                                <w:szCs w:val="22"/>
                              </w:rPr>
                              <w:t xml:space="preserve"> programmes over the medium term are:</w:t>
                            </w:r>
                          </w:p>
                          <w:p w14:paraId="6EFA3DA9" w14:textId="77777777" w:rsidR="00F55B25" w:rsidRPr="00677138" w:rsidRDefault="00F55B25" w:rsidP="00E85772">
                            <w:pPr>
                              <w:pStyle w:val="ListParagraph"/>
                              <w:widowControl/>
                              <w:numPr>
                                <w:ilvl w:val="0"/>
                                <w:numId w:val="17"/>
                              </w:numPr>
                              <w:autoSpaceDE/>
                              <w:autoSpaceDN/>
                              <w:adjustRightInd/>
                              <w:jc w:val="both"/>
                              <w:rPr>
                                <w:rFonts w:ascii="Calibri" w:hAnsi="Calibri" w:cs="Calibri"/>
                                <w:bCs/>
                                <w:i/>
                                <w:spacing w:val="-1"/>
                                <w:sz w:val="22"/>
                                <w:szCs w:val="22"/>
                              </w:rPr>
                            </w:pPr>
                            <w:r w:rsidRPr="00677138">
                              <w:rPr>
                                <w:rFonts w:ascii="Calibri" w:hAnsi="Calibri" w:cs="Calibri"/>
                                <w:bCs/>
                                <w:i/>
                                <w:spacing w:val="-1"/>
                                <w:sz w:val="22"/>
                                <w:szCs w:val="22"/>
                              </w:rPr>
                              <w:t xml:space="preserve">Strengthening of agro-business and processing </w:t>
                            </w:r>
                          </w:p>
                          <w:p w14:paraId="111C630D" w14:textId="77777777" w:rsidR="00F55B25" w:rsidRPr="00677138" w:rsidRDefault="00F55B25" w:rsidP="00E85772">
                            <w:pPr>
                              <w:pStyle w:val="ListParagraph"/>
                              <w:widowControl/>
                              <w:numPr>
                                <w:ilvl w:val="0"/>
                                <w:numId w:val="17"/>
                              </w:numPr>
                              <w:autoSpaceDE/>
                              <w:autoSpaceDN/>
                              <w:adjustRightInd/>
                              <w:jc w:val="both"/>
                              <w:rPr>
                                <w:rFonts w:ascii="Calibri" w:hAnsi="Calibri" w:cs="Calibri"/>
                                <w:bCs/>
                                <w:i/>
                                <w:spacing w:val="-1"/>
                                <w:sz w:val="22"/>
                                <w:szCs w:val="22"/>
                              </w:rPr>
                            </w:pPr>
                            <w:r w:rsidRPr="00677138">
                              <w:rPr>
                                <w:rFonts w:ascii="Calibri" w:hAnsi="Calibri" w:cs="Calibri"/>
                                <w:bCs/>
                                <w:i/>
                                <w:spacing w:val="-1"/>
                                <w:sz w:val="22"/>
                                <w:szCs w:val="22"/>
                              </w:rPr>
                              <w:t>Value Chain Creation</w:t>
                            </w:r>
                          </w:p>
                          <w:p w14:paraId="09109782" w14:textId="77777777" w:rsidR="00F55B25" w:rsidRPr="00677138" w:rsidRDefault="00F55B25" w:rsidP="00E85772">
                            <w:pPr>
                              <w:pStyle w:val="ListParagraph"/>
                              <w:widowControl/>
                              <w:numPr>
                                <w:ilvl w:val="0"/>
                                <w:numId w:val="17"/>
                              </w:numPr>
                              <w:autoSpaceDE/>
                              <w:autoSpaceDN/>
                              <w:adjustRightInd/>
                              <w:jc w:val="both"/>
                              <w:rPr>
                                <w:rFonts w:ascii="Calibri" w:hAnsi="Calibri" w:cs="Calibri"/>
                                <w:bCs/>
                                <w:i/>
                                <w:spacing w:val="-1"/>
                                <w:sz w:val="22"/>
                                <w:szCs w:val="22"/>
                              </w:rPr>
                            </w:pPr>
                            <w:r w:rsidRPr="00677138">
                              <w:rPr>
                                <w:rFonts w:ascii="Calibri" w:hAnsi="Calibri" w:cs="Calibri"/>
                                <w:bCs/>
                                <w:i/>
                                <w:spacing w:val="-1"/>
                                <w:sz w:val="22"/>
                                <w:szCs w:val="22"/>
                              </w:rPr>
                              <w:t xml:space="preserve">Agricultural Investment </w:t>
                            </w:r>
                          </w:p>
                          <w:p w14:paraId="5C910907" w14:textId="77777777" w:rsidR="00F55B25" w:rsidRPr="00677138" w:rsidRDefault="00F55B25" w:rsidP="00E85772">
                            <w:pPr>
                              <w:pStyle w:val="ListParagraph"/>
                              <w:widowControl/>
                              <w:numPr>
                                <w:ilvl w:val="0"/>
                                <w:numId w:val="17"/>
                              </w:numPr>
                              <w:autoSpaceDE/>
                              <w:autoSpaceDN/>
                              <w:adjustRightInd/>
                              <w:jc w:val="both"/>
                              <w:rPr>
                                <w:rFonts w:ascii="Calibri" w:hAnsi="Calibri" w:cs="Calibri"/>
                                <w:bCs/>
                                <w:i/>
                                <w:spacing w:val="-1"/>
                                <w:sz w:val="22"/>
                                <w:szCs w:val="22"/>
                              </w:rPr>
                            </w:pPr>
                            <w:r w:rsidRPr="00677138">
                              <w:rPr>
                                <w:rFonts w:ascii="Calibri" w:hAnsi="Calibri" w:cs="Calibri"/>
                                <w:bCs/>
                                <w:i/>
                                <w:spacing w:val="-1"/>
                                <w:sz w:val="22"/>
                                <w:szCs w:val="22"/>
                              </w:rPr>
                              <w:t>Financing of, and support to the development of, MSMEs business ventures.</w:t>
                            </w:r>
                          </w:p>
                          <w:p w14:paraId="4314313A" w14:textId="77777777" w:rsidR="00F55B25" w:rsidRPr="00677138" w:rsidRDefault="00F55B25" w:rsidP="00E85772">
                            <w:pPr>
                              <w:pStyle w:val="ListParagraph"/>
                              <w:widowControl/>
                              <w:numPr>
                                <w:ilvl w:val="0"/>
                                <w:numId w:val="17"/>
                              </w:numPr>
                              <w:autoSpaceDE/>
                              <w:autoSpaceDN/>
                              <w:adjustRightInd/>
                              <w:jc w:val="both"/>
                              <w:rPr>
                                <w:rFonts w:ascii="Calibri" w:hAnsi="Calibri" w:cs="Calibri"/>
                                <w:bCs/>
                                <w:i/>
                                <w:spacing w:val="-1"/>
                                <w:sz w:val="22"/>
                                <w:szCs w:val="22"/>
                              </w:rPr>
                            </w:pPr>
                            <w:r w:rsidRPr="00677138">
                              <w:rPr>
                                <w:rFonts w:ascii="Calibri" w:hAnsi="Calibri" w:cs="Calibri"/>
                                <w:bCs/>
                                <w:i/>
                                <w:spacing w:val="-1"/>
                                <w:sz w:val="22"/>
                                <w:szCs w:val="22"/>
                              </w:rPr>
                              <w:t>Strengthen MSMEs’ contribution to the Jamaican economy</w:t>
                            </w:r>
                          </w:p>
                          <w:p w14:paraId="78B1562F" w14:textId="77777777" w:rsidR="00F55B25" w:rsidRPr="00677138" w:rsidRDefault="00F55B25" w:rsidP="00E85772">
                            <w:pPr>
                              <w:pStyle w:val="ListParagraph"/>
                              <w:widowControl/>
                              <w:numPr>
                                <w:ilvl w:val="0"/>
                                <w:numId w:val="17"/>
                              </w:numPr>
                              <w:autoSpaceDE/>
                              <w:autoSpaceDN/>
                              <w:adjustRightInd/>
                              <w:jc w:val="both"/>
                              <w:rPr>
                                <w:rFonts w:ascii="Calibri" w:hAnsi="Calibri" w:cs="Calibri"/>
                                <w:bCs/>
                                <w:i/>
                                <w:spacing w:val="-1"/>
                                <w:sz w:val="22"/>
                                <w:szCs w:val="22"/>
                              </w:rPr>
                            </w:pPr>
                            <w:r w:rsidRPr="00677138">
                              <w:rPr>
                                <w:rFonts w:ascii="Calibri" w:hAnsi="Calibri" w:cs="Calibri"/>
                                <w:bCs/>
                                <w:i/>
                                <w:spacing w:val="-1"/>
                                <w:sz w:val="22"/>
                                <w:szCs w:val="22"/>
                              </w:rPr>
                              <w:t xml:space="preserve">Blue Economy and Fisheries </w:t>
                            </w:r>
                          </w:p>
                          <w:p w14:paraId="46443A4A" w14:textId="77777777" w:rsidR="00F55B25" w:rsidRDefault="00F55B25" w:rsidP="00E85772">
                            <w:pPr>
                              <w:pStyle w:val="ListParagraph"/>
                              <w:widowControl/>
                              <w:numPr>
                                <w:ilvl w:val="0"/>
                                <w:numId w:val="17"/>
                              </w:numPr>
                              <w:autoSpaceDE/>
                              <w:autoSpaceDN/>
                              <w:adjustRightInd/>
                              <w:jc w:val="both"/>
                              <w:rPr>
                                <w:rFonts w:ascii="Calibri" w:hAnsi="Calibri" w:cs="Calibri"/>
                                <w:bCs/>
                                <w:i/>
                                <w:spacing w:val="-1"/>
                                <w:sz w:val="22"/>
                                <w:szCs w:val="22"/>
                              </w:rPr>
                            </w:pPr>
                            <w:r w:rsidRPr="00677138">
                              <w:rPr>
                                <w:rFonts w:ascii="Calibri" w:hAnsi="Calibri" w:cs="Calibri"/>
                                <w:bCs/>
                                <w:i/>
                                <w:spacing w:val="-1"/>
                                <w:sz w:val="22"/>
                                <w:szCs w:val="22"/>
                              </w:rPr>
                              <w:t>Consumer &amp; Business Protection</w:t>
                            </w:r>
                          </w:p>
                          <w:p w14:paraId="427D1468" w14:textId="77777777" w:rsidR="00F55B25" w:rsidRPr="00677138" w:rsidRDefault="00F55B25" w:rsidP="00E85772">
                            <w:pPr>
                              <w:pStyle w:val="ListParagraph"/>
                              <w:widowControl/>
                              <w:autoSpaceDE/>
                              <w:autoSpaceDN/>
                              <w:adjustRightInd/>
                              <w:ind w:left="720"/>
                              <w:jc w:val="both"/>
                              <w:rPr>
                                <w:rFonts w:ascii="Calibri" w:hAnsi="Calibri" w:cs="Calibri"/>
                                <w:bCs/>
                                <w:i/>
                                <w:spacing w:val="-1"/>
                                <w:sz w:val="22"/>
                                <w:szCs w:val="22"/>
                              </w:rPr>
                            </w:pPr>
                          </w:p>
                          <w:p w14:paraId="5384A65B" w14:textId="77777777" w:rsidR="00F55B25" w:rsidRPr="00677138" w:rsidRDefault="00F55B25" w:rsidP="00E85772">
                            <w:pPr>
                              <w:pStyle w:val="ListParagraph"/>
                              <w:widowControl/>
                              <w:autoSpaceDE/>
                              <w:autoSpaceDN/>
                              <w:adjustRightInd/>
                              <w:ind w:left="-142" w:firstLine="142"/>
                              <w:jc w:val="both"/>
                              <w:rPr>
                                <w:rFonts w:ascii="Calibri" w:hAnsi="Calibri" w:cs="Calibri"/>
                                <w:bCs/>
                                <w:spacing w:val="-1"/>
                                <w:sz w:val="22"/>
                                <w:szCs w:val="22"/>
                              </w:rPr>
                            </w:pPr>
                            <w:r>
                              <w:rPr>
                                <w:noProof/>
                              </w:rPr>
                              <w:drawing>
                                <wp:inline distT="0" distB="0" distL="0" distR="0" wp14:anchorId="0AB4C396" wp14:editId="07DEF787">
                                  <wp:extent cx="3219450" cy="2943225"/>
                                  <wp:effectExtent l="0" t="0" r="0" b="9525"/>
                                  <wp:docPr id="25" name="Picture 25" descr="Related image"/>
                                  <wp:cNvGraphicFramePr/>
                                  <a:graphic xmlns:a="http://schemas.openxmlformats.org/drawingml/2006/main">
                                    <a:graphicData uri="http://schemas.openxmlformats.org/drawingml/2006/picture">
                                      <pic:pic xmlns:pic="http://schemas.openxmlformats.org/drawingml/2006/picture">
                                        <pic:nvPicPr>
                                          <pic:cNvPr id="25" name="Picture 25" descr="Related image"/>
                                          <pic:cNvPicPr/>
                                        </pic:nvPicPr>
                                        <pic:blipFill rotWithShape="1">
                                          <a:blip r:embed="rId15" cstate="print">
                                            <a:extLst>
                                              <a:ext uri="{28A0092B-C50C-407E-A947-70E740481C1C}">
                                                <a14:useLocalDpi xmlns:a14="http://schemas.microsoft.com/office/drawing/2010/main" val="0"/>
                                              </a:ext>
                                            </a:extLst>
                                          </a:blip>
                                          <a:srcRect l="21439"/>
                                          <a:stretch/>
                                        </pic:blipFill>
                                        <pic:spPr bwMode="auto">
                                          <a:xfrm>
                                            <a:off x="0" y="0"/>
                                            <a:ext cx="3219450" cy="2943225"/>
                                          </a:xfrm>
                                          <a:prstGeom prst="rect">
                                            <a:avLst/>
                                          </a:prstGeom>
                                          <a:noFill/>
                                          <a:ln>
                                            <a:noFill/>
                                          </a:ln>
                                          <a:extLst>
                                            <a:ext uri="{53640926-AAD7-44D8-BBD7-CCE9431645EC}">
                                              <a14:shadowObscured xmlns:a14="http://schemas.microsoft.com/office/drawing/2010/main"/>
                                            </a:ext>
                                          </a:extLst>
                                        </pic:spPr>
                                      </pic:pic>
                                    </a:graphicData>
                                  </a:graphic>
                                </wp:inline>
                              </w:drawing>
                            </w:r>
                          </w:p>
                          <w:p w14:paraId="22EEE354" w14:textId="77777777" w:rsidR="00F55B25" w:rsidRPr="00677138" w:rsidRDefault="00F55B25" w:rsidP="00E85772">
                            <w:pPr>
                              <w:pStyle w:val="ListParagraph"/>
                              <w:widowControl/>
                              <w:autoSpaceDE/>
                              <w:autoSpaceDN/>
                              <w:adjustRightInd/>
                              <w:jc w:val="both"/>
                              <w:rPr>
                                <w:rFonts w:ascii="Calibri" w:hAnsi="Calibri" w:cs="Calibri"/>
                                <w:bCs/>
                                <w:spacing w:val="-1"/>
                                <w:sz w:val="22"/>
                                <w:szCs w:val="22"/>
                              </w:rPr>
                            </w:pPr>
                          </w:p>
                          <w:p w14:paraId="4193C111" w14:textId="77777777" w:rsidR="00F55B25" w:rsidRPr="00677138" w:rsidRDefault="00F55B25" w:rsidP="00E85772">
                            <w:pPr>
                              <w:widowControl/>
                              <w:autoSpaceDE/>
                              <w:autoSpaceDN/>
                              <w:adjustRightInd/>
                              <w:jc w:val="both"/>
                              <w:rPr>
                                <w:rFonts w:ascii="Calibri" w:hAnsi="Calibri" w:cs="Calibri"/>
                                <w:bCs/>
                                <w:spacing w:val="-1"/>
                                <w:sz w:val="22"/>
                                <w:szCs w:val="22"/>
                              </w:rPr>
                            </w:pPr>
                          </w:p>
                          <w:p w14:paraId="5C6281D1" w14:textId="77777777" w:rsidR="00F55B25" w:rsidRPr="00EC6C0E" w:rsidRDefault="00F55B25" w:rsidP="00E85772">
                            <w:pPr>
                              <w:widowControl/>
                              <w:autoSpaceDE/>
                              <w:autoSpaceDN/>
                              <w:adjustRightInd/>
                              <w:jc w:val="both"/>
                              <w:rPr>
                                <w:rFonts w:ascii="Maiandra GD" w:hAnsi="Maiandra GD"/>
                                <w:bCs/>
                                <w:spacing w:val="-1"/>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E70231" id="Text Box 729" o:spid="_x0000_s1036" type="#_x0000_t202" style="position:absolute;margin-left:-13.75pt;margin-top:6.85pt;width:261.15pt;height:623.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" filled="f" stroked="f" strokeweight=".5pt">
                <v:textbox>
                  <w:txbxContent>
                    <w:p w14:paraId="63EDC6EA" w14:textId="77777777" w:rsidR="00F55B25" w:rsidRPr="00677138" w:rsidRDefault="00F55B25" w:rsidP="00E85772">
                      <w:pPr>
                        <w:pStyle w:val="BodyText"/>
                        <w:kinsoku w:val="0"/>
                        <w:overflowPunct w:val="0"/>
                        <w:ind w:left="0" w:right="161"/>
                        <w:jc w:val="both"/>
                        <w:rPr>
                          <w:rFonts w:ascii="Calibri" w:hAnsi="Calibri" w:cs="Calibri"/>
                          <w:sz w:val="22"/>
                          <w:szCs w:val="22"/>
                        </w:rPr>
                      </w:pPr>
                    </w:p>
                    <w:p w14:paraId="33F4E18A" w14:textId="77777777" w:rsidR="00F55B25" w:rsidRPr="00677138" w:rsidRDefault="00F55B25" w:rsidP="00E85772">
                      <w:pPr>
                        <w:jc w:val="both"/>
                        <w:rPr>
                          <w:rFonts w:asciiTheme="minorHAnsi" w:hAnsiTheme="minorHAnsi" w:cs="Calibri"/>
                          <w:i/>
                          <w:sz w:val="22"/>
                          <w:szCs w:val="22"/>
                        </w:rPr>
                      </w:pPr>
                      <w:r w:rsidRPr="00677138">
                        <w:rPr>
                          <w:rFonts w:asciiTheme="minorHAnsi" w:hAnsiTheme="minorHAnsi" w:cs="Calibri"/>
                          <w:i/>
                          <w:sz w:val="22"/>
                          <w:szCs w:val="22"/>
                        </w:rPr>
                        <w:t>The</w:t>
                      </w:r>
                      <w:r w:rsidRPr="00677138">
                        <w:rPr>
                          <w:rFonts w:asciiTheme="minorHAnsi" w:hAnsiTheme="minorHAnsi" w:cs="Calibri"/>
                          <w:i/>
                          <w:spacing w:val="50"/>
                          <w:sz w:val="22"/>
                          <w:szCs w:val="22"/>
                        </w:rPr>
                        <w:t xml:space="preserve"> </w:t>
                      </w:r>
                      <w:r>
                        <w:rPr>
                          <w:rFonts w:asciiTheme="minorHAnsi" w:hAnsiTheme="minorHAnsi" w:cs="Calibri"/>
                          <w:i/>
                          <w:sz w:val="22"/>
                          <w:szCs w:val="22"/>
                        </w:rPr>
                        <w:t>Agency’s programmes a</w:t>
                      </w:r>
                      <w:r w:rsidRPr="00677138">
                        <w:rPr>
                          <w:rFonts w:asciiTheme="minorHAnsi" w:hAnsiTheme="minorHAnsi" w:cs="Calibri"/>
                          <w:i/>
                          <w:sz w:val="22"/>
                          <w:szCs w:val="22"/>
                        </w:rPr>
                        <w:t>re</w:t>
                      </w:r>
                      <w:r w:rsidRPr="00677138">
                        <w:rPr>
                          <w:rFonts w:asciiTheme="minorHAnsi" w:hAnsiTheme="minorHAnsi" w:cs="Calibri"/>
                          <w:i/>
                          <w:spacing w:val="53"/>
                          <w:sz w:val="22"/>
                          <w:szCs w:val="22"/>
                        </w:rPr>
                        <w:t xml:space="preserve"> </w:t>
                      </w:r>
                      <w:r w:rsidRPr="00677138">
                        <w:rPr>
                          <w:rFonts w:asciiTheme="minorHAnsi" w:hAnsiTheme="minorHAnsi" w:cs="Calibri"/>
                          <w:i/>
                          <w:sz w:val="22"/>
                          <w:szCs w:val="22"/>
                        </w:rPr>
                        <w:t>being</w:t>
                      </w:r>
                      <w:r w:rsidRPr="00677138">
                        <w:rPr>
                          <w:rFonts w:asciiTheme="minorHAnsi" w:hAnsiTheme="minorHAnsi" w:cs="Calibri"/>
                          <w:i/>
                          <w:spacing w:val="51"/>
                          <w:sz w:val="22"/>
                          <w:szCs w:val="22"/>
                        </w:rPr>
                        <w:t xml:space="preserve"> </w:t>
                      </w:r>
                      <w:r w:rsidRPr="00677138">
                        <w:rPr>
                          <w:rFonts w:asciiTheme="minorHAnsi" w:hAnsiTheme="minorHAnsi" w:cs="Calibri"/>
                          <w:i/>
                          <w:sz w:val="22"/>
                          <w:szCs w:val="22"/>
                        </w:rPr>
                        <w:t>planned</w:t>
                      </w:r>
                      <w:r w:rsidRPr="00677138">
                        <w:rPr>
                          <w:rFonts w:asciiTheme="minorHAnsi" w:hAnsiTheme="minorHAnsi" w:cs="Calibri"/>
                          <w:i/>
                          <w:spacing w:val="53"/>
                          <w:sz w:val="22"/>
                          <w:szCs w:val="22"/>
                        </w:rPr>
                        <w:t xml:space="preserve"> </w:t>
                      </w:r>
                      <w:r w:rsidRPr="00677138">
                        <w:rPr>
                          <w:rFonts w:asciiTheme="minorHAnsi" w:hAnsiTheme="minorHAnsi" w:cs="Calibri"/>
                          <w:i/>
                          <w:sz w:val="22"/>
                          <w:szCs w:val="22"/>
                        </w:rPr>
                        <w:t>and</w:t>
                      </w:r>
                      <w:r w:rsidRPr="00677138">
                        <w:rPr>
                          <w:rFonts w:asciiTheme="minorHAnsi" w:hAnsiTheme="minorHAnsi" w:cs="Calibri"/>
                          <w:i/>
                          <w:spacing w:val="53"/>
                          <w:sz w:val="22"/>
                          <w:szCs w:val="22"/>
                        </w:rPr>
                        <w:t xml:space="preserve"> </w:t>
                      </w:r>
                      <w:r w:rsidRPr="00677138">
                        <w:rPr>
                          <w:rFonts w:asciiTheme="minorHAnsi" w:hAnsiTheme="minorHAnsi" w:cs="Calibri"/>
                          <w:i/>
                          <w:sz w:val="22"/>
                          <w:szCs w:val="22"/>
                        </w:rPr>
                        <w:t>developed</w:t>
                      </w:r>
                      <w:r w:rsidRPr="00677138">
                        <w:rPr>
                          <w:rFonts w:asciiTheme="minorHAnsi" w:hAnsiTheme="minorHAnsi" w:cs="Calibri"/>
                          <w:i/>
                          <w:spacing w:val="53"/>
                          <w:sz w:val="22"/>
                          <w:szCs w:val="22"/>
                        </w:rPr>
                        <w:t xml:space="preserve"> </w:t>
                      </w:r>
                      <w:r w:rsidRPr="00677138">
                        <w:rPr>
                          <w:rFonts w:asciiTheme="minorHAnsi" w:hAnsiTheme="minorHAnsi" w:cs="Calibri"/>
                          <w:i/>
                          <w:sz w:val="22"/>
                          <w:szCs w:val="22"/>
                        </w:rPr>
                        <w:t>with</w:t>
                      </w:r>
                      <w:r w:rsidRPr="00677138">
                        <w:rPr>
                          <w:rFonts w:asciiTheme="minorHAnsi" w:hAnsiTheme="minorHAnsi" w:cs="Calibri"/>
                          <w:i/>
                          <w:spacing w:val="54"/>
                          <w:sz w:val="22"/>
                          <w:szCs w:val="22"/>
                        </w:rPr>
                        <w:t xml:space="preserve"> </w:t>
                      </w:r>
                      <w:r w:rsidRPr="00677138">
                        <w:rPr>
                          <w:rFonts w:asciiTheme="minorHAnsi" w:hAnsiTheme="minorHAnsi" w:cs="Calibri"/>
                          <w:i/>
                          <w:sz w:val="22"/>
                          <w:szCs w:val="22"/>
                        </w:rPr>
                        <w:t>great</w:t>
                      </w:r>
                      <w:r w:rsidRPr="00677138">
                        <w:rPr>
                          <w:rFonts w:asciiTheme="minorHAnsi" w:hAnsiTheme="minorHAnsi" w:cs="Calibri"/>
                          <w:i/>
                          <w:spacing w:val="63"/>
                          <w:sz w:val="22"/>
                          <w:szCs w:val="22"/>
                        </w:rPr>
                        <w:t xml:space="preserve"> </w:t>
                      </w:r>
                      <w:r w:rsidRPr="00677138">
                        <w:rPr>
                          <w:rFonts w:asciiTheme="minorHAnsi" w:hAnsiTheme="minorHAnsi" w:cs="Calibri"/>
                          <w:i/>
                          <w:sz w:val="22"/>
                          <w:szCs w:val="22"/>
                        </w:rPr>
                        <w:t>consideration</w:t>
                      </w:r>
                      <w:r w:rsidRPr="00677138">
                        <w:rPr>
                          <w:rFonts w:asciiTheme="minorHAnsi" w:hAnsiTheme="minorHAnsi" w:cs="Calibri"/>
                          <w:i/>
                          <w:spacing w:val="24"/>
                          <w:sz w:val="22"/>
                          <w:szCs w:val="22"/>
                        </w:rPr>
                        <w:t xml:space="preserve"> </w:t>
                      </w:r>
                      <w:r w:rsidRPr="00677138">
                        <w:rPr>
                          <w:rFonts w:asciiTheme="minorHAnsi" w:hAnsiTheme="minorHAnsi" w:cs="Calibri"/>
                          <w:i/>
                          <w:spacing w:val="-2"/>
                          <w:sz w:val="22"/>
                          <w:szCs w:val="22"/>
                        </w:rPr>
                        <w:t>of</w:t>
                      </w:r>
                      <w:r w:rsidRPr="00677138">
                        <w:rPr>
                          <w:rFonts w:asciiTheme="minorHAnsi" w:hAnsiTheme="minorHAnsi" w:cs="Calibri"/>
                          <w:i/>
                          <w:spacing w:val="24"/>
                          <w:sz w:val="22"/>
                          <w:szCs w:val="22"/>
                        </w:rPr>
                        <w:t xml:space="preserve"> </w:t>
                      </w:r>
                      <w:r w:rsidRPr="00677138">
                        <w:rPr>
                          <w:rFonts w:asciiTheme="minorHAnsi" w:hAnsiTheme="minorHAnsi" w:cs="Calibri"/>
                          <w:i/>
                          <w:sz w:val="22"/>
                          <w:szCs w:val="22"/>
                        </w:rPr>
                        <w:t>the</w:t>
                      </w:r>
                      <w:r w:rsidRPr="00677138">
                        <w:rPr>
                          <w:rFonts w:asciiTheme="minorHAnsi" w:hAnsiTheme="minorHAnsi" w:cs="Calibri"/>
                          <w:i/>
                          <w:spacing w:val="25"/>
                          <w:sz w:val="22"/>
                          <w:szCs w:val="22"/>
                        </w:rPr>
                        <w:t xml:space="preserve"> </w:t>
                      </w:r>
                      <w:r w:rsidRPr="00677138">
                        <w:rPr>
                          <w:rFonts w:asciiTheme="minorHAnsi" w:hAnsiTheme="minorHAnsi" w:cs="Calibri"/>
                          <w:i/>
                          <w:sz w:val="22"/>
                          <w:szCs w:val="22"/>
                        </w:rPr>
                        <w:t>National</w:t>
                      </w:r>
                      <w:r w:rsidRPr="00677138">
                        <w:rPr>
                          <w:rFonts w:asciiTheme="minorHAnsi" w:hAnsiTheme="minorHAnsi" w:cs="Calibri"/>
                          <w:i/>
                          <w:spacing w:val="24"/>
                          <w:sz w:val="22"/>
                          <w:szCs w:val="22"/>
                        </w:rPr>
                        <w:t xml:space="preserve"> </w:t>
                      </w:r>
                      <w:r w:rsidRPr="00677138">
                        <w:rPr>
                          <w:rFonts w:asciiTheme="minorHAnsi" w:hAnsiTheme="minorHAnsi" w:cs="Calibri"/>
                          <w:i/>
                          <w:sz w:val="22"/>
                          <w:szCs w:val="22"/>
                        </w:rPr>
                        <w:t>Development</w:t>
                      </w:r>
                      <w:r w:rsidRPr="00677138">
                        <w:rPr>
                          <w:rFonts w:asciiTheme="minorHAnsi" w:hAnsiTheme="minorHAnsi" w:cs="Calibri"/>
                          <w:i/>
                          <w:spacing w:val="25"/>
                          <w:sz w:val="22"/>
                          <w:szCs w:val="22"/>
                        </w:rPr>
                        <w:t xml:space="preserve"> </w:t>
                      </w:r>
                      <w:r w:rsidRPr="00677138">
                        <w:rPr>
                          <w:rFonts w:asciiTheme="minorHAnsi" w:hAnsiTheme="minorHAnsi" w:cs="Calibri"/>
                          <w:i/>
                          <w:sz w:val="22"/>
                          <w:szCs w:val="22"/>
                        </w:rPr>
                        <w:t>Plan</w:t>
                      </w:r>
                      <w:r w:rsidRPr="00677138">
                        <w:rPr>
                          <w:rFonts w:asciiTheme="minorHAnsi" w:hAnsiTheme="minorHAnsi" w:cs="Calibri"/>
                          <w:i/>
                          <w:spacing w:val="24"/>
                          <w:sz w:val="22"/>
                          <w:szCs w:val="22"/>
                        </w:rPr>
                        <w:t xml:space="preserve"> </w:t>
                      </w:r>
                      <w:r w:rsidRPr="00677138">
                        <w:rPr>
                          <w:rFonts w:asciiTheme="minorHAnsi" w:hAnsiTheme="minorHAnsi" w:cs="Calibri"/>
                          <w:i/>
                          <w:spacing w:val="-2"/>
                          <w:sz w:val="22"/>
                          <w:szCs w:val="22"/>
                        </w:rPr>
                        <w:t>Vision</w:t>
                      </w:r>
                      <w:r w:rsidRPr="00677138">
                        <w:rPr>
                          <w:rFonts w:asciiTheme="minorHAnsi" w:hAnsiTheme="minorHAnsi" w:cs="Calibri"/>
                          <w:i/>
                          <w:spacing w:val="25"/>
                          <w:sz w:val="22"/>
                          <w:szCs w:val="22"/>
                        </w:rPr>
                        <w:t xml:space="preserve"> </w:t>
                      </w:r>
                      <w:r w:rsidRPr="00677138">
                        <w:rPr>
                          <w:rFonts w:asciiTheme="minorHAnsi" w:hAnsiTheme="minorHAnsi" w:cs="Calibri"/>
                          <w:i/>
                          <w:sz w:val="22"/>
                          <w:szCs w:val="22"/>
                        </w:rPr>
                        <w:t>2030,</w:t>
                      </w:r>
                      <w:r w:rsidRPr="00677138">
                        <w:rPr>
                          <w:rFonts w:asciiTheme="minorHAnsi" w:hAnsiTheme="minorHAnsi" w:cs="Calibri"/>
                          <w:i/>
                          <w:spacing w:val="22"/>
                          <w:sz w:val="22"/>
                          <w:szCs w:val="22"/>
                        </w:rPr>
                        <w:t xml:space="preserve"> </w:t>
                      </w:r>
                      <w:r w:rsidRPr="00677138">
                        <w:rPr>
                          <w:rFonts w:asciiTheme="minorHAnsi" w:hAnsiTheme="minorHAnsi" w:cs="Calibri"/>
                          <w:i/>
                          <w:sz w:val="22"/>
                          <w:szCs w:val="22"/>
                        </w:rPr>
                        <w:t>Jamaica;</w:t>
                      </w:r>
                      <w:r w:rsidRPr="00677138">
                        <w:rPr>
                          <w:rFonts w:asciiTheme="minorHAnsi" w:hAnsiTheme="minorHAnsi" w:cs="Calibri"/>
                          <w:i/>
                          <w:spacing w:val="25"/>
                          <w:sz w:val="22"/>
                          <w:szCs w:val="22"/>
                        </w:rPr>
                        <w:t xml:space="preserve"> </w:t>
                      </w:r>
                      <w:r w:rsidRPr="00677138">
                        <w:rPr>
                          <w:rFonts w:asciiTheme="minorHAnsi" w:hAnsiTheme="minorHAnsi" w:cs="Calibri"/>
                          <w:i/>
                          <w:sz w:val="22"/>
                          <w:szCs w:val="22"/>
                        </w:rPr>
                        <w:t>Medium</w:t>
                      </w:r>
                      <w:r w:rsidRPr="00677138">
                        <w:rPr>
                          <w:rFonts w:asciiTheme="minorHAnsi" w:hAnsiTheme="minorHAnsi" w:cs="Calibri"/>
                          <w:i/>
                          <w:spacing w:val="23"/>
                          <w:sz w:val="22"/>
                          <w:szCs w:val="22"/>
                        </w:rPr>
                        <w:t xml:space="preserve"> </w:t>
                      </w:r>
                      <w:r w:rsidRPr="00677138">
                        <w:rPr>
                          <w:rFonts w:asciiTheme="minorHAnsi" w:hAnsiTheme="minorHAnsi" w:cs="Calibri"/>
                          <w:i/>
                          <w:sz w:val="22"/>
                          <w:szCs w:val="22"/>
                        </w:rPr>
                        <w:t>Term</w:t>
                      </w:r>
                      <w:r w:rsidRPr="00677138">
                        <w:rPr>
                          <w:rFonts w:asciiTheme="minorHAnsi" w:hAnsiTheme="minorHAnsi" w:cs="Calibri"/>
                          <w:i/>
                          <w:spacing w:val="23"/>
                          <w:sz w:val="22"/>
                          <w:szCs w:val="22"/>
                        </w:rPr>
                        <w:t xml:space="preserve"> </w:t>
                      </w:r>
                      <w:r w:rsidRPr="00677138">
                        <w:rPr>
                          <w:rFonts w:asciiTheme="minorHAnsi" w:hAnsiTheme="minorHAnsi" w:cs="Calibri"/>
                          <w:i/>
                          <w:sz w:val="22"/>
                          <w:szCs w:val="22"/>
                        </w:rPr>
                        <w:t>Economic</w:t>
                      </w:r>
                      <w:r w:rsidRPr="00677138">
                        <w:rPr>
                          <w:rFonts w:asciiTheme="minorHAnsi" w:hAnsiTheme="minorHAnsi" w:cs="Calibri"/>
                          <w:i/>
                          <w:spacing w:val="22"/>
                          <w:sz w:val="22"/>
                          <w:szCs w:val="22"/>
                        </w:rPr>
                        <w:t xml:space="preserve"> </w:t>
                      </w:r>
                      <w:r w:rsidRPr="00677138">
                        <w:rPr>
                          <w:rFonts w:asciiTheme="minorHAnsi" w:hAnsiTheme="minorHAnsi" w:cs="Calibri"/>
                          <w:i/>
                          <w:sz w:val="22"/>
                          <w:szCs w:val="22"/>
                        </w:rPr>
                        <w:t>Programme</w:t>
                      </w:r>
                      <w:r w:rsidRPr="00677138">
                        <w:rPr>
                          <w:rFonts w:asciiTheme="minorHAnsi" w:hAnsiTheme="minorHAnsi" w:cs="Calibri"/>
                          <w:i/>
                          <w:spacing w:val="24"/>
                          <w:sz w:val="22"/>
                          <w:szCs w:val="22"/>
                        </w:rPr>
                        <w:t xml:space="preserve"> </w:t>
                      </w:r>
                      <w:r w:rsidRPr="00677138">
                        <w:rPr>
                          <w:rFonts w:asciiTheme="minorHAnsi" w:hAnsiTheme="minorHAnsi" w:cs="Calibri"/>
                          <w:i/>
                          <w:sz w:val="22"/>
                          <w:szCs w:val="22"/>
                        </w:rPr>
                        <w:t>(MTEP);</w:t>
                      </w:r>
                      <w:r w:rsidRPr="00677138">
                        <w:rPr>
                          <w:rFonts w:asciiTheme="minorHAnsi" w:hAnsiTheme="minorHAnsi" w:cs="Calibri"/>
                          <w:i/>
                          <w:spacing w:val="25"/>
                          <w:sz w:val="22"/>
                          <w:szCs w:val="22"/>
                        </w:rPr>
                        <w:t xml:space="preserve"> </w:t>
                      </w:r>
                      <w:r w:rsidRPr="00677138">
                        <w:rPr>
                          <w:rFonts w:asciiTheme="minorHAnsi" w:hAnsiTheme="minorHAnsi" w:cs="Calibri"/>
                          <w:i/>
                          <w:sz w:val="22"/>
                          <w:szCs w:val="22"/>
                        </w:rPr>
                        <w:t>Medium</w:t>
                      </w:r>
                      <w:r w:rsidRPr="00677138">
                        <w:rPr>
                          <w:rFonts w:asciiTheme="minorHAnsi" w:hAnsiTheme="minorHAnsi" w:cs="Calibri"/>
                          <w:i/>
                          <w:spacing w:val="22"/>
                          <w:sz w:val="22"/>
                          <w:szCs w:val="22"/>
                        </w:rPr>
                        <w:t xml:space="preserve"> </w:t>
                      </w:r>
                      <w:r w:rsidRPr="00677138">
                        <w:rPr>
                          <w:rFonts w:asciiTheme="minorHAnsi" w:hAnsiTheme="minorHAnsi" w:cs="Calibri"/>
                          <w:i/>
                          <w:sz w:val="22"/>
                          <w:szCs w:val="22"/>
                        </w:rPr>
                        <w:t>Term</w:t>
                      </w:r>
                      <w:r w:rsidRPr="00677138">
                        <w:rPr>
                          <w:rFonts w:asciiTheme="minorHAnsi" w:hAnsiTheme="minorHAnsi" w:cs="Calibri"/>
                          <w:i/>
                          <w:spacing w:val="23"/>
                          <w:sz w:val="22"/>
                          <w:szCs w:val="22"/>
                        </w:rPr>
                        <w:t xml:space="preserve"> </w:t>
                      </w:r>
                      <w:r w:rsidRPr="00677138">
                        <w:rPr>
                          <w:rFonts w:asciiTheme="minorHAnsi" w:hAnsiTheme="minorHAnsi" w:cs="Calibri"/>
                          <w:i/>
                          <w:sz w:val="22"/>
                          <w:szCs w:val="22"/>
                        </w:rPr>
                        <w:t>Socio-Economic</w:t>
                      </w:r>
                      <w:r w:rsidRPr="00677138">
                        <w:rPr>
                          <w:rFonts w:asciiTheme="minorHAnsi" w:hAnsiTheme="minorHAnsi" w:cs="Calibri"/>
                          <w:i/>
                          <w:spacing w:val="77"/>
                          <w:sz w:val="22"/>
                          <w:szCs w:val="22"/>
                        </w:rPr>
                        <w:t xml:space="preserve"> </w:t>
                      </w:r>
                      <w:r w:rsidRPr="00677138">
                        <w:rPr>
                          <w:rFonts w:asciiTheme="minorHAnsi" w:hAnsiTheme="minorHAnsi" w:cs="Calibri"/>
                          <w:i/>
                          <w:sz w:val="22"/>
                          <w:szCs w:val="22"/>
                        </w:rPr>
                        <w:t>Policy</w:t>
                      </w:r>
                      <w:r w:rsidRPr="00677138">
                        <w:rPr>
                          <w:rFonts w:asciiTheme="minorHAnsi" w:hAnsiTheme="minorHAnsi" w:cs="Calibri"/>
                          <w:i/>
                          <w:spacing w:val="24"/>
                          <w:sz w:val="22"/>
                          <w:szCs w:val="22"/>
                        </w:rPr>
                        <w:t xml:space="preserve"> </w:t>
                      </w:r>
                      <w:r w:rsidRPr="00677138">
                        <w:rPr>
                          <w:rFonts w:asciiTheme="minorHAnsi" w:hAnsiTheme="minorHAnsi" w:cs="Calibri"/>
                          <w:i/>
                          <w:sz w:val="22"/>
                          <w:szCs w:val="22"/>
                        </w:rPr>
                        <w:t>Framework</w:t>
                      </w:r>
                      <w:r w:rsidRPr="00677138">
                        <w:rPr>
                          <w:rFonts w:asciiTheme="minorHAnsi" w:hAnsiTheme="minorHAnsi" w:cs="Calibri"/>
                          <w:i/>
                          <w:spacing w:val="25"/>
                          <w:sz w:val="22"/>
                          <w:szCs w:val="22"/>
                        </w:rPr>
                        <w:t xml:space="preserve"> </w:t>
                      </w:r>
                      <w:r w:rsidRPr="00677138">
                        <w:rPr>
                          <w:rFonts w:asciiTheme="minorHAnsi" w:hAnsiTheme="minorHAnsi" w:cs="Calibri"/>
                          <w:i/>
                          <w:sz w:val="22"/>
                          <w:szCs w:val="22"/>
                        </w:rPr>
                        <w:t>2018</w:t>
                      </w:r>
                      <w:r w:rsidRPr="00677138">
                        <w:rPr>
                          <w:rFonts w:asciiTheme="minorHAnsi" w:hAnsiTheme="minorHAnsi" w:cs="Calibri"/>
                          <w:i/>
                          <w:spacing w:val="22"/>
                          <w:sz w:val="22"/>
                          <w:szCs w:val="22"/>
                        </w:rPr>
                        <w:t xml:space="preserve"> </w:t>
                      </w:r>
                      <w:r w:rsidRPr="00677138">
                        <w:rPr>
                          <w:rFonts w:asciiTheme="minorHAnsi" w:hAnsiTheme="minorHAnsi" w:cs="Calibri"/>
                          <w:i/>
                          <w:sz w:val="22"/>
                          <w:szCs w:val="22"/>
                        </w:rPr>
                        <w:t>-</w:t>
                      </w:r>
                      <w:r w:rsidRPr="00677138">
                        <w:rPr>
                          <w:rFonts w:asciiTheme="minorHAnsi" w:hAnsiTheme="minorHAnsi" w:cs="Calibri"/>
                          <w:i/>
                          <w:spacing w:val="25"/>
                          <w:sz w:val="22"/>
                          <w:szCs w:val="22"/>
                        </w:rPr>
                        <w:t xml:space="preserve"> </w:t>
                      </w:r>
                      <w:r w:rsidRPr="00677138">
                        <w:rPr>
                          <w:rFonts w:asciiTheme="minorHAnsi" w:hAnsiTheme="minorHAnsi" w:cs="Calibri"/>
                          <w:i/>
                          <w:sz w:val="22"/>
                          <w:szCs w:val="22"/>
                        </w:rPr>
                        <w:t>2021</w:t>
                      </w:r>
                      <w:r w:rsidRPr="00677138">
                        <w:rPr>
                          <w:rFonts w:asciiTheme="minorHAnsi" w:hAnsiTheme="minorHAnsi" w:cs="Calibri"/>
                          <w:i/>
                          <w:spacing w:val="24"/>
                          <w:sz w:val="22"/>
                          <w:szCs w:val="22"/>
                        </w:rPr>
                        <w:t xml:space="preserve"> </w:t>
                      </w:r>
                      <w:r w:rsidRPr="00677138">
                        <w:rPr>
                          <w:rFonts w:asciiTheme="minorHAnsi" w:hAnsiTheme="minorHAnsi" w:cs="Calibri"/>
                          <w:i/>
                          <w:sz w:val="22"/>
                          <w:szCs w:val="22"/>
                        </w:rPr>
                        <w:t>(MTF)</w:t>
                      </w:r>
                      <w:r w:rsidRPr="00677138">
                        <w:rPr>
                          <w:rFonts w:asciiTheme="minorHAnsi" w:hAnsiTheme="minorHAnsi" w:cs="Calibri"/>
                          <w:i/>
                          <w:spacing w:val="22"/>
                          <w:sz w:val="22"/>
                          <w:szCs w:val="22"/>
                        </w:rPr>
                        <w:t xml:space="preserve"> </w:t>
                      </w:r>
                      <w:r w:rsidRPr="00677138">
                        <w:rPr>
                          <w:rFonts w:asciiTheme="minorHAnsi" w:hAnsiTheme="minorHAnsi" w:cs="Calibri"/>
                          <w:i/>
                          <w:sz w:val="22"/>
                          <w:szCs w:val="22"/>
                        </w:rPr>
                        <w:t>and</w:t>
                      </w:r>
                      <w:r w:rsidRPr="00677138">
                        <w:rPr>
                          <w:rFonts w:asciiTheme="minorHAnsi" w:hAnsiTheme="minorHAnsi" w:cs="Calibri"/>
                          <w:i/>
                          <w:spacing w:val="24"/>
                          <w:sz w:val="22"/>
                          <w:szCs w:val="22"/>
                        </w:rPr>
                        <w:t xml:space="preserve"> </w:t>
                      </w:r>
                      <w:r w:rsidRPr="00677138">
                        <w:rPr>
                          <w:rFonts w:asciiTheme="minorHAnsi" w:hAnsiTheme="minorHAnsi" w:cs="Calibri"/>
                          <w:i/>
                          <w:sz w:val="22"/>
                          <w:szCs w:val="22"/>
                        </w:rPr>
                        <w:t>the</w:t>
                      </w:r>
                      <w:r w:rsidRPr="00677138">
                        <w:rPr>
                          <w:rFonts w:asciiTheme="minorHAnsi" w:hAnsiTheme="minorHAnsi" w:cs="Calibri"/>
                          <w:i/>
                          <w:spacing w:val="22"/>
                          <w:sz w:val="22"/>
                          <w:szCs w:val="22"/>
                        </w:rPr>
                        <w:t xml:space="preserve"> </w:t>
                      </w:r>
                      <w:r w:rsidRPr="00677138">
                        <w:rPr>
                          <w:rFonts w:asciiTheme="minorHAnsi" w:hAnsiTheme="minorHAnsi" w:cs="Calibri"/>
                          <w:i/>
                          <w:sz w:val="22"/>
                          <w:szCs w:val="22"/>
                        </w:rPr>
                        <w:t>Medium</w:t>
                      </w:r>
                      <w:r w:rsidRPr="00677138">
                        <w:rPr>
                          <w:rFonts w:asciiTheme="minorHAnsi" w:hAnsiTheme="minorHAnsi" w:cs="Calibri"/>
                          <w:i/>
                          <w:spacing w:val="22"/>
                          <w:sz w:val="22"/>
                          <w:szCs w:val="22"/>
                        </w:rPr>
                        <w:t>-Term</w:t>
                      </w:r>
                      <w:r w:rsidRPr="00677138">
                        <w:rPr>
                          <w:rFonts w:asciiTheme="minorHAnsi" w:hAnsiTheme="minorHAnsi" w:cs="Calibri"/>
                          <w:i/>
                          <w:spacing w:val="24"/>
                          <w:sz w:val="22"/>
                          <w:szCs w:val="22"/>
                        </w:rPr>
                        <w:t xml:space="preserve"> </w:t>
                      </w:r>
                      <w:r w:rsidRPr="00677138">
                        <w:rPr>
                          <w:rFonts w:asciiTheme="minorHAnsi" w:hAnsiTheme="minorHAnsi" w:cs="Calibri"/>
                          <w:i/>
                          <w:sz w:val="22"/>
                          <w:szCs w:val="22"/>
                        </w:rPr>
                        <w:t>Results</w:t>
                      </w:r>
                      <w:r w:rsidRPr="00677138">
                        <w:rPr>
                          <w:rFonts w:asciiTheme="minorHAnsi" w:hAnsiTheme="minorHAnsi" w:cs="Calibri"/>
                          <w:i/>
                          <w:spacing w:val="24"/>
                          <w:sz w:val="22"/>
                          <w:szCs w:val="22"/>
                        </w:rPr>
                        <w:t xml:space="preserve"> </w:t>
                      </w:r>
                      <w:r w:rsidRPr="00677138">
                        <w:rPr>
                          <w:rFonts w:asciiTheme="minorHAnsi" w:hAnsiTheme="minorHAnsi" w:cs="Calibri"/>
                          <w:i/>
                          <w:sz w:val="22"/>
                          <w:szCs w:val="22"/>
                        </w:rPr>
                        <w:t>Based</w:t>
                      </w:r>
                      <w:r w:rsidRPr="00677138">
                        <w:rPr>
                          <w:rFonts w:asciiTheme="minorHAnsi" w:hAnsiTheme="minorHAnsi" w:cs="Calibri"/>
                          <w:i/>
                          <w:spacing w:val="21"/>
                          <w:sz w:val="22"/>
                          <w:szCs w:val="22"/>
                        </w:rPr>
                        <w:t xml:space="preserve"> </w:t>
                      </w:r>
                      <w:r w:rsidRPr="00677138">
                        <w:rPr>
                          <w:rFonts w:asciiTheme="minorHAnsi" w:hAnsiTheme="minorHAnsi" w:cs="Calibri"/>
                          <w:i/>
                          <w:sz w:val="22"/>
                          <w:szCs w:val="22"/>
                        </w:rPr>
                        <w:t>Budgeting</w:t>
                      </w:r>
                      <w:r w:rsidRPr="00677138">
                        <w:rPr>
                          <w:rFonts w:asciiTheme="minorHAnsi" w:hAnsiTheme="minorHAnsi" w:cs="Calibri"/>
                          <w:i/>
                          <w:spacing w:val="25"/>
                          <w:sz w:val="22"/>
                          <w:szCs w:val="22"/>
                        </w:rPr>
                        <w:t xml:space="preserve"> </w:t>
                      </w:r>
                      <w:r w:rsidRPr="00677138">
                        <w:rPr>
                          <w:rFonts w:asciiTheme="minorHAnsi" w:hAnsiTheme="minorHAnsi" w:cs="Calibri"/>
                          <w:i/>
                          <w:sz w:val="22"/>
                          <w:szCs w:val="22"/>
                        </w:rPr>
                        <w:t>for</w:t>
                      </w:r>
                      <w:r w:rsidRPr="00677138">
                        <w:rPr>
                          <w:rFonts w:asciiTheme="minorHAnsi" w:hAnsiTheme="minorHAnsi" w:cs="Calibri"/>
                          <w:i/>
                          <w:spacing w:val="24"/>
                          <w:sz w:val="22"/>
                          <w:szCs w:val="22"/>
                        </w:rPr>
                        <w:t xml:space="preserve"> </w:t>
                      </w:r>
                      <w:r w:rsidRPr="00677138">
                        <w:rPr>
                          <w:rFonts w:asciiTheme="minorHAnsi" w:hAnsiTheme="minorHAnsi" w:cs="Calibri"/>
                          <w:i/>
                          <w:sz w:val="22"/>
                          <w:szCs w:val="22"/>
                        </w:rPr>
                        <w:t>Jamaica.</w:t>
                      </w:r>
                      <w:r w:rsidRPr="00677138">
                        <w:rPr>
                          <w:rFonts w:asciiTheme="minorHAnsi" w:hAnsiTheme="minorHAnsi" w:cs="Calibri"/>
                          <w:i/>
                          <w:spacing w:val="24"/>
                          <w:sz w:val="22"/>
                          <w:szCs w:val="22"/>
                        </w:rPr>
                        <w:t xml:space="preserve"> </w:t>
                      </w:r>
                      <w:r w:rsidRPr="00677138">
                        <w:rPr>
                          <w:rFonts w:asciiTheme="minorHAnsi" w:hAnsiTheme="minorHAnsi" w:cs="Calibri"/>
                          <w:i/>
                          <w:sz w:val="22"/>
                          <w:szCs w:val="22"/>
                        </w:rPr>
                        <w:t>With these</w:t>
                      </w:r>
                      <w:r w:rsidRPr="00677138">
                        <w:rPr>
                          <w:rFonts w:asciiTheme="minorHAnsi" w:hAnsiTheme="minorHAnsi" w:cs="Calibri"/>
                          <w:i/>
                          <w:spacing w:val="1"/>
                          <w:sz w:val="22"/>
                          <w:szCs w:val="22"/>
                        </w:rPr>
                        <w:t xml:space="preserve"> </w:t>
                      </w:r>
                      <w:r w:rsidRPr="00677138">
                        <w:rPr>
                          <w:rFonts w:asciiTheme="minorHAnsi" w:hAnsiTheme="minorHAnsi" w:cs="Calibri"/>
                          <w:i/>
                          <w:sz w:val="22"/>
                          <w:szCs w:val="22"/>
                        </w:rPr>
                        <w:t>in</w:t>
                      </w:r>
                      <w:r w:rsidRPr="00677138">
                        <w:rPr>
                          <w:rFonts w:asciiTheme="minorHAnsi" w:hAnsiTheme="minorHAnsi" w:cs="Calibri"/>
                          <w:i/>
                          <w:spacing w:val="65"/>
                          <w:sz w:val="22"/>
                          <w:szCs w:val="22"/>
                        </w:rPr>
                        <w:t xml:space="preserve"> </w:t>
                      </w:r>
                      <w:r w:rsidRPr="00677138">
                        <w:rPr>
                          <w:rFonts w:asciiTheme="minorHAnsi" w:hAnsiTheme="minorHAnsi" w:cs="Calibri"/>
                          <w:i/>
                          <w:sz w:val="22"/>
                          <w:szCs w:val="22"/>
                        </w:rPr>
                        <w:t xml:space="preserve">mind, the </w:t>
                      </w:r>
                      <w:r>
                        <w:rPr>
                          <w:rFonts w:asciiTheme="minorHAnsi" w:hAnsiTheme="minorHAnsi" w:cs="Calibri"/>
                          <w:i/>
                          <w:sz w:val="22"/>
                          <w:szCs w:val="22"/>
                        </w:rPr>
                        <w:t>Agency’s</w:t>
                      </w:r>
                      <w:r w:rsidRPr="00677138">
                        <w:rPr>
                          <w:rFonts w:asciiTheme="minorHAnsi" w:hAnsiTheme="minorHAnsi" w:cs="Calibri"/>
                          <w:i/>
                          <w:sz w:val="22"/>
                          <w:szCs w:val="22"/>
                        </w:rPr>
                        <w:t xml:space="preserve"> programmes and sub-programmes for the medium term are as indicated to the right.</w:t>
                      </w:r>
                    </w:p>
                    <w:p w14:paraId="547D3F80" w14:textId="77777777" w:rsidR="00F55B25" w:rsidRPr="00677138" w:rsidRDefault="00F55B25" w:rsidP="00E85772">
                      <w:pPr>
                        <w:rPr>
                          <w:rFonts w:ascii="Calibri" w:hAnsi="Calibri" w:cs="Calibri"/>
                          <w:b/>
                          <w:sz w:val="28"/>
                          <w:szCs w:val="28"/>
                          <w:lang w:val="en-US"/>
                        </w:rPr>
                      </w:pPr>
                    </w:p>
                    <w:p w14:paraId="63F9FF91" w14:textId="77777777" w:rsidR="00F55B25" w:rsidRPr="006001FA" w:rsidRDefault="00F55B25" w:rsidP="00E85772">
                      <w:pPr>
                        <w:rPr>
                          <w:rFonts w:ascii="Calibri" w:hAnsi="Calibri" w:cs="Calibri"/>
                          <w:b/>
                          <w:sz w:val="22"/>
                          <w:szCs w:val="22"/>
                          <w:lang w:val="en-US"/>
                        </w:rPr>
                      </w:pPr>
                      <w:r w:rsidRPr="006001FA">
                        <w:rPr>
                          <w:rFonts w:ascii="Calibri" w:hAnsi="Calibri" w:cs="Calibri"/>
                          <w:b/>
                          <w:sz w:val="22"/>
                          <w:szCs w:val="22"/>
                          <w:lang w:val="en-US"/>
                        </w:rPr>
                        <w:t xml:space="preserve">PRIORITY POLICIES  </w:t>
                      </w:r>
                    </w:p>
                    <w:p w14:paraId="08CE575D" w14:textId="77777777" w:rsidR="00F55B25" w:rsidRPr="00677138" w:rsidRDefault="00F55B25" w:rsidP="00E85772">
                      <w:pPr>
                        <w:jc w:val="both"/>
                        <w:rPr>
                          <w:rFonts w:ascii="Calibri" w:hAnsi="Calibri" w:cs="Calibri"/>
                          <w:bCs/>
                          <w:i/>
                          <w:spacing w:val="-1"/>
                          <w:sz w:val="22"/>
                          <w:szCs w:val="22"/>
                        </w:rPr>
                      </w:pPr>
                      <w:r w:rsidRPr="00677138">
                        <w:rPr>
                          <w:rFonts w:ascii="Calibri" w:hAnsi="Calibri" w:cs="Calibri"/>
                          <w:i/>
                          <w:sz w:val="22"/>
                          <w:szCs w:val="22"/>
                          <w:lang w:val="en-US"/>
                        </w:rPr>
                        <w:t xml:space="preserve">The Agency’s programmes and sub-programmes are within the context of the priority policies that </w:t>
                      </w:r>
                      <w:r>
                        <w:rPr>
                          <w:rFonts w:ascii="Calibri" w:hAnsi="Calibri" w:cs="Calibri"/>
                          <w:i/>
                          <w:sz w:val="22"/>
                          <w:szCs w:val="22"/>
                          <w:lang w:val="en-US"/>
                        </w:rPr>
                        <w:t>have been</w:t>
                      </w:r>
                      <w:r w:rsidRPr="00677138">
                        <w:rPr>
                          <w:rFonts w:ascii="Calibri" w:hAnsi="Calibri" w:cs="Calibri"/>
                          <w:i/>
                          <w:sz w:val="22"/>
                          <w:szCs w:val="22"/>
                          <w:lang w:val="en-US"/>
                        </w:rPr>
                        <w:t xml:space="preserve"> highlighted for focus and for which approval is given by Cabinet to implement the </w:t>
                      </w:r>
                      <w:r>
                        <w:rPr>
                          <w:rFonts w:ascii="Calibri" w:hAnsi="Calibri" w:cs="Calibri"/>
                          <w:i/>
                          <w:sz w:val="22"/>
                          <w:szCs w:val="22"/>
                          <w:lang w:val="en-US"/>
                        </w:rPr>
                        <w:t>Agency’s</w:t>
                      </w:r>
                      <w:r w:rsidRPr="00677138">
                        <w:rPr>
                          <w:rFonts w:ascii="Calibri" w:hAnsi="Calibri" w:cs="Calibri"/>
                          <w:i/>
                          <w:sz w:val="22"/>
                          <w:szCs w:val="22"/>
                          <w:lang w:val="en-US"/>
                        </w:rPr>
                        <w:t xml:space="preserve"> initiatives. </w:t>
                      </w:r>
                      <w:r w:rsidRPr="00677138">
                        <w:rPr>
                          <w:rFonts w:ascii="Calibri" w:hAnsi="Calibri" w:cs="Calibri"/>
                          <w:bCs/>
                          <w:i/>
                          <w:spacing w:val="-1"/>
                          <w:sz w:val="22"/>
                          <w:szCs w:val="22"/>
                        </w:rPr>
                        <w:t xml:space="preserve">The policy priorities that inform the development of the </w:t>
                      </w:r>
                      <w:r>
                        <w:rPr>
                          <w:rFonts w:ascii="Calibri" w:hAnsi="Calibri" w:cs="Calibri"/>
                          <w:bCs/>
                          <w:i/>
                          <w:spacing w:val="-1"/>
                          <w:sz w:val="22"/>
                          <w:szCs w:val="22"/>
                        </w:rPr>
                        <w:t>Agency’s</w:t>
                      </w:r>
                      <w:r w:rsidRPr="00677138">
                        <w:rPr>
                          <w:rFonts w:ascii="Calibri" w:hAnsi="Calibri" w:cs="Calibri"/>
                          <w:bCs/>
                          <w:i/>
                          <w:spacing w:val="-1"/>
                          <w:sz w:val="22"/>
                          <w:szCs w:val="22"/>
                        </w:rPr>
                        <w:t xml:space="preserve"> programmes over the medium term are:</w:t>
                      </w:r>
                    </w:p>
                    <w:p w14:paraId="6EFA3DA9" w14:textId="77777777" w:rsidR="00F55B25" w:rsidRPr="00677138" w:rsidRDefault="00F55B25" w:rsidP="00E85772">
                      <w:pPr>
                        <w:pStyle w:val="ListParagraph"/>
                        <w:widowControl/>
                        <w:numPr>
                          <w:ilvl w:val="0"/>
                          <w:numId w:val="17"/>
                        </w:numPr>
                        <w:autoSpaceDE/>
                        <w:autoSpaceDN/>
                        <w:adjustRightInd/>
                        <w:jc w:val="both"/>
                        <w:rPr>
                          <w:rFonts w:ascii="Calibri" w:hAnsi="Calibri" w:cs="Calibri"/>
                          <w:bCs/>
                          <w:i/>
                          <w:spacing w:val="-1"/>
                          <w:sz w:val="22"/>
                          <w:szCs w:val="22"/>
                        </w:rPr>
                      </w:pPr>
                      <w:r w:rsidRPr="00677138">
                        <w:rPr>
                          <w:rFonts w:ascii="Calibri" w:hAnsi="Calibri" w:cs="Calibri"/>
                          <w:bCs/>
                          <w:i/>
                          <w:spacing w:val="-1"/>
                          <w:sz w:val="22"/>
                          <w:szCs w:val="22"/>
                        </w:rPr>
                        <w:t xml:space="preserve">Strengthening of agro-business and processing </w:t>
                      </w:r>
                    </w:p>
                    <w:p w14:paraId="111C630D" w14:textId="77777777" w:rsidR="00F55B25" w:rsidRPr="00677138" w:rsidRDefault="00F55B25" w:rsidP="00E85772">
                      <w:pPr>
                        <w:pStyle w:val="ListParagraph"/>
                        <w:widowControl/>
                        <w:numPr>
                          <w:ilvl w:val="0"/>
                          <w:numId w:val="17"/>
                        </w:numPr>
                        <w:autoSpaceDE/>
                        <w:autoSpaceDN/>
                        <w:adjustRightInd/>
                        <w:jc w:val="both"/>
                        <w:rPr>
                          <w:rFonts w:ascii="Calibri" w:hAnsi="Calibri" w:cs="Calibri"/>
                          <w:bCs/>
                          <w:i/>
                          <w:spacing w:val="-1"/>
                          <w:sz w:val="22"/>
                          <w:szCs w:val="22"/>
                        </w:rPr>
                      </w:pPr>
                      <w:r w:rsidRPr="00677138">
                        <w:rPr>
                          <w:rFonts w:ascii="Calibri" w:hAnsi="Calibri" w:cs="Calibri"/>
                          <w:bCs/>
                          <w:i/>
                          <w:spacing w:val="-1"/>
                          <w:sz w:val="22"/>
                          <w:szCs w:val="22"/>
                        </w:rPr>
                        <w:t>Value Chain Creation</w:t>
                      </w:r>
                    </w:p>
                    <w:p w14:paraId="09109782" w14:textId="77777777" w:rsidR="00F55B25" w:rsidRPr="00677138" w:rsidRDefault="00F55B25" w:rsidP="00E85772">
                      <w:pPr>
                        <w:pStyle w:val="ListParagraph"/>
                        <w:widowControl/>
                        <w:numPr>
                          <w:ilvl w:val="0"/>
                          <w:numId w:val="17"/>
                        </w:numPr>
                        <w:autoSpaceDE/>
                        <w:autoSpaceDN/>
                        <w:adjustRightInd/>
                        <w:jc w:val="both"/>
                        <w:rPr>
                          <w:rFonts w:ascii="Calibri" w:hAnsi="Calibri" w:cs="Calibri"/>
                          <w:bCs/>
                          <w:i/>
                          <w:spacing w:val="-1"/>
                          <w:sz w:val="22"/>
                          <w:szCs w:val="22"/>
                        </w:rPr>
                      </w:pPr>
                      <w:r w:rsidRPr="00677138">
                        <w:rPr>
                          <w:rFonts w:ascii="Calibri" w:hAnsi="Calibri" w:cs="Calibri"/>
                          <w:bCs/>
                          <w:i/>
                          <w:spacing w:val="-1"/>
                          <w:sz w:val="22"/>
                          <w:szCs w:val="22"/>
                        </w:rPr>
                        <w:t xml:space="preserve">Agricultural Investment </w:t>
                      </w:r>
                    </w:p>
                    <w:p w14:paraId="5C910907" w14:textId="77777777" w:rsidR="00F55B25" w:rsidRPr="00677138" w:rsidRDefault="00F55B25" w:rsidP="00E85772">
                      <w:pPr>
                        <w:pStyle w:val="ListParagraph"/>
                        <w:widowControl/>
                        <w:numPr>
                          <w:ilvl w:val="0"/>
                          <w:numId w:val="17"/>
                        </w:numPr>
                        <w:autoSpaceDE/>
                        <w:autoSpaceDN/>
                        <w:adjustRightInd/>
                        <w:jc w:val="both"/>
                        <w:rPr>
                          <w:rFonts w:ascii="Calibri" w:hAnsi="Calibri" w:cs="Calibri"/>
                          <w:bCs/>
                          <w:i/>
                          <w:spacing w:val="-1"/>
                          <w:sz w:val="22"/>
                          <w:szCs w:val="22"/>
                        </w:rPr>
                      </w:pPr>
                      <w:r w:rsidRPr="00677138">
                        <w:rPr>
                          <w:rFonts w:ascii="Calibri" w:hAnsi="Calibri" w:cs="Calibri"/>
                          <w:bCs/>
                          <w:i/>
                          <w:spacing w:val="-1"/>
                          <w:sz w:val="22"/>
                          <w:szCs w:val="22"/>
                        </w:rPr>
                        <w:t>Financing of, and support to the development of, MSMEs business ventures.</w:t>
                      </w:r>
                    </w:p>
                    <w:p w14:paraId="4314313A" w14:textId="77777777" w:rsidR="00F55B25" w:rsidRPr="00677138" w:rsidRDefault="00F55B25" w:rsidP="00E85772">
                      <w:pPr>
                        <w:pStyle w:val="ListParagraph"/>
                        <w:widowControl/>
                        <w:numPr>
                          <w:ilvl w:val="0"/>
                          <w:numId w:val="17"/>
                        </w:numPr>
                        <w:autoSpaceDE/>
                        <w:autoSpaceDN/>
                        <w:adjustRightInd/>
                        <w:jc w:val="both"/>
                        <w:rPr>
                          <w:rFonts w:ascii="Calibri" w:hAnsi="Calibri" w:cs="Calibri"/>
                          <w:bCs/>
                          <w:i/>
                          <w:spacing w:val="-1"/>
                          <w:sz w:val="22"/>
                          <w:szCs w:val="22"/>
                        </w:rPr>
                      </w:pPr>
                      <w:r w:rsidRPr="00677138">
                        <w:rPr>
                          <w:rFonts w:ascii="Calibri" w:hAnsi="Calibri" w:cs="Calibri"/>
                          <w:bCs/>
                          <w:i/>
                          <w:spacing w:val="-1"/>
                          <w:sz w:val="22"/>
                          <w:szCs w:val="22"/>
                        </w:rPr>
                        <w:t>Strengthen MSMEs’ contribution to the Jamaican economy</w:t>
                      </w:r>
                    </w:p>
                    <w:p w14:paraId="78B1562F" w14:textId="77777777" w:rsidR="00F55B25" w:rsidRPr="00677138" w:rsidRDefault="00F55B25" w:rsidP="00E85772">
                      <w:pPr>
                        <w:pStyle w:val="ListParagraph"/>
                        <w:widowControl/>
                        <w:numPr>
                          <w:ilvl w:val="0"/>
                          <w:numId w:val="17"/>
                        </w:numPr>
                        <w:autoSpaceDE/>
                        <w:autoSpaceDN/>
                        <w:adjustRightInd/>
                        <w:jc w:val="both"/>
                        <w:rPr>
                          <w:rFonts w:ascii="Calibri" w:hAnsi="Calibri" w:cs="Calibri"/>
                          <w:bCs/>
                          <w:i/>
                          <w:spacing w:val="-1"/>
                          <w:sz w:val="22"/>
                          <w:szCs w:val="22"/>
                        </w:rPr>
                      </w:pPr>
                      <w:r w:rsidRPr="00677138">
                        <w:rPr>
                          <w:rFonts w:ascii="Calibri" w:hAnsi="Calibri" w:cs="Calibri"/>
                          <w:bCs/>
                          <w:i/>
                          <w:spacing w:val="-1"/>
                          <w:sz w:val="22"/>
                          <w:szCs w:val="22"/>
                        </w:rPr>
                        <w:t xml:space="preserve">Blue Economy and Fisheries </w:t>
                      </w:r>
                    </w:p>
                    <w:p w14:paraId="46443A4A" w14:textId="77777777" w:rsidR="00F55B25" w:rsidRDefault="00F55B25" w:rsidP="00E85772">
                      <w:pPr>
                        <w:pStyle w:val="ListParagraph"/>
                        <w:widowControl/>
                        <w:numPr>
                          <w:ilvl w:val="0"/>
                          <w:numId w:val="17"/>
                        </w:numPr>
                        <w:autoSpaceDE/>
                        <w:autoSpaceDN/>
                        <w:adjustRightInd/>
                        <w:jc w:val="both"/>
                        <w:rPr>
                          <w:rFonts w:ascii="Calibri" w:hAnsi="Calibri" w:cs="Calibri"/>
                          <w:bCs/>
                          <w:i/>
                          <w:spacing w:val="-1"/>
                          <w:sz w:val="22"/>
                          <w:szCs w:val="22"/>
                        </w:rPr>
                      </w:pPr>
                      <w:r w:rsidRPr="00677138">
                        <w:rPr>
                          <w:rFonts w:ascii="Calibri" w:hAnsi="Calibri" w:cs="Calibri"/>
                          <w:bCs/>
                          <w:i/>
                          <w:spacing w:val="-1"/>
                          <w:sz w:val="22"/>
                          <w:szCs w:val="22"/>
                        </w:rPr>
                        <w:t>Consumer &amp; Business Protection</w:t>
                      </w:r>
                    </w:p>
                    <w:p w14:paraId="427D1468" w14:textId="77777777" w:rsidR="00F55B25" w:rsidRPr="00677138" w:rsidRDefault="00F55B25" w:rsidP="00E85772">
                      <w:pPr>
                        <w:pStyle w:val="ListParagraph"/>
                        <w:widowControl/>
                        <w:autoSpaceDE/>
                        <w:autoSpaceDN/>
                        <w:adjustRightInd/>
                        <w:ind w:left="720"/>
                        <w:jc w:val="both"/>
                        <w:rPr>
                          <w:rFonts w:ascii="Calibri" w:hAnsi="Calibri" w:cs="Calibri"/>
                          <w:bCs/>
                          <w:i/>
                          <w:spacing w:val="-1"/>
                          <w:sz w:val="22"/>
                          <w:szCs w:val="22"/>
                        </w:rPr>
                      </w:pPr>
                    </w:p>
                    <w:p w14:paraId="5384A65B" w14:textId="77777777" w:rsidR="00F55B25" w:rsidRPr="00677138" w:rsidRDefault="00F55B25" w:rsidP="00E85772">
                      <w:pPr>
                        <w:pStyle w:val="ListParagraph"/>
                        <w:widowControl/>
                        <w:autoSpaceDE/>
                        <w:autoSpaceDN/>
                        <w:adjustRightInd/>
                        <w:ind w:left="-142" w:firstLine="142"/>
                        <w:jc w:val="both"/>
                        <w:rPr>
                          <w:rFonts w:ascii="Calibri" w:hAnsi="Calibri" w:cs="Calibri"/>
                          <w:bCs/>
                          <w:spacing w:val="-1"/>
                          <w:sz w:val="22"/>
                          <w:szCs w:val="22"/>
                        </w:rPr>
                      </w:pPr>
                      <w:r>
                        <w:rPr>
                          <w:noProof/>
                        </w:rPr>
                        <w:drawing>
                          <wp:inline distT="0" distB="0" distL="0" distR="0" wp14:anchorId="0AB4C396" wp14:editId="07DEF787">
                            <wp:extent cx="3219450" cy="2943225"/>
                            <wp:effectExtent l="0" t="0" r="0" b="9525"/>
                            <wp:docPr id="25" name="Picture 25" descr="Related image"/>
                            <wp:cNvGraphicFramePr/>
                            <a:graphic xmlns:a="http://schemas.openxmlformats.org/drawingml/2006/main">
                              <a:graphicData uri="http://schemas.openxmlformats.org/drawingml/2006/picture">
                                <pic:pic xmlns:pic="http://schemas.openxmlformats.org/drawingml/2006/picture">
                                  <pic:nvPicPr>
                                    <pic:cNvPr id="25" name="Picture 25" descr="Related image"/>
                                    <pic:cNvPicPr/>
                                  </pic:nvPicPr>
                                  <pic:blipFill rotWithShape="1">
                                    <a:blip r:embed="rId15" cstate="print">
                                      <a:extLst>
                                        <a:ext uri="{28A0092B-C50C-407E-A947-70E740481C1C}">
                                          <a14:useLocalDpi xmlns:a14="http://schemas.microsoft.com/office/drawing/2010/main" val="0"/>
                                        </a:ext>
                                      </a:extLst>
                                    </a:blip>
                                    <a:srcRect l="21439"/>
                                    <a:stretch/>
                                  </pic:blipFill>
                                  <pic:spPr bwMode="auto">
                                    <a:xfrm>
                                      <a:off x="0" y="0"/>
                                      <a:ext cx="3219450" cy="2943225"/>
                                    </a:xfrm>
                                    <a:prstGeom prst="rect">
                                      <a:avLst/>
                                    </a:prstGeom>
                                    <a:noFill/>
                                    <a:ln>
                                      <a:noFill/>
                                    </a:ln>
                                    <a:extLst>
                                      <a:ext uri="{53640926-AAD7-44D8-BBD7-CCE9431645EC}">
                                        <a14:shadowObscured xmlns:a14="http://schemas.microsoft.com/office/drawing/2010/main"/>
                                      </a:ext>
                                    </a:extLst>
                                  </pic:spPr>
                                </pic:pic>
                              </a:graphicData>
                            </a:graphic>
                          </wp:inline>
                        </w:drawing>
                      </w:r>
                    </w:p>
                    <w:p w14:paraId="22EEE354" w14:textId="77777777" w:rsidR="00F55B25" w:rsidRPr="00677138" w:rsidRDefault="00F55B25" w:rsidP="00E85772">
                      <w:pPr>
                        <w:pStyle w:val="ListParagraph"/>
                        <w:widowControl/>
                        <w:autoSpaceDE/>
                        <w:autoSpaceDN/>
                        <w:adjustRightInd/>
                        <w:jc w:val="both"/>
                        <w:rPr>
                          <w:rFonts w:ascii="Calibri" w:hAnsi="Calibri" w:cs="Calibri"/>
                          <w:bCs/>
                          <w:spacing w:val="-1"/>
                          <w:sz w:val="22"/>
                          <w:szCs w:val="22"/>
                        </w:rPr>
                      </w:pPr>
                    </w:p>
                    <w:p w14:paraId="4193C111" w14:textId="77777777" w:rsidR="00F55B25" w:rsidRPr="00677138" w:rsidRDefault="00F55B25" w:rsidP="00E85772">
                      <w:pPr>
                        <w:widowControl/>
                        <w:autoSpaceDE/>
                        <w:autoSpaceDN/>
                        <w:adjustRightInd/>
                        <w:jc w:val="both"/>
                        <w:rPr>
                          <w:rFonts w:ascii="Calibri" w:hAnsi="Calibri" w:cs="Calibri"/>
                          <w:bCs/>
                          <w:spacing w:val="-1"/>
                          <w:sz w:val="22"/>
                          <w:szCs w:val="22"/>
                        </w:rPr>
                      </w:pPr>
                    </w:p>
                    <w:p w14:paraId="5C6281D1" w14:textId="77777777" w:rsidR="00F55B25" w:rsidRPr="00EC6C0E" w:rsidRDefault="00F55B25" w:rsidP="00E85772">
                      <w:pPr>
                        <w:widowControl/>
                        <w:autoSpaceDE/>
                        <w:autoSpaceDN/>
                        <w:adjustRightInd/>
                        <w:jc w:val="both"/>
                        <w:rPr>
                          <w:rFonts w:ascii="Maiandra GD" w:hAnsi="Maiandra GD"/>
                          <w:bCs/>
                          <w:spacing w:val="-1"/>
                          <w:sz w:val="22"/>
                          <w:szCs w:val="22"/>
                        </w:rPr>
                      </w:pPr>
                    </w:p>
                  </w:txbxContent>
                </v:textbox>
                <w10:wrap type="square" anchorx="margin"/>
              </v:shape>
            </w:pict>
          </mc:Fallback>
        </mc:AlternateContent>
      </w:r>
    </w:p>
    <w:p w14:paraId="4A1B0432" w14:textId="77777777" w:rsidR="00DD172C" w:rsidRDefault="00DD172C">
      <w:pPr>
        <w:widowControl/>
        <w:autoSpaceDE/>
        <w:autoSpaceDN/>
        <w:adjustRightInd/>
        <w:spacing w:after="160" w:line="259" w:lineRule="auto"/>
        <w:rPr>
          <w:rFonts w:ascii="Calibri" w:hAnsi="Calibri" w:cs="Calibri"/>
          <w:b/>
          <w:bCs/>
          <w:spacing w:val="-1"/>
          <w:sz w:val="22"/>
          <w:szCs w:val="22"/>
        </w:rPr>
      </w:pPr>
      <w:r>
        <w:rPr>
          <w:rFonts w:ascii="Calibri" w:hAnsi="Calibri" w:cs="Calibri"/>
          <w:b/>
          <w:bCs/>
          <w:spacing w:val="-1"/>
          <w:sz w:val="22"/>
          <w:szCs w:val="22"/>
        </w:rPr>
        <w:br w:type="page"/>
      </w:r>
    </w:p>
    <w:p w14:paraId="097CC0C4" w14:textId="77777777" w:rsidR="00E85772" w:rsidRPr="00E85772" w:rsidRDefault="00E85772" w:rsidP="00E85772">
      <w:pPr>
        <w:numPr>
          <w:ilvl w:val="0"/>
          <w:numId w:val="23"/>
        </w:numPr>
        <w:tabs>
          <w:tab w:val="left" w:pos="861"/>
        </w:tabs>
        <w:kinsoku w:val="0"/>
        <w:overflowPunct w:val="0"/>
        <w:ind w:hanging="502"/>
        <w:jc w:val="both"/>
        <w:outlineLvl w:val="0"/>
        <w:rPr>
          <w:rFonts w:ascii="Calibri" w:hAnsi="Calibri" w:cs="Calibri"/>
          <w:b/>
          <w:bCs/>
          <w:spacing w:val="-1"/>
          <w:sz w:val="22"/>
          <w:szCs w:val="22"/>
        </w:rPr>
      </w:pPr>
      <w:r w:rsidRPr="00E85772">
        <w:rPr>
          <w:rFonts w:ascii="Calibri" w:hAnsi="Calibri" w:cs="Calibri"/>
          <w:b/>
          <w:bCs/>
          <w:spacing w:val="-1"/>
          <w:sz w:val="22"/>
          <w:szCs w:val="22"/>
        </w:rPr>
        <w:lastRenderedPageBreak/>
        <w:t>PRODUCTS</w:t>
      </w:r>
      <w:r w:rsidRPr="00E85772">
        <w:rPr>
          <w:rFonts w:ascii="Calibri" w:hAnsi="Calibri" w:cs="Calibri"/>
          <w:b/>
          <w:bCs/>
          <w:sz w:val="22"/>
          <w:szCs w:val="22"/>
        </w:rPr>
        <w:t xml:space="preserve"> AND</w:t>
      </w:r>
      <w:r w:rsidRPr="00E85772">
        <w:rPr>
          <w:rFonts w:ascii="Calibri" w:hAnsi="Calibri" w:cs="Calibri"/>
          <w:b/>
          <w:bCs/>
          <w:spacing w:val="1"/>
          <w:sz w:val="22"/>
          <w:szCs w:val="22"/>
        </w:rPr>
        <w:t xml:space="preserve"> </w:t>
      </w:r>
      <w:r w:rsidRPr="00E85772">
        <w:rPr>
          <w:rFonts w:ascii="Calibri" w:hAnsi="Calibri" w:cs="Calibri"/>
          <w:b/>
          <w:bCs/>
          <w:spacing w:val="-1"/>
          <w:sz w:val="22"/>
          <w:szCs w:val="22"/>
        </w:rPr>
        <w:t>SERVICES</w:t>
      </w:r>
    </w:p>
    <w:p w14:paraId="11FBE770" w14:textId="77777777" w:rsidR="00E85772" w:rsidRPr="00E85772" w:rsidRDefault="00E85772" w:rsidP="00E85772">
      <w:pPr>
        <w:kinsoku w:val="0"/>
        <w:overflowPunct w:val="0"/>
        <w:ind w:left="140" w:right="157"/>
        <w:jc w:val="both"/>
        <w:rPr>
          <w:rFonts w:ascii="Calibri" w:hAnsi="Calibri" w:cs="Calibri"/>
          <w:spacing w:val="-1"/>
          <w:sz w:val="22"/>
          <w:szCs w:val="22"/>
        </w:rPr>
      </w:pPr>
      <w:r w:rsidRPr="00E85772">
        <w:rPr>
          <w:rFonts w:ascii="Calibri" w:hAnsi="Calibri" w:cs="Calibri"/>
          <w:spacing w:val="-1"/>
          <w:sz w:val="22"/>
          <w:szCs w:val="22"/>
        </w:rPr>
        <w:t>Indicate</w:t>
      </w:r>
      <w:r w:rsidRPr="00E85772">
        <w:rPr>
          <w:rFonts w:ascii="Calibri" w:hAnsi="Calibri" w:cs="Calibri"/>
          <w:spacing w:val="11"/>
          <w:sz w:val="22"/>
          <w:szCs w:val="22"/>
        </w:rPr>
        <w:t xml:space="preserve"> </w:t>
      </w:r>
      <w:r w:rsidRPr="00E85772">
        <w:rPr>
          <w:rFonts w:ascii="Calibri" w:hAnsi="Calibri" w:cs="Calibri"/>
          <w:sz w:val="22"/>
          <w:szCs w:val="22"/>
        </w:rPr>
        <w:t>the</w:t>
      </w:r>
      <w:r w:rsidRPr="00E85772">
        <w:rPr>
          <w:rFonts w:ascii="Calibri" w:hAnsi="Calibri" w:cs="Calibri"/>
          <w:spacing w:val="14"/>
          <w:sz w:val="22"/>
          <w:szCs w:val="22"/>
        </w:rPr>
        <w:t xml:space="preserve"> </w:t>
      </w:r>
      <w:r w:rsidRPr="00E85772">
        <w:rPr>
          <w:rFonts w:ascii="Calibri" w:hAnsi="Calibri" w:cs="Calibri"/>
          <w:spacing w:val="-1"/>
          <w:sz w:val="22"/>
          <w:szCs w:val="22"/>
        </w:rPr>
        <w:t>products</w:t>
      </w:r>
      <w:r w:rsidRPr="00E85772">
        <w:rPr>
          <w:rFonts w:ascii="Calibri" w:hAnsi="Calibri" w:cs="Calibri"/>
          <w:spacing w:val="14"/>
          <w:sz w:val="22"/>
          <w:szCs w:val="22"/>
        </w:rPr>
        <w:t xml:space="preserve"> </w:t>
      </w:r>
      <w:r w:rsidRPr="00E85772">
        <w:rPr>
          <w:rFonts w:ascii="Calibri" w:hAnsi="Calibri" w:cs="Calibri"/>
          <w:sz w:val="22"/>
          <w:szCs w:val="22"/>
        </w:rPr>
        <w:t>and</w:t>
      </w:r>
      <w:r w:rsidRPr="00E85772">
        <w:rPr>
          <w:rFonts w:ascii="Calibri" w:hAnsi="Calibri" w:cs="Calibri"/>
          <w:spacing w:val="13"/>
          <w:sz w:val="22"/>
          <w:szCs w:val="22"/>
        </w:rPr>
        <w:t xml:space="preserve"> </w:t>
      </w:r>
      <w:r w:rsidRPr="00E85772">
        <w:rPr>
          <w:rFonts w:ascii="Calibri" w:hAnsi="Calibri" w:cs="Calibri"/>
          <w:spacing w:val="-1"/>
          <w:sz w:val="22"/>
          <w:szCs w:val="22"/>
        </w:rPr>
        <w:t>services</w:t>
      </w:r>
      <w:r w:rsidRPr="00E85772">
        <w:rPr>
          <w:rFonts w:ascii="Calibri" w:hAnsi="Calibri" w:cs="Calibri"/>
          <w:spacing w:val="14"/>
          <w:sz w:val="22"/>
          <w:szCs w:val="22"/>
        </w:rPr>
        <w:t xml:space="preserve"> </w:t>
      </w:r>
      <w:r w:rsidRPr="00E85772">
        <w:rPr>
          <w:rFonts w:ascii="Calibri" w:hAnsi="Calibri" w:cs="Calibri"/>
          <w:sz w:val="22"/>
          <w:szCs w:val="22"/>
        </w:rPr>
        <w:t>that</w:t>
      </w:r>
      <w:r w:rsidRPr="00E85772">
        <w:rPr>
          <w:rFonts w:ascii="Calibri" w:hAnsi="Calibri" w:cs="Calibri"/>
          <w:spacing w:val="12"/>
          <w:sz w:val="22"/>
          <w:szCs w:val="22"/>
        </w:rPr>
        <w:t xml:space="preserve"> </w:t>
      </w:r>
      <w:r w:rsidRPr="00E85772">
        <w:rPr>
          <w:rFonts w:ascii="Calibri" w:hAnsi="Calibri" w:cs="Calibri"/>
          <w:sz w:val="22"/>
          <w:szCs w:val="22"/>
        </w:rPr>
        <w:t>are</w:t>
      </w:r>
      <w:r w:rsidRPr="00E85772">
        <w:rPr>
          <w:rFonts w:ascii="Calibri" w:hAnsi="Calibri" w:cs="Calibri"/>
          <w:spacing w:val="12"/>
          <w:sz w:val="22"/>
          <w:szCs w:val="22"/>
        </w:rPr>
        <w:t xml:space="preserve"> </w:t>
      </w:r>
      <w:r w:rsidRPr="00E85772">
        <w:rPr>
          <w:rFonts w:ascii="Calibri" w:hAnsi="Calibri" w:cs="Calibri"/>
          <w:spacing w:val="-1"/>
          <w:sz w:val="22"/>
          <w:szCs w:val="22"/>
        </w:rPr>
        <w:t>covered</w:t>
      </w:r>
      <w:r w:rsidRPr="00E85772">
        <w:rPr>
          <w:rFonts w:ascii="Calibri" w:hAnsi="Calibri" w:cs="Calibri"/>
          <w:spacing w:val="11"/>
          <w:sz w:val="22"/>
          <w:szCs w:val="22"/>
        </w:rPr>
        <w:t xml:space="preserve"> </w:t>
      </w:r>
      <w:r w:rsidRPr="00E85772">
        <w:rPr>
          <w:rFonts w:ascii="Calibri" w:hAnsi="Calibri" w:cs="Calibri"/>
          <w:spacing w:val="2"/>
          <w:sz w:val="22"/>
          <w:szCs w:val="22"/>
        </w:rPr>
        <w:t>by</w:t>
      </w:r>
      <w:r w:rsidRPr="00E85772">
        <w:rPr>
          <w:rFonts w:ascii="Calibri" w:hAnsi="Calibri" w:cs="Calibri"/>
          <w:spacing w:val="6"/>
          <w:sz w:val="22"/>
          <w:szCs w:val="22"/>
        </w:rPr>
        <w:t xml:space="preserve"> </w:t>
      </w:r>
      <w:r w:rsidRPr="00E85772">
        <w:rPr>
          <w:rFonts w:ascii="Calibri" w:hAnsi="Calibri" w:cs="Calibri"/>
          <w:sz w:val="22"/>
          <w:szCs w:val="22"/>
        </w:rPr>
        <w:t>the</w:t>
      </w:r>
      <w:r w:rsidRPr="00E85772">
        <w:rPr>
          <w:rFonts w:ascii="Calibri" w:hAnsi="Calibri" w:cs="Calibri"/>
          <w:spacing w:val="11"/>
          <w:sz w:val="22"/>
          <w:szCs w:val="22"/>
        </w:rPr>
        <w:t xml:space="preserve"> </w:t>
      </w:r>
      <w:r w:rsidRPr="00E85772">
        <w:rPr>
          <w:rFonts w:ascii="Calibri" w:hAnsi="Calibri" w:cs="Calibri"/>
          <w:spacing w:val="-1"/>
          <w:sz w:val="22"/>
          <w:szCs w:val="22"/>
        </w:rPr>
        <w:t>organization</w:t>
      </w:r>
      <w:r w:rsidRPr="00E85772">
        <w:rPr>
          <w:rFonts w:ascii="Calibri" w:hAnsi="Calibri" w:cs="Calibri"/>
          <w:spacing w:val="11"/>
          <w:sz w:val="22"/>
          <w:szCs w:val="22"/>
        </w:rPr>
        <w:t xml:space="preserve"> </w:t>
      </w:r>
      <w:r w:rsidRPr="00E85772">
        <w:rPr>
          <w:rFonts w:ascii="Calibri" w:hAnsi="Calibri" w:cs="Calibri"/>
          <w:sz w:val="22"/>
          <w:szCs w:val="22"/>
        </w:rPr>
        <w:t>and</w:t>
      </w:r>
      <w:r w:rsidRPr="00E85772">
        <w:rPr>
          <w:rFonts w:ascii="Calibri" w:hAnsi="Calibri" w:cs="Calibri"/>
          <w:spacing w:val="11"/>
          <w:sz w:val="22"/>
          <w:szCs w:val="22"/>
        </w:rPr>
        <w:t xml:space="preserve"> </w:t>
      </w:r>
      <w:r w:rsidRPr="00E85772">
        <w:rPr>
          <w:rFonts w:ascii="Calibri" w:hAnsi="Calibri" w:cs="Calibri"/>
          <w:spacing w:val="-1"/>
          <w:sz w:val="22"/>
          <w:szCs w:val="22"/>
        </w:rPr>
        <w:t>indicate</w:t>
      </w:r>
      <w:r w:rsidRPr="00E85772">
        <w:rPr>
          <w:rFonts w:ascii="Calibri" w:hAnsi="Calibri" w:cs="Calibri"/>
          <w:spacing w:val="11"/>
          <w:sz w:val="22"/>
          <w:szCs w:val="22"/>
        </w:rPr>
        <w:t xml:space="preserve"> </w:t>
      </w:r>
      <w:r w:rsidRPr="00E85772">
        <w:rPr>
          <w:rFonts w:ascii="Calibri" w:hAnsi="Calibri" w:cs="Calibri"/>
          <w:sz w:val="22"/>
          <w:szCs w:val="22"/>
        </w:rPr>
        <w:t>what</w:t>
      </w:r>
      <w:r w:rsidRPr="00E85772">
        <w:rPr>
          <w:rFonts w:ascii="Calibri" w:hAnsi="Calibri" w:cs="Calibri"/>
          <w:spacing w:val="12"/>
          <w:sz w:val="22"/>
          <w:szCs w:val="22"/>
        </w:rPr>
        <w:t xml:space="preserve"> </w:t>
      </w:r>
      <w:r w:rsidRPr="00E85772">
        <w:rPr>
          <w:rFonts w:ascii="Calibri" w:hAnsi="Calibri" w:cs="Calibri"/>
          <w:spacing w:val="-1"/>
          <w:sz w:val="22"/>
          <w:szCs w:val="22"/>
        </w:rPr>
        <w:t>makes</w:t>
      </w:r>
      <w:r w:rsidRPr="00E85772">
        <w:rPr>
          <w:rFonts w:ascii="Calibri" w:hAnsi="Calibri" w:cs="Calibri"/>
          <w:spacing w:val="85"/>
          <w:sz w:val="22"/>
          <w:szCs w:val="22"/>
        </w:rPr>
        <w:t xml:space="preserve"> </w:t>
      </w:r>
      <w:r w:rsidRPr="00E85772">
        <w:rPr>
          <w:rFonts w:ascii="Calibri" w:hAnsi="Calibri" w:cs="Calibri"/>
          <w:sz w:val="22"/>
          <w:szCs w:val="22"/>
        </w:rPr>
        <w:t>them</w:t>
      </w:r>
      <w:r w:rsidRPr="00E85772">
        <w:rPr>
          <w:rFonts w:ascii="Calibri" w:hAnsi="Calibri" w:cs="Calibri"/>
          <w:spacing w:val="19"/>
          <w:sz w:val="22"/>
          <w:szCs w:val="22"/>
        </w:rPr>
        <w:t xml:space="preserve"> </w:t>
      </w:r>
      <w:r w:rsidRPr="00E85772">
        <w:rPr>
          <w:rFonts w:ascii="Calibri" w:hAnsi="Calibri" w:cs="Calibri"/>
          <w:sz w:val="22"/>
          <w:szCs w:val="22"/>
        </w:rPr>
        <w:t>unique.</w:t>
      </w:r>
      <w:r w:rsidRPr="00E85772">
        <w:rPr>
          <w:rFonts w:ascii="Calibri" w:hAnsi="Calibri" w:cs="Calibri"/>
          <w:spacing w:val="40"/>
          <w:sz w:val="22"/>
          <w:szCs w:val="22"/>
        </w:rPr>
        <w:t xml:space="preserve"> </w:t>
      </w:r>
      <w:r w:rsidRPr="00E85772">
        <w:rPr>
          <w:rFonts w:ascii="Calibri" w:hAnsi="Calibri" w:cs="Calibri"/>
          <w:spacing w:val="-1"/>
          <w:sz w:val="22"/>
          <w:szCs w:val="22"/>
        </w:rPr>
        <w:t>Develop</w:t>
      </w:r>
      <w:r w:rsidRPr="00E85772">
        <w:rPr>
          <w:rFonts w:ascii="Calibri" w:hAnsi="Calibri" w:cs="Calibri"/>
          <w:spacing w:val="19"/>
          <w:sz w:val="22"/>
          <w:szCs w:val="22"/>
        </w:rPr>
        <w:t xml:space="preserve"> </w:t>
      </w:r>
      <w:r w:rsidRPr="00E85772">
        <w:rPr>
          <w:rFonts w:ascii="Calibri" w:hAnsi="Calibri" w:cs="Calibri"/>
          <w:spacing w:val="-1"/>
          <w:sz w:val="22"/>
          <w:szCs w:val="22"/>
        </w:rPr>
        <w:t>strategies</w:t>
      </w:r>
      <w:r w:rsidRPr="00E85772">
        <w:rPr>
          <w:rFonts w:ascii="Calibri" w:hAnsi="Calibri" w:cs="Calibri"/>
          <w:spacing w:val="18"/>
          <w:sz w:val="22"/>
          <w:szCs w:val="22"/>
        </w:rPr>
        <w:t xml:space="preserve"> </w:t>
      </w:r>
      <w:r w:rsidRPr="00E85772">
        <w:rPr>
          <w:rFonts w:ascii="Calibri" w:hAnsi="Calibri" w:cs="Calibri"/>
          <w:sz w:val="22"/>
          <w:szCs w:val="22"/>
        </w:rPr>
        <w:t>to</w:t>
      </w:r>
      <w:r w:rsidRPr="00E85772">
        <w:rPr>
          <w:rFonts w:ascii="Calibri" w:hAnsi="Calibri" w:cs="Calibri"/>
          <w:spacing w:val="21"/>
          <w:sz w:val="22"/>
          <w:szCs w:val="22"/>
        </w:rPr>
        <w:t xml:space="preserve"> </w:t>
      </w:r>
      <w:r w:rsidRPr="00E85772">
        <w:rPr>
          <w:rFonts w:ascii="Calibri" w:hAnsi="Calibri" w:cs="Calibri"/>
          <w:spacing w:val="-1"/>
          <w:sz w:val="22"/>
          <w:szCs w:val="22"/>
        </w:rPr>
        <w:t>ensure</w:t>
      </w:r>
      <w:r w:rsidRPr="00E85772">
        <w:rPr>
          <w:rFonts w:ascii="Calibri" w:hAnsi="Calibri" w:cs="Calibri"/>
          <w:spacing w:val="19"/>
          <w:sz w:val="22"/>
          <w:szCs w:val="22"/>
        </w:rPr>
        <w:t xml:space="preserve"> </w:t>
      </w:r>
      <w:r w:rsidRPr="00E85772">
        <w:rPr>
          <w:rFonts w:ascii="Calibri" w:hAnsi="Calibri" w:cs="Calibri"/>
          <w:spacing w:val="-1"/>
          <w:sz w:val="22"/>
          <w:szCs w:val="22"/>
        </w:rPr>
        <w:t>effective</w:t>
      </w:r>
      <w:r w:rsidRPr="00E85772">
        <w:rPr>
          <w:rFonts w:ascii="Calibri" w:hAnsi="Calibri" w:cs="Calibri"/>
          <w:spacing w:val="18"/>
          <w:sz w:val="22"/>
          <w:szCs w:val="22"/>
        </w:rPr>
        <w:t xml:space="preserve"> </w:t>
      </w:r>
      <w:r w:rsidRPr="00E85772">
        <w:rPr>
          <w:rFonts w:ascii="Calibri" w:hAnsi="Calibri" w:cs="Calibri"/>
          <w:spacing w:val="-1"/>
          <w:sz w:val="22"/>
          <w:szCs w:val="22"/>
        </w:rPr>
        <w:t>and</w:t>
      </w:r>
      <w:r w:rsidRPr="00E85772">
        <w:rPr>
          <w:rFonts w:ascii="Calibri" w:hAnsi="Calibri" w:cs="Calibri"/>
          <w:spacing w:val="21"/>
          <w:sz w:val="22"/>
          <w:szCs w:val="22"/>
        </w:rPr>
        <w:t xml:space="preserve"> </w:t>
      </w:r>
      <w:r w:rsidRPr="00E85772">
        <w:rPr>
          <w:rFonts w:ascii="Calibri" w:hAnsi="Calibri" w:cs="Calibri"/>
          <w:spacing w:val="-1"/>
          <w:sz w:val="22"/>
          <w:szCs w:val="22"/>
        </w:rPr>
        <w:t>efficient</w:t>
      </w:r>
      <w:r w:rsidRPr="00E85772">
        <w:rPr>
          <w:rFonts w:ascii="Calibri" w:hAnsi="Calibri" w:cs="Calibri"/>
          <w:spacing w:val="18"/>
          <w:sz w:val="22"/>
          <w:szCs w:val="22"/>
        </w:rPr>
        <w:t xml:space="preserve"> </w:t>
      </w:r>
      <w:r w:rsidRPr="00E85772">
        <w:rPr>
          <w:rFonts w:ascii="Calibri" w:hAnsi="Calibri" w:cs="Calibri"/>
          <w:sz w:val="22"/>
          <w:szCs w:val="22"/>
        </w:rPr>
        <w:t>product</w:t>
      </w:r>
      <w:r w:rsidRPr="00E85772">
        <w:rPr>
          <w:rFonts w:ascii="Calibri" w:hAnsi="Calibri" w:cs="Calibri"/>
          <w:spacing w:val="21"/>
          <w:sz w:val="22"/>
          <w:szCs w:val="22"/>
        </w:rPr>
        <w:t xml:space="preserve"> </w:t>
      </w:r>
      <w:r w:rsidRPr="00E85772">
        <w:rPr>
          <w:rFonts w:ascii="Calibri" w:hAnsi="Calibri" w:cs="Calibri"/>
          <w:spacing w:val="-1"/>
          <w:sz w:val="22"/>
          <w:szCs w:val="22"/>
        </w:rPr>
        <w:t>and</w:t>
      </w:r>
      <w:r w:rsidRPr="00E85772">
        <w:rPr>
          <w:rFonts w:ascii="Calibri" w:hAnsi="Calibri" w:cs="Calibri"/>
          <w:spacing w:val="18"/>
          <w:sz w:val="22"/>
          <w:szCs w:val="22"/>
        </w:rPr>
        <w:t xml:space="preserve"> </w:t>
      </w:r>
      <w:r w:rsidRPr="00E85772">
        <w:rPr>
          <w:rFonts w:ascii="Calibri" w:hAnsi="Calibri" w:cs="Calibri"/>
          <w:spacing w:val="-1"/>
          <w:sz w:val="22"/>
          <w:szCs w:val="22"/>
        </w:rPr>
        <w:t>service</w:t>
      </w:r>
      <w:r w:rsidRPr="00E85772">
        <w:rPr>
          <w:rFonts w:ascii="Calibri" w:hAnsi="Calibri" w:cs="Calibri"/>
          <w:spacing w:val="20"/>
          <w:sz w:val="22"/>
          <w:szCs w:val="22"/>
        </w:rPr>
        <w:t xml:space="preserve"> </w:t>
      </w:r>
      <w:r w:rsidRPr="00E85772">
        <w:rPr>
          <w:rFonts w:ascii="Calibri" w:hAnsi="Calibri" w:cs="Calibri"/>
          <w:sz w:val="22"/>
          <w:szCs w:val="22"/>
        </w:rPr>
        <w:t>delivery.</w:t>
      </w:r>
      <w:r w:rsidRPr="00E85772">
        <w:rPr>
          <w:rFonts w:ascii="Calibri" w:hAnsi="Calibri" w:cs="Calibri"/>
          <w:spacing w:val="99"/>
          <w:sz w:val="22"/>
          <w:szCs w:val="22"/>
        </w:rPr>
        <w:t xml:space="preserve"> </w:t>
      </w:r>
      <w:r w:rsidRPr="00E85772">
        <w:rPr>
          <w:rFonts w:ascii="Calibri" w:hAnsi="Calibri" w:cs="Calibri"/>
          <w:sz w:val="22"/>
          <w:szCs w:val="22"/>
        </w:rPr>
        <w:t>Some of</w:t>
      </w:r>
      <w:r w:rsidRPr="00E85772">
        <w:rPr>
          <w:rFonts w:ascii="Calibri" w:hAnsi="Calibri" w:cs="Calibri"/>
          <w:spacing w:val="-2"/>
          <w:sz w:val="22"/>
          <w:szCs w:val="22"/>
        </w:rPr>
        <w:t xml:space="preserve"> </w:t>
      </w:r>
      <w:r w:rsidRPr="00E85772">
        <w:rPr>
          <w:rFonts w:ascii="Calibri" w:hAnsi="Calibri" w:cs="Calibri"/>
          <w:sz w:val="22"/>
          <w:szCs w:val="22"/>
        </w:rPr>
        <w:t>the issues</w:t>
      </w:r>
      <w:r w:rsidRPr="00E85772">
        <w:rPr>
          <w:rFonts w:ascii="Calibri" w:hAnsi="Calibri" w:cs="Calibri"/>
          <w:spacing w:val="-1"/>
          <w:sz w:val="22"/>
          <w:szCs w:val="22"/>
        </w:rPr>
        <w:t xml:space="preserve"> </w:t>
      </w:r>
      <w:r w:rsidRPr="00E85772">
        <w:rPr>
          <w:rFonts w:ascii="Calibri" w:hAnsi="Calibri" w:cs="Calibri"/>
          <w:sz w:val="22"/>
          <w:szCs w:val="22"/>
        </w:rPr>
        <w:t xml:space="preserve">to </w:t>
      </w:r>
      <w:r w:rsidRPr="00E85772">
        <w:rPr>
          <w:rFonts w:ascii="Calibri" w:hAnsi="Calibri" w:cs="Calibri"/>
          <w:spacing w:val="-1"/>
          <w:sz w:val="22"/>
          <w:szCs w:val="22"/>
        </w:rPr>
        <w:t>consider</w:t>
      </w:r>
      <w:r w:rsidRPr="00E85772">
        <w:rPr>
          <w:rFonts w:ascii="Calibri" w:hAnsi="Calibri" w:cs="Calibri"/>
          <w:sz w:val="22"/>
          <w:szCs w:val="22"/>
        </w:rPr>
        <w:t xml:space="preserve"> </w:t>
      </w:r>
      <w:r w:rsidRPr="00E85772">
        <w:rPr>
          <w:rFonts w:ascii="Calibri" w:hAnsi="Calibri" w:cs="Calibri"/>
          <w:spacing w:val="-1"/>
          <w:sz w:val="22"/>
          <w:szCs w:val="22"/>
        </w:rPr>
        <w:t>when</w:t>
      </w:r>
      <w:r w:rsidRPr="00E85772">
        <w:rPr>
          <w:rFonts w:ascii="Calibri" w:hAnsi="Calibri" w:cs="Calibri"/>
          <w:sz w:val="22"/>
          <w:szCs w:val="22"/>
        </w:rPr>
        <w:t xml:space="preserve"> creating</w:t>
      </w:r>
      <w:r w:rsidRPr="00E85772">
        <w:rPr>
          <w:rFonts w:ascii="Calibri" w:hAnsi="Calibri" w:cs="Calibri"/>
          <w:spacing w:val="-3"/>
          <w:sz w:val="22"/>
          <w:szCs w:val="22"/>
        </w:rPr>
        <w:t xml:space="preserve"> </w:t>
      </w:r>
      <w:r w:rsidRPr="00E85772">
        <w:rPr>
          <w:rFonts w:ascii="Calibri" w:hAnsi="Calibri" w:cs="Calibri"/>
          <w:sz w:val="22"/>
          <w:szCs w:val="22"/>
        </w:rPr>
        <w:t xml:space="preserve">this </w:t>
      </w:r>
      <w:r w:rsidRPr="00E85772">
        <w:rPr>
          <w:rFonts w:ascii="Calibri" w:hAnsi="Calibri" w:cs="Calibri"/>
          <w:spacing w:val="-1"/>
          <w:sz w:val="22"/>
          <w:szCs w:val="22"/>
        </w:rPr>
        <w:t>area are:</w:t>
      </w:r>
    </w:p>
    <w:p w14:paraId="07EA6B10" w14:textId="77777777" w:rsidR="00E85772" w:rsidRPr="00E85772" w:rsidRDefault="00E85772" w:rsidP="00E85772">
      <w:pPr>
        <w:numPr>
          <w:ilvl w:val="0"/>
          <w:numId w:val="10"/>
        </w:numPr>
        <w:tabs>
          <w:tab w:val="left" w:pos="861"/>
        </w:tabs>
        <w:kinsoku w:val="0"/>
        <w:overflowPunct w:val="0"/>
        <w:jc w:val="both"/>
        <w:rPr>
          <w:rFonts w:ascii="Calibri" w:hAnsi="Calibri" w:cs="Calibri"/>
          <w:spacing w:val="-1"/>
          <w:sz w:val="22"/>
          <w:szCs w:val="22"/>
        </w:rPr>
      </w:pPr>
      <w:r w:rsidRPr="00E85772">
        <w:rPr>
          <w:rFonts w:ascii="Calibri" w:hAnsi="Calibri" w:cs="Calibri"/>
          <w:sz w:val="22"/>
          <w:szCs w:val="22"/>
        </w:rPr>
        <w:t xml:space="preserve">What </w:t>
      </w:r>
      <w:r w:rsidRPr="00E85772">
        <w:rPr>
          <w:rFonts w:ascii="Calibri" w:hAnsi="Calibri" w:cs="Calibri"/>
          <w:spacing w:val="-1"/>
          <w:sz w:val="22"/>
          <w:szCs w:val="22"/>
        </w:rPr>
        <w:t xml:space="preserve">are </w:t>
      </w:r>
      <w:r w:rsidRPr="00E85772">
        <w:rPr>
          <w:rFonts w:ascii="Calibri" w:hAnsi="Calibri" w:cs="Calibri"/>
          <w:sz w:val="22"/>
          <w:szCs w:val="22"/>
        </w:rPr>
        <w:t xml:space="preserve">the </w:t>
      </w:r>
      <w:r w:rsidRPr="00E85772">
        <w:rPr>
          <w:rFonts w:ascii="Calibri" w:hAnsi="Calibri" w:cs="Calibri"/>
          <w:spacing w:val="-1"/>
          <w:sz w:val="22"/>
          <w:szCs w:val="22"/>
        </w:rPr>
        <w:t>benefits</w:t>
      </w:r>
      <w:r w:rsidRPr="00E85772">
        <w:rPr>
          <w:rFonts w:ascii="Calibri" w:hAnsi="Calibri" w:cs="Calibri"/>
          <w:sz w:val="22"/>
          <w:szCs w:val="22"/>
        </w:rPr>
        <w:t xml:space="preserve"> and</w:t>
      </w:r>
      <w:r w:rsidRPr="00E85772">
        <w:rPr>
          <w:rFonts w:ascii="Calibri" w:hAnsi="Calibri" w:cs="Calibri"/>
          <w:spacing w:val="1"/>
          <w:sz w:val="22"/>
          <w:szCs w:val="22"/>
        </w:rPr>
        <w:t xml:space="preserve"> </w:t>
      </w:r>
      <w:r w:rsidRPr="00E85772">
        <w:rPr>
          <w:rFonts w:ascii="Calibri" w:hAnsi="Calibri" w:cs="Calibri"/>
          <w:spacing w:val="-1"/>
          <w:sz w:val="22"/>
          <w:szCs w:val="22"/>
        </w:rPr>
        <w:t>value</w:t>
      </w:r>
      <w:r w:rsidRPr="00E85772">
        <w:rPr>
          <w:rFonts w:ascii="Calibri" w:hAnsi="Calibri" w:cs="Calibri"/>
          <w:sz w:val="22"/>
          <w:szCs w:val="22"/>
        </w:rPr>
        <w:t xml:space="preserve"> </w:t>
      </w:r>
      <w:r w:rsidRPr="00E85772">
        <w:rPr>
          <w:rFonts w:ascii="Calibri" w:hAnsi="Calibri" w:cs="Calibri"/>
          <w:spacing w:val="-1"/>
          <w:sz w:val="22"/>
          <w:szCs w:val="22"/>
        </w:rPr>
        <w:t>provided</w:t>
      </w:r>
      <w:r w:rsidRPr="00E85772">
        <w:rPr>
          <w:rFonts w:ascii="Calibri" w:hAnsi="Calibri" w:cs="Calibri"/>
          <w:sz w:val="22"/>
          <w:szCs w:val="22"/>
        </w:rPr>
        <w:t xml:space="preserve"> to </w:t>
      </w:r>
      <w:r w:rsidRPr="00E85772">
        <w:rPr>
          <w:rFonts w:ascii="Calibri" w:hAnsi="Calibri" w:cs="Calibri"/>
          <w:spacing w:val="-1"/>
          <w:sz w:val="22"/>
          <w:szCs w:val="22"/>
        </w:rPr>
        <w:t>customer?</w:t>
      </w:r>
    </w:p>
    <w:p w14:paraId="471A0134" w14:textId="77777777" w:rsidR="00E85772" w:rsidRPr="00E85772" w:rsidRDefault="00E85772" w:rsidP="00E85772">
      <w:pPr>
        <w:numPr>
          <w:ilvl w:val="0"/>
          <w:numId w:val="10"/>
        </w:numPr>
        <w:tabs>
          <w:tab w:val="left" w:pos="861"/>
        </w:tabs>
        <w:kinsoku w:val="0"/>
        <w:overflowPunct w:val="0"/>
        <w:jc w:val="both"/>
        <w:rPr>
          <w:rFonts w:ascii="Calibri" w:hAnsi="Calibri" w:cs="Calibri"/>
          <w:spacing w:val="-1"/>
          <w:sz w:val="22"/>
          <w:szCs w:val="22"/>
        </w:rPr>
      </w:pPr>
      <w:r w:rsidRPr="00E85772">
        <w:rPr>
          <w:rFonts w:ascii="Calibri" w:hAnsi="Calibri" w:cs="Calibri"/>
          <w:sz w:val="22"/>
          <w:szCs w:val="22"/>
        </w:rPr>
        <w:t xml:space="preserve">What </w:t>
      </w:r>
      <w:r w:rsidRPr="00E85772">
        <w:rPr>
          <w:rFonts w:ascii="Calibri" w:hAnsi="Calibri" w:cs="Calibri"/>
          <w:spacing w:val="-1"/>
          <w:sz w:val="22"/>
          <w:szCs w:val="22"/>
        </w:rPr>
        <w:t xml:space="preserve">are </w:t>
      </w:r>
      <w:r w:rsidRPr="00E85772">
        <w:rPr>
          <w:rFonts w:ascii="Calibri" w:hAnsi="Calibri" w:cs="Calibri"/>
          <w:sz w:val="22"/>
          <w:szCs w:val="22"/>
        </w:rPr>
        <w:t xml:space="preserve">the environmental </w:t>
      </w:r>
      <w:r w:rsidRPr="00E85772">
        <w:rPr>
          <w:rFonts w:ascii="Calibri" w:hAnsi="Calibri" w:cs="Calibri"/>
          <w:spacing w:val="-1"/>
          <w:sz w:val="22"/>
          <w:szCs w:val="22"/>
        </w:rPr>
        <w:t>and</w:t>
      </w:r>
      <w:r w:rsidRPr="00E85772">
        <w:rPr>
          <w:rFonts w:ascii="Calibri" w:hAnsi="Calibri" w:cs="Calibri"/>
          <w:sz w:val="22"/>
          <w:szCs w:val="22"/>
        </w:rPr>
        <w:t xml:space="preserve"> </w:t>
      </w:r>
      <w:r w:rsidRPr="00E85772">
        <w:rPr>
          <w:rFonts w:ascii="Calibri" w:hAnsi="Calibri" w:cs="Calibri"/>
          <w:spacing w:val="-1"/>
          <w:sz w:val="22"/>
          <w:szCs w:val="22"/>
        </w:rPr>
        <w:t>social</w:t>
      </w:r>
      <w:r w:rsidRPr="00E85772">
        <w:rPr>
          <w:rFonts w:ascii="Calibri" w:hAnsi="Calibri" w:cs="Calibri"/>
          <w:sz w:val="22"/>
          <w:szCs w:val="22"/>
        </w:rPr>
        <w:t xml:space="preserve"> </w:t>
      </w:r>
      <w:r w:rsidRPr="00E85772">
        <w:rPr>
          <w:rFonts w:ascii="Calibri" w:hAnsi="Calibri" w:cs="Calibri"/>
          <w:spacing w:val="-1"/>
          <w:sz w:val="22"/>
          <w:szCs w:val="22"/>
        </w:rPr>
        <w:t>impacts</w:t>
      </w:r>
      <w:r w:rsidRPr="00E85772">
        <w:rPr>
          <w:rFonts w:ascii="Calibri" w:hAnsi="Calibri" w:cs="Calibri"/>
          <w:sz w:val="22"/>
          <w:szCs w:val="22"/>
        </w:rPr>
        <w:t xml:space="preserve"> and </w:t>
      </w:r>
      <w:r w:rsidRPr="00E85772">
        <w:rPr>
          <w:rFonts w:ascii="Calibri" w:hAnsi="Calibri" w:cs="Calibri"/>
          <w:spacing w:val="-1"/>
          <w:sz w:val="22"/>
          <w:szCs w:val="22"/>
        </w:rPr>
        <w:t>implications?</w:t>
      </w:r>
    </w:p>
    <w:p w14:paraId="4BAD112A" w14:textId="77777777" w:rsidR="00E85772" w:rsidRPr="00E85772" w:rsidRDefault="00E85772" w:rsidP="00E85772">
      <w:pPr>
        <w:numPr>
          <w:ilvl w:val="0"/>
          <w:numId w:val="10"/>
        </w:numPr>
        <w:tabs>
          <w:tab w:val="left" w:pos="861"/>
        </w:tabs>
        <w:kinsoku w:val="0"/>
        <w:overflowPunct w:val="0"/>
        <w:jc w:val="both"/>
        <w:rPr>
          <w:rFonts w:ascii="Calibri" w:hAnsi="Calibri" w:cs="Calibri"/>
          <w:spacing w:val="-1"/>
          <w:sz w:val="22"/>
          <w:szCs w:val="22"/>
        </w:rPr>
      </w:pPr>
      <w:r w:rsidRPr="00E85772">
        <w:rPr>
          <w:rFonts w:ascii="Calibri" w:hAnsi="Calibri" w:cs="Calibri"/>
          <w:sz w:val="22"/>
          <w:szCs w:val="22"/>
        </w:rPr>
        <w:t xml:space="preserve">What </w:t>
      </w:r>
      <w:r w:rsidRPr="00E85772">
        <w:rPr>
          <w:rFonts w:ascii="Calibri" w:hAnsi="Calibri" w:cs="Calibri"/>
          <w:spacing w:val="-1"/>
          <w:sz w:val="22"/>
          <w:szCs w:val="22"/>
        </w:rPr>
        <w:t>regulations,</w:t>
      </w:r>
      <w:r w:rsidRPr="00E85772">
        <w:rPr>
          <w:rFonts w:ascii="Calibri" w:hAnsi="Calibri" w:cs="Calibri"/>
          <w:sz w:val="22"/>
          <w:szCs w:val="22"/>
        </w:rPr>
        <w:t xml:space="preserve"> standards </w:t>
      </w:r>
      <w:r w:rsidRPr="00E85772">
        <w:rPr>
          <w:rFonts w:ascii="Calibri" w:hAnsi="Calibri" w:cs="Calibri"/>
          <w:spacing w:val="-1"/>
          <w:sz w:val="22"/>
          <w:szCs w:val="22"/>
        </w:rPr>
        <w:t>and</w:t>
      </w:r>
      <w:r w:rsidRPr="00E85772">
        <w:rPr>
          <w:rFonts w:ascii="Calibri" w:hAnsi="Calibri" w:cs="Calibri"/>
          <w:sz w:val="22"/>
          <w:szCs w:val="22"/>
        </w:rPr>
        <w:t xml:space="preserve"> </w:t>
      </w:r>
      <w:r w:rsidRPr="00E85772">
        <w:rPr>
          <w:rFonts w:ascii="Calibri" w:hAnsi="Calibri" w:cs="Calibri"/>
          <w:spacing w:val="-1"/>
          <w:sz w:val="22"/>
          <w:szCs w:val="22"/>
        </w:rPr>
        <w:t>codes</w:t>
      </w:r>
      <w:r w:rsidRPr="00E85772">
        <w:rPr>
          <w:rFonts w:ascii="Calibri" w:hAnsi="Calibri" w:cs="Calibri"/>
          <w:sz w:val="22"/>
          <w:szCs w:val="22"/>
        </w:rPr>
        <w:t xml:space="preserve"> must be</w:t>
      </w:r>
      <w:r w:rsidRPr="00E85772">
        <w:rPr>
          <w:rFonts w:ascii="Calibri" w:hAnsi="Calibri" w:cs="Calibri"/>
          <w:spacing w:val="1"/>
          <w:sz w:val="22"/>
          <w:szCs w:val="22"/>
        </w:rPr>
        <w:t xml:space="preserve"> </w:t>
      </w:r>
      <w:r w:rsidRPr="00E85772">
        <w:rPr>
          <w:rFonts w:ascii="Calibri" w:hAnsi="Calibri" w:cs="Calibri"/>
          <w:sz w:val="22"/>
          <w:szCs w:val="22"/>
        </w:rPr>
        <w:t xml:space="preserve">complied </w:t>
      </w:r>
      <w:r w:rsidRPr="00E85772">
        <w:rPr>
          <w:rFonts w:ascii="Calibri" w:hAnsi="Calibri" w:cs="Calibri"/>
          <w:spacing w:val="-1"/>
          <w:sz w:val="22"/>
          <w:szCs w:val="22"/>
        </w:rPr>
        <w:t>with?</w:t>
      </w:r>
    </w:p>
    <w:p w14:paraId="497859F7" w14:textId="77777777" w:rsidR="00E85772" w:rsidRPr="00E85772" w:rsidRDefault="00E85772" w:rsidP="00E85772">
      <w:pPr>
        <w:tabs>
          <w:tab w:val="left" w:pos="861"/>
        </w:tabs>
        <w:kinsoku w:val="0"/>
        <w:overflowPunct w:val="0"/>
        <w:ind w:left="644"/>
        <w:outlineLvl w:val="0"/>
        <w:rPr>
          <w:rFonts w:asciiTheme="minorHAnsi" w:hAnsiTheme="minorHAnsi" w:cs="Calibri"/>
          <w:sz w:val="22"/>
          <w:szCs w:val="22"/>
        </w:rPr>
      </w:pPr>
    </w:p>
    <w:p w14:paraId="29202D2D" w14:textId="77777777" w:rsidR="00E85772" w:rsidRPr="00E85772" w:rsidRDefault="00E85772" w:rsidP="00E85772"/>
    <w:p w14:paraId="5271E606" w14:textId="77777777" w:rsidR="00E85772" w:rsidRPr="00E85772" w:rsidRDefault="00E85772" w:rsidP="00E85772">
      <w:pPr>
        <w:numPr>
          <w:ilvl w:val="0"/>
          <w:numId w:val="22"/>
        </w:numPr>
        <w:tabs>
          <w:tab w:val="left" w:pos="861"/>
        </w:tabs>
        <w:kinsoku w:val="0"/>
        <w:overflowPunct w:val="0"/>
        <w:ind w:hanging="502"/>
        <w:outlineLvl w:val="0"/>
        <w:rPr>
          <w:rFonts w:asciiTheme="minorHAnsi" w:hAnsiTheme="minorHAnsi" w:cs="Calibri"/>
          <w:sz w:val="22"/>
          <w:szCs w:val="22"/>
        </w:rPr>
      </w:pPr>
      <w:r w:rsidRPr="00E85772">
        <w:rPr>
          <w:rFonts w:asciiTheme="minorHAnsi" w:hAnsiTheme="minorHAnsi" w:cs="Calibri"/>
          <w:b/>
          <w:bCs/>
          <w:spacing w:val="-1"/>
          <w:sz w:val="22"/>
          <w:szCs w:val="22"/>
        </w:rPr>
        <w:t>MARKETING</w:t>
      </w:r>
      <w:r w:rsidRPr="00E85772">
        <w:rPr>
          <w:rFonts w:asciiTheme="minorHAnsi" w:hAnsiTheme="minorHAnsi" w:cs="Calibri"/>
          <w:b/>
          <w:bCs/>
          <w:sz w:val="22"/>
          <w:szCs w:val="22"/>
        </w:rPr>
        <w:t xml:space="preserve"> </w:t>
      </w:r>
      <w:r w:rsidRPr="00E85772">
        <w:rPr>
          <w:rFonts w:asciiTheme="minorHAnsi" w:hAnsiTheme="minorHAnsi" w:cs="Calibri"/>
          <w:b/>
          <w:bCs/>
          <w:spacing w:val="-1"/>
          <w:sz w:val="22"/>
          <w:szCs w:val="22"/>
        </w:rPr>
        <w:t>STRATEGY</w:t>
      </w:r>
      <w:r w:rsidRPr="00E85772">
        <w:rPr>
          <w:rFonts w:asciiTheme="minorHAnsi" w:hAnsiTheme="minorHAnsi" w:cs="Calibri"/>
          <w:b/>
          <w:bCs/>
          <w:sz w:val="22"/>
          <w:szCs w:val="22"/>
        </w:rPr>
        <w:t xml:space="preserve"> (IF </w:t>
      </w:r>
      <w:r w:rsidRPr="00E85772">
        <w:rPr>
          <w:rFonts w:asciiTheme="minorHAnsi" w:hAnsiTheme="minorHAnsi" w:cs="Calibri"/>
          <w:b/>
          <w:bCs/>
          <w:spacing w:val="-1"/>
          <w:sz w:val="22"/>
          <w:szCs w:val="22"/>
        </w:rPr>
        <w:t>APPLICABLE)</w:t>
      </w:r>
    </w:p>
    <w:p w14:paraId="76924360" w14:textId="77777777" w:rsidR="00E85772" w:rsidRPr="00E85772" w:rsidRDefault="00E85772" w:rsidP="00E85772">
      <w:pPr>
        <w:kinsoku w:val="0"/>
        <w:overflowPunct w:val="0"/>
        <w:spacing w:before="33"/>
        <w:ind w:left="140" w:right="155"/>
        <w:jc w:val="both"/>
        <w:rPr>
          <w:rFonts w:asciiTheme="minorHAnsi" w:hAnsiTheme="minorHAnsi" w:cs="Calibri"/>
          <w:sz w:val="22"/>
          <w:szCs w:val="22"/>
        </w:rPr>
      </w:pPr>
      <w:r w:rsidRPr="00E85772">
        <w:rPr>
          <w:rFonts w:asciiTheme="minorHAnsi" w:hAnsiTheme="minorHAnsi" w:cs="Calibri"/>
          <w:sz w:val="22"/>
          <w:szCs w:val="22"/>
        </w:rPr>
        <w:t>The</w:t>
      </w:r>
      <w:r w:rsidRPr="00E85772">
        <w:rPr>
          <w:rFonts w:asciiTheme="minorHAnsi" w:hAnsiTheme="minorHAnsi" w:cs="Calibri"/>
          <w:spacing w:val="8"/>
          <w:sz w:val="22"/>
          <w:szCs w:val="22"/>
        </w:rPr>
        <w:t xml:space="preserve"> </w:t>
      </w:r>
      <w:r w:rsidRPr="00E85772">
        <w:rPr>
          <w:rFonts w:asciiTheme="minorHAnsi" w:hAnsiTheme="minorHAnsi" w:cs="Calibri"/>
          <w:spacing w:val="-1"/>
          <w:sz w:val="22"/>
          <w:szCs w:val="22"/>
        </w:rPr>
        <w:t>marketing</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strategy</w:t>
      </w:r>
      <w:r w:rsidRPr="00E85772">
        <w:rPr>
          <w:rFonts w:asciiTheme="minorHAnsi" w:hAnsiTheme="minorHAnsi" w:cs="Calibri"/>
          <w:spacing w:val="4"/>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outline</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how</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8"/>
          <w:sz w:val="22"/>
          <w:szCs w:val="22"/>
        </w:rPr>
        <w:t xml:space="preserve"> </w:t>
      </w:r>
      <w:r w:rsidRPr="00E85772">
        <w:rPr>
          <w:rFonts w:asciiTheme="minorHAnsi" w:hAnsiTheme="minorHAnsi" w:cs="Calibri"/>
          <w:spacing w:val="-1"/>
          <w:sz w:val="22"/>
          <w:szCs w:val="22"/>
        </w:rPr>
        <w:t>organization</w:t>
      </w:r>
      <w:r w:rsidRPr="00E85772">
        <w:rPr>
          <w:rFonts w:asciiTheme="minorHAnsi" w:hAnsiTheme="minorHAnsi" w:cs="Calibri"/>
          <w:spacing w:val="9"/>
          <w:sz w:val="22"/>
          <w:szCs w:val="22"/>
        </w:rPr>
        <w:t xml:space="preserve"> </w:t>
      </w:r>
      <w:r w:rsidRPr="00E85772">
        <w:rPr>
          <w:rFonts w:asciiTheme="minorHAnsi" w:hAnsiTheme="minorHAnsi" w:cs="Calibri"/>
          <w:spacing w:val="-1"/>
          <w:sz w:val="22"/>
          <w:szCs w:val="22"/>
        </w:rPr>
        <w:t>intends</w:t>
      </w:r>
      <w:r w:rsidRPr="00E85772">
        <w:rPr>
          <w:rFonts w:asciiTheme="minorHAnsi" w:hAnsiTheme="minorHAnsi" w:cs="Calibri"/>
          <w:spacing w:val="15"/>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make</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public</w:t>
      </w:r>
      <w:r w:rsidRPr="00E85772">
        <w:rPr>
          <w:rFonts w:asciiTheme="minorHAnsi" w:hAnsiTheme="minorHAnsi" w:cs="Calibri"/>
          <w:spacing w:val="8"/>
          <w:sz w:val="22"/>
          <w:szCs w:val="22"/>
        </w:rPr>
        <w:t xml:space="preserve"> </w:t>
      </w:r>
      <w:r w:rsidRPr="00E85772">
        <w:rPr>
          <w:rFonts w:asciiTheme="minorHAnsi" w:hAnsiTheme="minorHAnsi" w:cs="Calibri"/>
          <w:spacing w:val="-1"/>
          <w:sz w:val="22"/>
          <w:szCs w:val="22"/>
        </w:rPr>
        <w:t>aware</w:t>
      </w:r>
      <w:r w:rsidRPr="00E85772">
        <w:rPr>
          <w:rFonts w:asciiTheme="minorHAnsi" w:hAnsiTheme="minorHAnsi" w:cs="Calibri"/>
          <w:spacing w:val="7"/>
          <w:sz w:val="22"/>
          <w:szCs w:val="22"/>
        </w:rPr>
        <w:t xml:space="preserve"> </w:t>
      </w:r>
      <w:r w:rsidRPr="00E85772">
        <w:rPr>
          <w:rFonts w:asciiTheme="minorHAnsi" w:hAnsiTheme="minorHAnsi" w:cs="Calibri"/>
          <w:spacing w:val="1"/>
          <w:sz w:val="22"/>
          <w:szCs w:val="22"/>
        </w:rPr>
        <w:t>of</w:t>
      </w:r>
      <w:r w:rsidRPr="00E85772">
        <w:rPr>
          <w:rFonts w:asciiTheme="minorHAnsi" w:hAnsiTheme="minorHAnsi" w:cs="Calibri"/>
          <w:spacing w:val="64"/>
          <w:sz w:val="22"/>
          <w:szCs w:val="22"/>
        </w:rPr>
        <w:t xml:space="preserve"> </w:t>
      </w:r>
      <w:r w:rsidRPr="00E85772">
        <w:rPr>
          <w:rFonts w:asciiTheme="minorHAnsi" w:hAnsiTheme="minorHAnsi" w:cs="Calibri"/>
          <w:sz w:val="22"/>
          <w:szCs w:val="22"/>
        </w:rPr>
        <w:t>its</w:t>
      </w:r>
      <w:r w:rsidRPr="00E85772">
        <w:rPr>
          <w:rFonts w:asciiTheme="minorHAnsi" w:hAnsiTheme="minorHAnsi" w:cs="Calibri"/>
          <w:spacing w:val="5"/>
          <w:sz w:val="22"/>
          <w:szCs w:val="22"/>
        </w:rPr>
        <w:t xml:space="preserve"> </w:t>
      </w:r>
      <w:r w:rsidRPr="00E85772">
        <w:rPr>
          <w:rFonts w:asciiTheme="minorHAnsi" w:hAnsiTheme="minorHAnsi" w:cs="Calibri"/>
          <w:spacing w:val="-1"/>
          <w:sz w:val="22"/>
          <w:szCs w:val="22"/>
        </w:rPr>
        <w:t>products</w:t>
      </w:r>
      <w:r w:rsidRPr="00E85772">
        <w:rPr>
          <w:rFonts w:asciiTheme="minorHAnsi" w:hAnsiTheme="minorHAnsi" w:cs="Calibri"/>
          <w:spacing w:val="5"/>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7"/>
          <w:sz w:val="22"/>
          <w:szCs w:val="22"/>
        </w:rPr>
        <w:t xml:space="preserve"> </w:t>
      </w:r>
      <w:r w:rsidRPr="00E85772">
        <w:rPr>
          <w:rFonts w:asciiTheme="minorHAnsi" w:hAnsiTheme="minorHAnsi" w:cs="Calibri"/>
          <w:spacing w:val="-1"/>
          <w:sz w:val="22"/>
          <w:szCs w:val="22"/>
        </w:rPr>
        <w:t>services</w:t>
      </w:r>
      <w:r w:rsidRPr="00E85772">
        <w:rPr>
          <w:rFonts w:asciiTheme="minorHAnsi" w:hAnsiTheme="minorHAnsi" w:cs="Calibri"/>
          <w:spacing w:val="7"/>
          <w:sz w:val="22"/>
          <w:szCs w:val="22"/>
        </w:rPr>
        <w:t xml:space="preserve"> </w:t>
      </w:r>
      <w:r w:rsidRPr="00E85772">
        <w:rPr>
          <w:rFonts w:asciiTheme="minorHAnsi" w:hAnsiTheme="minorHAnsi" w:cs="Calibri"/>
          <w:sz w:val="22"/>
          <w:szCs w:val="22"/>
        </w:rPr>
        <w:t>that</w:t>
      </w:r>
      <w:r w:rsidRPr="00E85772">
        <w:rPr>
          <w:rFonts w:asciiTheme="minorHAnsi" w:hAnsiTheme="minorHAnsi" w:cs="Calibri"/>
          <w:spacing w:val="4"/>
          <w:sz w:val="22"/>
          <w:szCs w:val="22"/>
        </w:rPr>
        <w:t xml:space="preserve"> </w:t>
      </w:r>
      <w:r w:rsidRPr="00E85772">
        <w:rPr>
          <w:rFonts w:asciiTheme="minorHAnsi" w:hAnsiTheme="minorHAnsi" w:cs="Calibri"/>
          <w:sz w:val="22"/>
          <w:szCs w:val="22"/>
        </w:rPr>
        <w:t>are</w:t>
      </w:r>
      <w:r w:rsidRPr="00E85772">
        <w:rPr>
          <w:rFonts w:asciiTheme="minorHAnsi" w:hAnsiTheme="minorHAnsi" w:cs="Calibri"/>
          <w:spacing w:val="3"/>
          <w:sz w:val="22"/>
          <w:szCs w:val="22"/>
        </w:rPr>
        <w:t xml:space="preserve"> </w:t>
      </w:r>
      <w:r w:rsidRPr="00E85772">
        <w:rPr>
          <w:rFonts w:asciiTheme="minorHAnsi" w:hAnsiTheme="minorHAnsi" w:cs="Calibri"/>
          <w:spacing w:val="-1"/>
          <w:sz w:val="22"/>
          <w:szCs w:val="22"/>
        </w:rPr>
        <w:t>offered.</w:t>
      </w:r>
      <w:r w:rsidRPr="00E85772">
        <w:rPr>
          <w:rFonts w:asciiTheme="minorHAnsi" w:hAnsiTheme="minorHAnsi" w:cs="Calibri"/>
          <w:spacing w:val="4"/>
          <w:sz w:val="22"/>
          <w:szCs w:val="22"/>
        </w:rPr>
        <w:t xml:space="preserve"> </w:t>
      </w:r>
      <w:r w:rsidRPr="00E85772">
        <w:rPr>
          <w:rFonts w:asciiTheme="minorHAnsi" w:hAnsiTheme="minorHAnsi" w:cs="Calibri"/>
          <w:sz w:val="22"/>
          <w:szCs w:val="22"/>
        </w:rPr>
        <w:t>When</w:t>
      </w:r>
      <w:r w:rsidRPr="00E85772">
        <w:rPr>
          <w:rFonts w:asciiTheme="minorHAnsi" w:hAnsiTheme="minorHAnsi" w:cs="Calibri"/>
          <w:spacing w:val="6"/>
          <w:sz w:val="22"/>
          <w:szCs w:val="22"/>
        </w:rPr>
        <w:t xml:space="preserve"> </w:t>
      </w:r>
      <w:r w:rsidRPr="00E85772">
        <w:rPr>
          <w:rFonts w:asciiTheme="minorHAnsi" w:hAnsiTheme="minorHAnsi" w:cs="Calibri"/>
          <w:spacing w:val="-1"/>
          <w:sz w:val="22"/>
          <w:szCs w:val="22"/>
        </w:rPr>
        <w:t>creating</w:t>
      </w:r>
      <w:r w:rsidRPr="00E85772">
        <w:rPr>
          <w:rFonts w:asciiTheme="minorHAnsi" w:hAnsiTheme="minorHAnsi" w:cs="Calibri"/>
          <w:spacing w:val="4"/>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4"/>
          <w:sz w:val="22"/>
          <w:szCs w:val="22"/>
        </w:rPr>
        <w:t xml:space="preserve"> </w:t>
      </w:r>
      <w:r w:rsidRPr="00E85772">
        <w:rPr>
          <w:rFonts w:asciiTheme="minorHAnsi" w:hAnsiTheme="minorHAnsi" w:cs="Calibri"/>
          <w:sz w:val="22"/>
          <w:szCs w:val="22"/>
        </w:rPr>
        <w:t>marketing</w:t>
      </w:r>
      <w:r w:rsidRPr="00E85772">
        <w:rPr>
          <w:rFonts w:asciiTheme="minorHAnsi" w:hAnsiTheme="minorHAnsi" w:cs="Calibri"/>
          <w:spacing w:val="2"/>
          <w:sz w:val="22"/>
          <w:szCs w:val="22"/>
        </w:rPr>
        <w:t xml:space="preserve"> </w:t>
      </w:r>
      <w:r w:rsidRPr="00E85772">
        <w:rPr>
          <w:rFonts w:asciiTheme="minorHAnsi" w:hAnsiTheme="minorHAnsi" w:cs="Calibri"/>
          <w:sz w:val="22"/>
          <w:szCs w:val="22"/>
        </w:rPr>
        <w:t>strategy,</w:t>
      </w:r>
      <w:r w:rsidRPr="00E85772">
        <w:rPr>
          <w:rFonts w:asciiTheme="minorHAnsi" w:hAnsiTheme="minorHAnsi" w:cs="Calibri"/>
          <w:spacing w:val="7"/>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4"/>
          <w:sz w:val="22"/>
          <w:szCs w:val="22"/>
        </w:rPr>
        <w:t xml:space="preserve"> </w:t>
      </w:r>
      <w:r w:rsidRPr="00E85772">
        <w:rPr>
          <w:rFonts w:asciiTheme="minorHAnsi" w:hAnsiTheme="minorHAnsi" w:cs="Calibri"/>
          <w:spacing w:val="-1"/>
          <w:sz w:val="22"/>
          <w:szCs w:val="22"/>
        </w:rPr>
        <w:t>organization</w:t>
      </w:r>
      <w:r w:rsidRPr="00E85772">
        <w:rPr>
          <w:rFonts w:asciiTheme="minorHAnsi" w:hAnsiTheme="minorHAnsi" w:cs="Calibri"/>
          <w:spacing w:val="89"/>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9"/>
          <w:sz w:val="22"/>
          <w:szCs w:val="22"/>
        </w:rPr>
        <w:t xml:space="preserve"> </w:t>
      </w:r>
      <w:r w:rsidRPr="00E85772">
        <w:rPr>
          <w:rFonts w:asciiTheme="minorHAnsi" w:hAnsiTheme="minorHAnsi" w:cs="Calibri"/>
          <w:spacing w:val="-1"/>
          <w:sz w:val="22"/>
          <w:szCs w:val="22"/>
        </w:rPr>
        <w:t>assess</w:t>
      </w:r>
      <w:r w:rsidRPr="00E85772">
        <w:rPr>
          <w:rFonts w:asciiTheme="minorHAnsi" w:hAnsiTheme="minorHAnsi" w:cs="Calibri"/>
          <w:spacing w:val="10"/>
          <w:sz w:val="22"/>
          <w:szCs w:val="22"/>
        </w:rPr>
        <w:t xml:space="preserve"> </w:t>
      </w:r>
      <w:r w:rsidRPr="00E85772">
        <w:rPr>
          <w:rFonts w:asciiTheme="minorHAnsi" w:hAnsiTheme="minorHAnsi" w:cs="Calibri"/>
          <w:sz w:val="22"/>
          <w:szCs w:val="22"/>
        </w:rPr>
        <w:t>how</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it</w:t>
      </w:r>
      <w:r w:rsidRPr="00E85772">
        <w:rPr>
          <w:rFonts w:asciiTheme="minorHAnsi" w:hAnsiTheme="minorHAnsi" w:cs="Calibri"/>
          <w:spacing w:val="7"/>
          <w:sz w:val="22"/>
          <w:szCs w:val="22"/>
        </w:rPr>
        <w:t xml:space="preserve"> </w:t>
      </w:r>
      <w:r w:rsidRPr="00E85772">
        <w:rPr>
          <w:rFonts w:asciiTheme="minorHAnsi" w:hAnsiTheme="minorHAnsi" w:cs="Calibri"/>
          <w:spacing w:val="-1"/>
          <w:sz w:val="22"/>
          <w:szCs w:val="22"/>
        </w:rPr>
        <w:t>intends</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9"/>
          <w:sz w:val="22"/>
          <w:szCs w:val="22"/>
        </w:rPr>
        <w:t xml:space="preserve"> </w:t>
      </w:r>
      <w:r w:rsidRPr="00E85772">
        <w:rPr>
          <w:rFonts w:asciiTheme="minorHAnsi" w:hAnsiTheme="minorHAnsi" w:cs="Calibri"/>
          <w:spacing w:val="-1"/>
          <w:sz w:val="22"/>
          <w:szCs w:val="22"/>
        </w:rPr>
        <w:t>deliver</w:t>
      </w:r>
      <w:r w:rsidRPr="00E85772">
        <w:rPr>
          <w:rFonts w:asciiTheme="minorHAnsi" w:hAnsiTheme="minorHAnsi" w:cs="Calibri"/>
          <w:spacing w:val="10"/>
          <w:sz w:val="22"/>
          <w:szCs w:val="22"/>
        </w:rPr>
        <w:t xml:space="preserve"> </w:t>
      </w:r>
      <w:r w:rsidRPr="00E85772">
        <w:rPr>
          <w:rFonts w:asciiTheme="minorHAnsi" w:hAnsiTheme="minorHAnsi" w:cs="Calibri"/>
          <w:sz w:val="22"/>
          <w:szCs w:val="22"/>
        </w:rPr>
        <w:t>these</w:t>
      </w:r>
      <w:r w:rsidRPr="00E85772">
        <w:rPr>
          <w:rFonts w:asciiTheme="minorHAnsi" w:hAnsiTheme="minorHAnsi" w:cs="Calibri"/>
          <w:spacing w:val="8"/>
          <w:sz w:val="22"/>
          <w:szCs w:val="22"/>
        </w:rPr>
        <w:t xml:space="preserve"> </w:t>
      </w:r>
      <w:r w:rsidRPr="00E85772">
        <w:rPr>
          <w:rFonts w:asciiTheme="minorHAnsi" w:hAnsiTheme="minorHAnsi" w:cs="Calibri"/>
          <w:spacing w:val="-1"/>
          <w:sz w:val="22"/>
          <w:szCs w:val="22"/>
        </w:rPr>
        <w:t>products</w:t>
      </w:r>
      <w:r w:rsidRPr="00E85772">
        <w:rPr>
          <w:rFonts w:asciiTheme="minorHAnsi" w:hAnsiTheme="minorHAnsi" w:cs="Calibri"/>
          <w:spacing w:val="10"/>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9"/>
          <w:sz w:val="22"/>
          <w:szCs w:val="22"/>
        </w:rPr>
        <w:t xml:space="preserve"> </w:t>
      </w:r>
      <w:r w:rsidRPr="00E85772">
        <w:rPr>
          <w:rFonts w:asciiTheme="minorHAnsi" w:hAnsiTheme="minorHAnsi" w:cs="Calibri"/>
          <w:spacing w:val="-1"/>
          <w:sz w:val="22"/>
          <w:szCs w:val="22"/>
        </w:rPr>
        <w:t>services</w:t>
      </w:r>
      <w:r w:rsidRPr="00E85772">
        <w:rPr>
          <w:rFonts w:asciiTheme="minorHAnsi" w:hAnsiTheme="minorHAnsi" w:cs="Calibri"/>
          <w:spacing w:val="9"/>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how</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it</w:t>
      </w:r>
      <w:r w:rsidRPr="00E85772">
        <w:rPr>
          <w:rFonts w:asciiTheme="minorHAnsi" w:hAnsiTheme="minorHAnsi" w:cs="Calibri"/>
          <w:spacing w:val="10"/>
          <w:sz w:val="22"/>
          <w:szCs w:val="22"/>
        </w:rPr>
        <w:t xml:space="preserve"> </w:t>
      </w:r>
      <w:r w:rsidRPr="00E85772">
        <w:rPr>
          <w:rFonts w:asciiTheme="minorHAnsi" w:hAnsiTheme="minorHAnsi" w:cs="Calibri"/>
          <w:spacing w:val="-1"/>
          <w:sz w:val="22"/>
          <w:szCs w:val="22"/>
        </w:rPr>
        <w:t>anticipates</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that</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its</w:t>
      </w:r>
      <w:r w:rsidRPr="00E85772">
        <w:rPr>
          <w:rFonts w:asciiTheme="minorHAnsi" w:hAnsiTheme="minorHAnsi" w:cs="Calibri"/>
          <w:spacing w:val="67"/>
          <w:sz w:val="22"/>
          <w:szCs w:val="22"/>
        </w:rPr>
        <w:t xml:space="preserve"> </w:t>
      </w:r>
      <w:r w:rsidRPr="00E85772">
        <w:rPr>
          <w:rFonts w:asciiTheme="minorHAnsi" w:hAnsiTheme="minorHAnsi" w:cs="Calibri"/>
          <w:spacing w:val="-1"/>
          <w:sz w:val="22"/>
          <w:szCs w:val="22"/>
        </w:rPr>
        <w:t>clients</w:t>
      </w:r>
      <w:r w:rsidRPr="00E85772">
        <w:rPr>
          <w:rFonts w:asciiTheme="minorHAnsi" w:hAnsiTheme="minorHAnsi" w:cs="Calibri"/>
          <w:sz w:val="22"/>
          <w:szCs w:val="22"/>
        </w:rPr>
        <w:t xml:space="preserve"> will </w:t>
      </w:r>
      <w:r w:rsidRPr="00E85772">
        <w:rPr>
          <w:rFonts w:asciiTheme="minorHAnsi" w:hAnsiTheme="minorHAnsi" w:cs="Calibri"/>
          <w:spacing w:val="-1"/>
          <w:sz w:val="22"/>
          <w:szCs w:val="22"/>
        </w:rPr>
        <w:t>respond</w:t>
      </w:r>
      <w:r w:rsidRPr="00E85772">
        <w:rPr>
          <w:rFonts w:asciiTheme="minorHAnsi" w:hAnsiTheme="minorHAnsi" w:cs="Calibri"/>
          <w:sz w:val="22"/>
          <w:szCs w:val="22"/>
        </w:rPr>
        <w:t xml:space="preserve"> to these</w:t>
      </w:r>
      <w:r w:rsidRPr="00E85772">
        <w:rPr>
          <w:rFonts w:asciiTheme="minorHAnsi" w:hAnsiTheme="minorHAnsi" w:cs="Calibri"/>
          <w:spacing w:val="-2"/>
          <w:sz w:val="22"/>
          <w:szCs w:val="22"/>
        </w:rPr>
        <w:t xml:space="preserve"> </w:t>
      </w:r>
      <w:r w:rsidRPr="00E85772">
        <w:rPr>
          <w:rFonts w:asciiTheme="minorHAnsi" w:hAnsiTheme="minorHAnsi" w:cs="Calibri"/>
          <w:spacing w:val="-1"/>
          <w:sz w:val="22"/>
          <w:szCs w:val="22"/>
        </w:rPr>
        <w:t>products</w:t>
      </w:r>
      <w:r w:rsidRPr="00E85772">
        <w:rPr>
          <w:rFonts w:asciiTheme="minorHAnsi" w:hAnsiTheme="minorHAnsi" w:cs="Calibri"/>
          <w:sz w:val="22"/>
          <w:szCs w:val="22"/>
        </w:rPr>
        <w:t xml:space="preserve"> and services.</w:t>
      </w:r>
    </w:p>
    <w:p w14:paraId="642FB9DA" w14:textId="77777777" w:rsidR="00E85772" w:rsidRPr="00E85772" w:rsidRDefault="00E85772" w:rsidP="00E85772">
      <w:pPr>
        <w:kinsoku w:val="0"/>
        <w:overflowPunct w:val="0"/>
        <w:spacing w:before="3"/>
        <w:rPr>
          <w:rFonts w:asciiTheme="minorHAnsi" w:hAnsiTheme="minorHAnsi" w:cs="Calibri"/>
          <w:sz w:val="22"/>
          <w:szCs w:val="22"/>
        </w:rPr>
      </w:pPr>
    </w:p>
    <w:p w14:paraId="15F9C354" w14:textId="77777777" w:rsidR="00E85772" w:rsidRPr="00E85772" w:rsidRDefault="00E85772" w:rsidP="00E85772">
      <w:pPr>
        <w:kinsoku w:val="0"/>
        <w:overflowPunct w:val="0"/>
        <w:spacing w:before="3"/>
        <w:rPr>
          <w:rFonts w:asciiTheme="minorHAnsi" w:hAnsiTheme="minorHAnsi" w:cs="Calibri"/>
          <w:sz w:val="22"/>
          <w:szCs w:val="22"/>
        </w:rPr>
      </w:pPr>
    </w:p>
    <w:p w14:paraId="29C72CE8" w14:textId="77777777" w:rsidR="00E85772" w:rsidRPr="00E85772" w:rsidRDefault="00E85772" w:rsidP="00E85772">
      <w:pPr>
        <w:numPr>
          <w:ilvl w:val="0"/>
          <w:numId w:val="22"/>
        </w:numPr>
        <w:tabs>
          <w:tab w:val="left" w:pos="861"/>
        </w:tabs>
        <w:kinsoku w:val="0"/>
        <w:overflowPunct w:val="0"/>
        <w:spacing w:line="274" w:lineRule="exact"/>
        <w:ind w:hanging="502"/>
        <w:outlineLvl w:val="0"/>
        <w:rPr>
          <w:rFonts w:asciiTheme="minorHAnsi" w:hAnsiTheme="minorHAnsi" w:cs="Calibri"/>
          <w:sz w:val="22"/>
          <w:szCs w:val="22"/>
        </w:rPr>
      </w:pPr>
      <w:r w:rsidRPr="00E85772">
        <w:rPr>
          <w:rFonts w:asciiTheme="minorHAnsi" w:hAnsiTheme="minorHAnsi" w:cs="Calibri"/>
          <w:b/>
          <w:bCs/>
          <w:spacing w:val="-1"/>
          <w:sz w:val="22"/>
          <w:szCs w:val="22"/>
        </w:rPr>
        <w:t>HUMAN</w:t>
      </w:r>
      <w:r w:rsidRPr="00E85772">
        <w:rPr>
          <w:rFonts w:asciiTheme="minorHAnsi" w:hAnsiTheme="minorHAnsi" w:cs="Calibri"/>
          <w:b/>
          <w:bCs/>
          <w:sz w:val="22"/>
          <w:szCs w:val="22"/>
        </w:rPr>
        <w:t xml:space="preserve"> </w:t>
      </w:r>
      <w:r w:rsidRPr="00E85772">
        <w:rPr>
          <w:rFonts w:asciiTheme="minorHAnsi" w:hAnsiTheme="minorHAnsi" w:cs="Calibri"/>
          <w:b/>
          <w:bCs/>
          <w:spacing w:val="-1"/>
          <w:sz w:val="22"/>
          <w:szCs w:val="22"/>
        </w:rPr>
        <w:t>RESOURCES</w:t>
      </w:r>
      <w:r w:rsidRPr="00E85772">
        <w:rPr>
          <w:rFonts w:asciiTheme="minorHAnsi" w:hAnsiTheme="minorHAnsi" w:cs="Calibri"/>
          <w:b/>
          <w:bCs/>
          <w:sz w:val="22"/>
          <w:szCs w:val="22"/>
        </w:rPr>
        <w:t xml:space="preserve"> CAPACITY</w:t>
      </w:r>
      <w:r w:rsidRPr="00E85772">
        <w:rPr>
          <w:rFonts w:asciiTheme="minorHAnsi" w:hAnsiTheme="minorHAnsi" w:cs="Calibri"/>
          <w:b/>
          <w:bCs/>
          <w:spacing w:val="1"/>
          <w:sz w:val="22"/>
          <w:szCs w:val="22"/>
        </w:rPr>
        <w:t xml:space="preserve"> </w:t>
      </w:r>
      <w:r w:rsidRPr="00E85772">
        <w:rPr>
          <w:rFonts w:asciiTheme="minorHAnsi" w:hAnsiTheme="minorHAnsi" w:cs="Calibri"/>
          <w:b/>
          <w:bCs/>
          <w:spacing w:val="-1"/>
          <w:sz w:val="22"/>
          <w:szCs w:val="22"/>
        </w:rPr>
        <w:t>PLAN</w:t>
      </w:r>
    </w:p>
    <w:p w14:paraId="59128D62" w14:textId="77777777" w:rsidR="00E85772" w:rsidRPr="00E85772" w:rsidRDefault="00E85772" w:rsidP="00E85772">
      <w:pPr>
        <w:kinsoku w:val="0"/>
        <w:overflowPunct w:val="0"/>
        <w:ind w:left="140" w:right="160"/>
        <w:jc w:val="both"/>
        <w:rPr>
          <w:rFonts w:asciiTheme="minorHAnsi" w:hAnsiTheme="minorHAnsi" w:cs="Calibri"/>
          <w:spacing w:val="-1"/>
          <w:sz w:val="22"/>
          <w:szCs w:val="22"/>
        </w:rPr>
      </w:pPr>
      <w:r w:rsidRPr="00E85772">
        <w:rPr>
          <w:rFonts w:asciiTheme="minorHAnsi" w:hAnsiTheme="minorHAnsi" w:cs="Calibri"/>
          <w:sz w:val="22"/>
          <w:szCs w:val="22"/>
        </w:rPr>
        <w:t>The</w:t>
      </w:r>
      <w:r w:rsidRPr="00E85772">
        <w:rPr>
          <w:rFonts w:asciiTheme="minorHAnsi" w:hAnsiTheme="minorHAnsi" w:cs="Calibri"/>
          <w:spacing w:val="24"/>
          <w:sz w:val="22"/>
          <w:szCs w:val="22"/>
        </w:rPr>
        <w:t xml:space="preserve"> </w:t>
      </w:r>
      <w:r w:rsidRPr="00E85772">
        <w:rPr>
          <w:rFonts w:asciiTheme="minorHAnsi" w:hAnsiTheme="minorHAnsi" w:cs="Calibri"/>
          <w:spacing w:val="-1"/>
          <w:sz w:val="22"/>
          <w:szCs w:val="22"/>
        </w:rPr>
        <w:t>Human</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Resources</w:t>
      </w:r>
      <w:r w:rsidRPr="00E85772">
        <w:rPr>
          <w:rFonts w:asciiTheme="minorHAnsi" w:hAnsiTheme="minorHAnsi" w:cs="Calibri"/>
          <w:spacing w:val="30"/>
          <w:sz w:val="22"/>
          <w:szCs w:val="22"/>
        </w:rPr>
        <w:t xml:space="preserve"> </w:t>
      </w:r>
      <w:r w:rsidRPr="00E85772">
        <w:rPr>
          <w:rFonts w:asciiTheme="minorHAnsi" w:hAnsiTheme="minorHAnsi" w:cs="Calibri"/>
          <w:sz w:val="22"/>
          <w:szCs w:val="22"/>
        </w:rPr>
        <w:t>Capacity</w:t>
      </w:r>
      <w:r w:rsidRPr="00E85772">
        <w:rPr>
          <w:rFonts w:asciiTheme="minorHAnsi" w:hAnsiTheme="minorHAnsi" w:cs="Calibri"/>
          <w:spacing w:val="23"/>
          <w:sz w:val="22"/>
          <w:szCs w:val="22"/>
        </w:rPr>
        <w:t xml:space="preserve"> </w:t>
      </w:r>
      <w:r w:rsidRPr="00E85772">
        <w:rPr>
          <w:rFonts w:asciiTheme="minorHAnsi" w:hAnsiTheme="minorHAnsi" w:cs="Calibri"/>
          <w:sz w:val="22"/>
          <w:szCs w:val="22"/>
        </w:rPr>
        <w:t>Plan</w:t>
      </w:r>
      <w:r w:rsidRPr="00E85772">
        <w:rPr>
          <w:rFonts w:asciiTheme="minorHAnsi" w:hAnsiTheme="minorHAnsi" w:cs="Calibri"/>
          <w:spacing w:val="27"/>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identify</w:t>
      </w:r>
      <w:r w:rsidRPr="00E85772">
        <w:rPr>
          <w:rFonts w:asciiTheme="minorHAnsi" w:hAnsiTheme="minorHAnsi" w:cs="Calibri"/>
          <w:spacing w:val="21"/>
          <w:sz w:val="22"/>
          <w:szCs w:val="22"/>
        </w:rPr>
        <w:t xml:space="preserve"> </w:t>
      </w:r>
      <w:r w:rsidRPr="00E85772">
        <w:rPr>
          <w:rFonts w:asciiTheme="minorHAnsi" w:hAnsiTheme="minorHAnsi" w:cs="Calibri"/>
          <w:sz w:val="22"/>
          <w:szCs w:val="22"/>
        </w:rPr>
        <w:t>both</w:t>
      </w:r>
      <w:r w:rsidRPr="00E85772">
        <w:rPr>
          <w:rFonts w:asciiTheme="minorHAnsi" w:hAnsiTheme="minorHAnsi" w:cs="Calibri"/>
          <w:spacing w:val="29"/>
          <w:sz w:val="22"/>
          <w:szCs w:val="22"/>
        </w:rPr>
        <w:t xml:space="preserve"> </w:t>
      </w:r>
      <w:r w:rsidRPr="00E85772">
        <w:rPr>
          <w:rFonts w:asciiTheme="minorHAnsi" w:hAnsiTheme="minorHAnsi" w:cs="Calibri"/>
          <w:spacing w:val="-1"/>
          <w:sz w:val="22"/>
          <w:szCs w:val="22"/>
        </w:rPr>
        <w:t>current</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future</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human</w:t>
      </w:r>
      <w:r w:rsidRPr="00E85772">
        <w:rPr>
          <w:rFonts w:asciiTheme="minorHAnsi" w:hAnsiTheme="minorHAnsi" w:cs="Calibri"/>
          <w:spacing w:val="25"/>
          <w:sz w:val="22"/>
          <w:szCs w:val="22"/>
        </w:rPr>
        <w:t xml:space="preserve"> </w:t>
      </w:r>
      <w:r w:rsidRPr="00E85772">
        <w:rPr>
          <w:rFonts w:asciiTheme="minorHAnsi" w:hAnsiTheme="minorHAnsi" w:cs="Calibri"/>
          <w:spacing w:val="-1"/>
          <w:sz w:val="22"/>
          <w:szCs w:val="22"/>
        </w:rPr>
        <w:t>resources</w:t>
      </w:r>
      <w:r w:rsidRPr="00E85772">
        <w:rPr>
          <w:rFonts w:asciiTheme="minorHAnsi" w:hAnsiTheme="minorHAnsi" w:cs="Calibri"/>
          <w:spacing w:val="55"/>
          <w:sz w:val="22"/>
          <w:szCs w:val="22"/>
        </w:rPr>
        <w:t xml:space="preserve"> </w:t>
      </w:r>
      <w:proofErr w:type="gramStart"/>
      <w:r w:rsidRPr="00E85772">
        <w:rPr>
          <w:rFonts w:asciiTheme="minorHAnsi" w:hAnsiTheme="minorHAnsi" w:cs="Calibri"/>
          <w:spacing w:val="-1"/>
          <w:sz w:val="22"/>
          <w:szCs w:val="22"/>
        </w:rPr>
        <w:t>needs</w:t>
      </w:r>
      <w:proofErr w:type="gramEnd"/>
      <w:r w:rsidRPr="00E85772">
        <w:rPr>
          <w:rFonts w:asciiTheme="minorHAnsi" w:hAnsiTheme="minorHAnsi" w:cs="Calibri"/>
          <w:spacing w:val="36"/>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an</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organization</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36"/>
          <w:sz w:val="22"/>
          <w:szCs w:val="22"/>
        </w:rPr>
        <w:t xml:space="preserve"> </w:t>
      </w:r>
      <w:r w:rsidRPr="00E85772">
        <w:rPr>
          <w:rFonts w:asciiTheme="minorHAnsi" w:hAnsiTheme="minorHAnsi" w:cs="Calibri"/>
          <w:spacing w:val="-1"/>
          <w:sz w:val="22"/>
          <w:szCs w:val="22"/>
        </w:rPr>
        <w:t>achieve</w:t>
      </w:r>
      <w:r w:rsidRPr="00E85772">
        <w:rPr>
          <w:rFonts w:asciiTheme="minorHAnsi" w:hAnsiTheme="minorHAnsi" w:cs="Calibri"/>
          <w:spacing w:val="34"/>
          <w:sz w:val="22"/>
          <w:szCs w:val="22"/>
        </w:rPr>
        <w:t xml:space="preserve"> </w:t>
      </w:r>
      <w:r w:rsidRPr="00E85772">
        <w:rPr>
          <w:rFonts w:asciiTheme="minorHAnsi" w:hAnsiTheme="minorHAnsi" w:cs="Calibri"/>
          <w:sz w:val="22"/>
          <w:szCs w:val="22"/>
        </w:rPr>
        <w:t>its</w:t>
      </w:r>
      <w:r w:rsidRPr="00E85772">
        <w:rPr>
          <w:rFonts w:asciiTheme="minorHAnsi" w:hAnsiTheme="minorHAnsi" w:cs="Calibri"/>
          <w:spacing w:val="38"/>
          <w:sz w:val="22"/>
          <w:szCs w:val="22"/>
        </w:rPr>
        <w:t xml:space="preserve"> </w:t>
      </w:r>
      <w:r w:rsidRPr="00E85772">
        <w:rPr>
          <w:rFonts w:asciiTheme="minorHAnsi" w:hAnsiTheme="minorHAnsi" w:cs="Calibri"/>
          <w:spacing w:val="-1"/>
          <w:sz w:val="22"/>
          <w:szCs w:val="22"/>
        </w:rPr>
        <w:t>goals.</w:t>
      </w:r>
      <w:r w:rsidRPr="00E85772">
        <w:rPr>
          <w:rFonts w:asciiTheme="minorHAnsi" w:hAnsiTheme="minorHAnsi" w:cs="Calibri"/>
          <w:spacing w:val="43"/>
          <w:sz w:val="22"/>
          <w:szCs w:val="22"/>
        </w:rPr>
        <w:t xml:space="preserve"> </w:t>
      </w:r>
      <w:r w:rsidRPr="00E85772">
        <w:rPr>
          <w:rFonts w:asciiTheme="minorHAnsi" w:hAnsiTheme="minorHAnsi" w:cs="Calibri"/>
          <w:sz w:val="22"/>
          <w:szCs w:val="22"/>
        </w:rPr>
        <w:t>This</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plan</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outline</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both</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persons</w:t>
      </w:r>
      <w:r w:rsidRPr="00E85772">
        <w:rPr>
          <w:rFonts w:asciiTheme="minorHAnsi" w:hAnsiTheme="minorHAnsi" w:cs="Calibri"/>
          <w:spacing w:val="37"/>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65"/>
          <w:sz w:val="22"/>
          <w:szCs w:val="22"/>
        </w:rPr>
        <w:t xml:space="preserve"> </w:t>
      </w:r>
      <w:r w:rsidRPr="00E85772">
        <w:rPr>
          <w:rFonts w:asciiTheme="minorHAnsi" w:hAnsiTheme="minorHAnsi" w:cs="Calibri"/>
          <w:sz w:val="22"/>
          <w:szCs w:val="22"/>
        </w:rPr>
        <w:t>divisions</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in</w:t>
      </w:r>
      <w:r w:rsidRPr="00E85772">
        <w:rPr>
          <w:rFonts w:asciiTheme="minorHAnsi" w:hAnsiTheme="minorHAnsi" w:cs="Calibri"/>
          <w:spacing w:val="33"/>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entity</w:t>
      </w:r>
      <w:r w:rsidRPr="00E85772">
        <w:rPr>
          <w:rFonts w:asciiTheme="minorHAnsi" w:hAnsiTheme="minorHAnsi" w:cs="Calibri"/>
          <w:spacing w:val="30"/>
          <w:sz w:val="22"/>
          <w:szCs w:val="22"/>
        </w:rPr>
        <w:t xml:space="preserve"> </w:t>
      </w:r>
      <w:r w:rsidRPr="00E85772">
        <w:rPr>
          <w:rFonts w:asciiTheme="minorHAnsi" w:hAnsiTheme="minorHAnsi" w:cs="Calibri"/>
          <w:sz w:val="22"/>
          <w:szCs w:val="22"/>
        </w:rPr>
        <w:t>which</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will</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be</w:t>
      </w:r>
      <w:r w:rsidRPr="00E85772">
        <w:rPr>
          <w:rFonts w:asciiTheme="minorHAnsi" w:hAnsiTheme="minorHAnsi" w:cs="Calibri"/>
          <w:spacing w:val="34"/>
          <w:sz w:val="22"/>
          <w:szCs w:val="22"/>
        </w:rPr>
        <w:t xml:space="preserve"> </w:t>
      </w:r>
      <w:r w:rsidRPr="00E85772">
        <w:rPr>
          <w:rFonts w:asciiTheme="minorHAnsi" w:hAnsiTheme="minorHAnsi" w:cs="Calibri"/>
          <w:spacing w:val="-1"/>
          <w:sz w:val="22"/>
          <w:szCs w:val="22"/>
        </w:rPr>
        <w:t>responsible</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34"/>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projects</w:t>
      </w:r>
      <w:r w:rsidRPr="00E85772">
        <w:rPr>
          <w:rFonts w:asciiTheme="minorHAnsi" w:hAnsiTheme="minorHAnsi" w:cs="Calibri"/>
          <w:spacing w:val="36"/>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programmes</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taking</w:t>
      </w:r>
      <w:r w:rsidRPr="00E85772">
        <w:rPr>
          <w:rFonts w:asciiTheme="minorHAnsi" w:hAnsiTheme="minorHAnsi" w:cs="Calibri"/>
          <w:spacing w:val="33"/>
          <w:sz w:val="22"/>
          <w:szCs w:val="22"/>
        </w:rPr>
        <w:t xml:space="preserve"> </w:t>
      </w:r>
      <w:r w:rsidRPr="00E85772">
        <w:rPr>
          <w:rFonts w:asciiTheme="minorHAnsi" w:hAnsiTheme="minorHAnsi" w:cs="Calibri"/>
          <w:sz w:val="22"/>
          <w:szCs w:val="22"/>
        </w:rPr>
        <w:t>into</w:t>
      </w:r>
      <w:r w:rsidRPr="00E85772">
        <w:rPr>
          <w:rFonts w:asciiTheme="minorHAnsi" w:hAnsiTheme="minorHAnsi" w:cs="Calibri"/>
          <w:spacing w:val="51"/>
          <w:sz w:val="22"/>
          <w:szCs w:val="22"/>
        </w:rPr>
        <w:t xml:space="preserve"> </w:t>
      </w:r>
      <w:r w:rsidRPr="00E85772">
        <w:rPr>
          <w:rFonts w:asciiTheme="minorHAnsi" w:hAnsiTheme="minorHAnsi" w:cs="Calibri"/>
          <w:spacing w:val="-1"/>
          <w:sz w:val="22"/>
          <w:szCs w:val="22"/>
        </w:rPr>
        <w:t>consideration</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specific</w:t>
      </w:r>
      <w:r w:rsidRPr="00E85772">
        <w:rPr>
          <w:rFonts w:asciiTheme="minorHAnsi" w:hAnsiTheme="minorHAnsi" w:cs="Calibri"/>
          <w:spacing w:val="27"/>
          <w:sz w:val="22"/>
          <w:szCs w:val="22"/>
        </w:rPr>
        <w:t xml:space="preserve"> </w:t>
      </w:r>
      <w:r w:rsidRPr="00E85772">
        <w:rPr>
          <w:rFonts w:asciiTheme="minorHAnsi" w:hAnsiTheme="minorHAnsi" w:cs="Calibri"/>
          <w:sz w:val="22"/>
          <w:szCs w:val="22"/>
        </w:rPr>
        <w:t>skills</w:t>
      </w:r>
      <w:r w:rsidRPr="00E85772">
        <w:rPr>
          <w:rFonts w:asciiTheme="minorHAnsi" w:hAnsiTheme="minorHAnsi" w:cs="Calibri"/>
          <w:spacing w:val="29"/>
          <w:sz w:val="22"/>
          <w:szCs w:val="22"/>
        </w:rPr>
        <w:t xml:space="preserve"> </w:t>
      </w:r>
      <w:r w:rsidRPr="00E85772">
        <w:rPr>
          <w:rFonts w:asciiTheme="minorHAnsi" w:hAnsiTheme="minorHAnsi" w:cs="Calibri"/>
          <w:spacing w:val="-1"/>
          <w:sz w:val="22"/>
          <w:szCs w:val="22"/>
        </w:rPr>
        <w:t>needed</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which</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29"/>
          <w:sz w:val="22"/>
          <w:szCs w:val="22"/>
        </w:rPr>
        <w:t xml:space="preserve"> </w:t>
      </w:r>
      <w:r w:rsidRPr="00E85772">
        <w:rPr>
          <w:rFonts w:asciiTheme="minorHAnsi" w:hAnsiTheme="minorHAnsi" w:cs="Calibri"/>
          <w:sz w:val="22"/>
          <w:szCs w:val="22"/>
        </w:rPr>
        <w:t>be</w:t>
      </w:r>
      <w:r w:rsidRPr="00E85772">
        <w:rPr>
          <w:rFonts w:asciiTheme="minorHAnsi" w:hAnsiTheme="minorHAnsi" w:cs="Calibri"/>
          <w:spacing w:val="27"/>
          <w:sz w:val="22"/>
          <w:szCs w:val="22"/>
        </w:rPr>
        <w:t xml:space="preserve"> </w:t>
      </w:r>
      <w:r w:rsidRPr="00E85772">
        <w:rPr>
          <w:rFonts w:asciiTheme="minorHAnsi" w:hAnsiTheme="minorHAnsi" w:cs="Calibri"/>
          <w:spacing w:val="-1"/>
          <w:sz w:val="22"/>
          <w:szCs w:val="22"/>
        </w:rPr>
        <w:t>matched</w:t>
      </w:r>
      <w:r w:rsidRPr="00E85772">
        <w:rPr>
          <w:rFonts w:asciiTheme="minorHAnsi" w:hAnsiTheme="minorHAnsi" w:cs="Calibri"/>
          <w:spacing w:val="30"/>
          <w:sz w:val="22"/>
          <w:szCs w:val="22"/>
        </w:rPr>
        <w:t xml:space="preserve"> </w:t>
      </w:r>
      <w:r w:rsidRPr="00E85772">
        <w:rPr>
          <w:rFonts w:asciiTheme="minorHAnsi" w:hAnsiTheme="minorHAnsi" w:cs="Calibri"/>
          <w:sz w:val="22"/>
          <w:szCs w:val="22"/>
        </w:rPr>
        <w:t>with</w:t>
      </w:r>
      <w:r w:rsidRPr="00E85772">
        <w:rPr>
          <w:rFonts w:asciiTheme="minorHAnsi" w:hAnsiTheme="minorHAnsi" w:cs="Calibri"/>
          <w:spacing w:val="29"/>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8"/>
          <w:sz w:val="22"/>
          <w:szCs w:val="22"/>
        </w:rPr>
        <w:t xml:space="preserve"> </w:t>
      </w:r>
      <w:r w:rsidRPr="00E85772">
        <w:rPr>
          <w:rFonts w:asciiTheme="minorHAnsi" w:hAnsiTheme="minorHAnsi" w:cs="Calibri"/>
          <w:spacing w:val="-1"/>
          <w:sz w:val="22"/>
          <w:szCs w:val="22"/>
        </w:rPr>
        <w:t>strategic</w:t>
      </w:r>
      <w:r w:rsidRPr="00E85772">
        <w:rPr>
          <w:rFonts w:asciiTheme="minorHAnsi" w:hAnsiTheme="minorHAnsi" w:cs="Calibri"/>
          <w:spacing w:val="28"/>
          <w:sz w:val="22"/>
          <w:szCs w:val="22"/>
        </w:rPr>
        <w:t xml:space="preserve"> </w:t>
      </w:r>
      <w:r w:rsidRPr="00E85772">
        <w:rPr>
          <w:rFonts w:asciiTheme="minorHAnsi" w:hAnsiTheme="minorHAnsi" w:cs="Calibri"/>
          <w:spacing w:val="-1"/>
          <w:sz w:val="22"/>
          <w:szCs w:val="22"/>
        </w:rPr>
        <w:t>objectives</w:t>
      </w:r>
      <w:r w:rsidRPr="00E85772">
        <w:rPr>
          <w:rFonts w:asciiTheme="minorHAnsi" w:hAnsiTheme="minorHAnsi" w:cs="Calibri"/>
          <w:spacing w:val="75"/>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expected</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outcomes.</w:t>
      </w:r>
    </w:p>
    <w:p w14:paraId="37C6BEEB" w14:textId="77777777" w:rsidR="00E85772" w:rsidRPr="00E85772" w:rsidRDefault="00E85772" w:rsidP="00E85772">
      <w:pPr>
        <w:kinsoku w:val="0"/>
        <w:overflowPunct w:val="0"/>
        <w:ind w:left="140" w:right="160"/>
        <w:jc w:val="both"/>
        <w:rPr>
          <w:rFonts w:asciiTheme="minorHAnsi" w:hAnsiTheme="minorHAnsi" w:cs="Calibri"/>
          <w:spacing w:val="-1"/>
          <w:sz w:val="22"/>
          <w:szCs w:val="22"/>
        </w:rPr>
      </w:pPr>
    </w:p>
    <w:p w14:paraId="5E9720CD" w14:textId="77777777" w:rsidR="00E85772" w:rsidRPr="00E85772" w:rsidRDefault="00E85772" w:rsidP="00E85772">
      <w:pPr>
        <w:kinsoku w:val="0"/>
        <w:overflowPunct w:val="0"/>
        <w:ind w:left="140" w:right="160"/>
        <w:jc w:val="both"/>
        <w:rPr>
          <w:rFonts w:asciiTheme="minorHAnsi" w:hAnsiTheme="minorHAnsi" w:cs="Calibri"/>
          <w:spacing w:val="-1"/>
          <w:sz w:val="22"/>
          <w:szCs w:val="22"/>
        </w:rPr>
      </w:pPr>
      <w:r w:rsidRPr="00E85772">
        <w:rPr>
          <w:rFonts w:asciiTheme="minorHAnsi" w:hAnsiTheme="minorHAnsi" w:cs="Calibri"/>
          <w:iCs/>
          <w:sz w:val="22"/>
          <w:szCs w:val="22"/>
        </w:rPr>
        <w:t>In completing the HR Capacity Plan the recommended approach is that the strategic objectives of the Agency (programme and sub-programme objectives) are considered in relation to its overall human resources capacity and needs. In doing so, reflect on any human resource issues that may have been identified in the SWOT, stakeholder analysis, and/or risk assessment activities undertaken.</w:t>
      </w:r>
    </w:p>
    <w:p w14:paraId="66D233BC" w14:textId="77777777" w:rsidR="00E85772" w:rsidRPr="00E85772" w:rsidRDefault="00E85772" w:rsidP="00E85772">
      <w:pPr>
        <w:kinsoku w:val="0"/>
        <w:overflowPunct w:val="0"/>
        <w:ind w:left="140" w:right="160"/>
        <w:jc w:val="both"/>
        <w:rPr>
          <w:rFonts w:asciiTheme="minorHAnsi" w:hAnsiTheme="minorHAnsi" w:cs="Calibri"/>
          <w:spacing w:val="-1"/>
          <w:sz w:val="22"/>
          <w:szCs w:val="22"/>
        </w:rPr>
      </w:pPr>
    </w:p>
    <w:p w14:paraId="29179647" w14:textId="77777777" w:rsidR="00E85772" w:rsidRPr="00E85772" w:rsidRDefault="00E85772" w:rsidP="00E85772">
      <w:pPr>
        <w:kinsoku w:val="0"/>
        <w:overflowPunct w:val="0"/>
        <w:ind w:left="140" w:right="160"/>
        <w:jc w:val="both"/>
        <w:rPr>
          <w:rFonts w:asciiTheme="minorHAnsi" w:hAnsiTheme="minorHAnsi" w:cs="Calibri"/>
          <w:spacing w:val="-1"/>
          <w:sz w:val="22"/>
          <w:szCs w:val="22"/>
        </w:rPr>
      </w:pPr>
      <w:r w:rsidRPr="00E85772">
        <w:rPr>
          <w:rFonts w:asciiTheme="minorHAnsi" w:hAnsiTheme="minorHAnsi" w:cs="Calibri"/>
          <w:bCs/>
          <w:iCs/>
          <w:sz w:val="22"/>
          <w:szCs w:val="22"/>
        </w:rPr>
        <w:t>HR Departments are therefore expected to have conducted gap analyses between the current and future HR needs as against the Agency’s strategic objectives/goals and priorities in order to better provide relevant information to the development of the HR Capacity Plan below, which would present the existing and targeted or planned staffing numbers.</w:t>
      </w:r>
    </w:p>
    <w:p w14:paraId="08ECF99D" w14:textId="77777777" w:rsidR="00E85772" w:rsidRPr="00E85772" w:rsidRDefault="00E85772" w:rsidP="00E85772">
      <w:pPr>
        <w:spacing w:before="2"/>
        <w:ind w:left="140" w:hanging="360"/>
        <w:jc w:val="both"/>
        <w:rPr>
          <w:rFonts w:asciiTheme="minorHAnsi" w:hAnsiTheme="minorHAnsi" w:cs="Calibri"/>
          <w:b/>
          <w:bCs/>
          <w:i/>
          <w:iCs/>
        </w:rPr>
      </w:pPr>
    </w:p>
    <w:p w14:paraId="0630AB05" w14:textId="77777777" w:rsidR="00E85772" w:rsidRPr="00E85772" w:rsidRDefault="00E85772" w:rsidP="00E85772">
      <w:pPr>
        <w:spacing w:before="2"/>
        <w:ind w:left="1440" w:hanging="1300"/>
        <w:rPr>
          <w:rFonts w:asciiTheme="minorHAnsi" w:hAnsiTheme="minorHAnsi" w:cs="Calibri"/>
          <w:i/>
          <w:iCs/>
          <w:sz w:val="22"/>
          <w:szCs w:val="22"/>
        </w:rPr>
      </w:pPr>
      <w:r w:rsidRPr="00E85772">
        <w:rPr>
          <w:rFonts w:asciiTheme="minorHAnsi" w:hAnsiTheme="minorHAnsi" w:cs="Calibri"/>
          <w:b/>
          <w:bCs/>
          <w:i/>
          <w:iCs/>
          <w:sz w:val="22"/>
          <w:szCs w:val="22"/>
          <w:u w:val="thick"/>
        </w:rPr>
        <w:t>Note</w:t>
      </w:r>
      <w:r w:rsidRPr="00E85772">
        <w:rPr>
          <w:rFonts w:asciiTheme="minorHAnsi" w:hAnsiTheme="minorHAnsi" w:cs="Calibri"/>
          <w:i/>
          <w:iCs/>
          <w:sz w:val="22"/>
          <w:szCs w:val="22"/>
        </w:rPr>
        <w:t xml:space="preserve">: </w:t>
      </w:r>
      <w:r w:rsidRPr="00E85772">
        <w:rPr>
          <w:rFonts w:asciiTheme="minorHAnsi" w:hAnsiTheme="minorHAnsi" w:cs="Calibri"/>
          <w:i/>
          <w:iCs/>
          <w:sz w:val="22"/>
          <w:szCs w:val="22"/>
        </w:rPr>
        <w:tab/>
        <w:t xml:space="preserve">The Agency’s HR objectives and key initiatives that are link to the Agency’s goals should be included in the Strategy Map and Agency </w:t>
      </w:r>
      <w:r w:rsidR="004F05F6">
        <w:rPr>
          <w:rFonts w:asciiTheme="minorHAnsi" w:hAnsiTheme="minorHAnsi" w:cs="Calibri"/>
          <w:i/>
          <w:iCs/>
          <w:sz w:val="22"/>
          <w:szCs w:val="22"/>
        </w:rPr>
        <w:t xml:space="preserve">Balanced </w:t>
      </w:r>
      <w:r w:rsidRPr="00E85772">
        <w:rPr>
          <w:rFonts w:asciiTheme="minorHAnsi" w:hAnsiTheme="minorHAnsi" w:cs="Calibri"/>
          <w:i/>
          <w:iCs/>
          <w:sz w:val="22"/>
          <w:szCs w:val="22"/>
        </w:rPr>
        <w:t>Scorecard]</w:t>
      </w:r>
    </w:p>
    <w:p w14:paraId="141D8E06" w14:textId="77777777" w:rsidR="00E85772" w:rsidRPr="00E85772" w:rsidRDefault="00E85772" w:rsidP="00E85772">
      <w:pPr>
        <w:kinsoku w:val="0"/>
        <w:overflowPunct w:val="0"/>
        <w:spacing w:before="2"/>
        <w:ind w:left="140"/>
        <w:jc w:val="both"/>
        <w:rPr>
          <w:rFonts w:asciiTheme="minorHAnsi" w:hAnsiTheme="minorHAnsi" w:cs="Calibri"/>
          <w:i/>
          <w:iCs/>
        </w:rPr>
      </w:pPr>
    </w:p>
    <w:p w14:paraId="4CDE404A" w14:textId="77777777" w:rsidR="00E85772" w:rsidRPr="00E85772" w:rsidRDefault="00E85772" w:rsidP="00E85772">
      <w:pPr>
        <w:kinsoku w:val="0"/>
        <w:overflowPunct w:val="0"/>
        <w:spacing w:before="2"/>
        <w:ind w:left="140"/>
        <w:jc w:val="both"/>
        <w:rPr>
          <w:rFonts w:asciiTheme="minorHAnsi" w:hAnsiTheme="minorHAnsi" w:cs="Calibri"/>
          <w:i/>
          <w:iCs/>
          <w:sz w:val="22"/>
          <w:szCs w:val="22"/>
        </w:rPr>
      </w:pPr>
      <w:r w:rsidRPr="00E85772">
        <w:rPr>
          <w:rFonts w:asciiTheme="minorHAnsi" w:hAnsiTheme="minorHAnsi" w:cs="Calibri"/>
          <w:b/>
          <w:i/>
          <w:iCs/>
          <w:sz w:val="22"/>
          <w:szCs w:val="22"/>
        </w:rPr>
        <w:t xml:space="preserve">Table 1. </w:t>
      </w:r>
      <w:r w:rsidRPr="00E85772">
        <w:rPr>
          <w:rFonts w:asciiTheme="minorHAnsi" w:hAnsiTheme="minorHAnsi" w:cs="Calibri"/>
          <w:b/>
          <w:i/>
          <w:iCs/>
          <w:sz w:val="22"/>
          <w:szCs w:val="22"/>
        </w:rPr>
        <w:tab/>
      </w:r>
      <w:r w:rsidRPr="00E85772">
        <w:rPr>
          <w:rFonts w:asciiTheme="minorHAnsi" w:hAnsiTheme="minorHAnsi" w:cs="Calibri"/>
          <w:i/>
          <w:iCs/>
          <w:spacing w:val="-1"/>
          <w:sz w:val="22"/>
          <w:szCs w:val="22"/>
        </w:rPr>
        <w:t>Human</w:t>
      </w:r>
      <w:r w:rsidRPr="00E85772">
        <w:rPr>
          <w:rFonts w:asciiTheme="minorHAnsi" w:hAnsiTheme="minorHAnsi" w:cs="Calibri"/>
          <w:i/>
          <w:iCs/>
          <w:sz w:val="22"/>
          <w:szCs w:val="22"/>
        </w:rPr>
        <w:t xml:space="preserve"> </w:t>
      </w:r>
      <w:r w:rsidRPr="00E85772">
        <w:rPr>
          <w:rFonts w:asciiTheme="minorHAnsi" w:hAnsiTheme="minorHAnsi" w:cs="Calibri"/>
          <w:i/>
          <w:iCs/>
          <w:spacing w:val="-1"/>
          <w:sz w:val="22"/>
          <w:szCs w:val="22"/>
        </w:rPr>
        <w:t>Resources</w:t>
      </w:r>
      <w:r w:rsidRPr="00E85772">
        <w:rPr>
          <w:rFonts w:asciiTheme="minorHAnsi" w:hAnsiTheme="minorHAnsi" w:cs="Calibri"/>
          <w:i/>
          <w:iCs/>
          <w:sz w:val="22"/>
          <w:szCs w:val="22"/>
        </w:rPr>
        <w:t xml:space="preserve"> </w:t>
      </w:r>
      <w:r w:rsidRPr="00E85772">
        <w:rPr>
          <w:rFonts w:asciiTheme="minorHAnsi" w:hAnsiTheme="minorHAnsi" w:cs="Calibri"/>
          <w:i/>
          <w:iCs/>
          <w:spacing w:val="-1"/>
          <w:sz w:val="22"/>
          <w:szCs w:val="22"/>
        </w:rPr>
        <w:t xml:space="preserve">Capacity </w:t>
      </w:r>
      <w:r w:rsidRPr="00E85772">
        <w:rPr>
          <w:rFonts w:asciiTheme="minorHAnsi" w:hAnsiTheme="minorHAnsi" w:cs="Calibri"/>
          <w:i/>
          <w:iCs/>
          <w:sz w:val="22"/>
          <w:szCs w:val="22"/>
        </w:rPr>
        <w:t>Plan</w:t>
      </w:r>
    </w:p>
    <w:p w14:paraId="055534FF" w14:textId="77777777" w:rsidR="00E85772" w:rsidRPr="00E85772" w:rsidRDefault="00E85772" w:rsidP="00F55B25">
      <w:pPr>
        <w:kinsoku w:val="0"/>
        <w:overflowPunct w:val="0"/>
        <w:spacing w:before="2"/>
        <w:ind w:left="140"/>
        <w:jc w:val="center"/>
        <w:rPr>
          <w:rFonts w:asciiTheme="minorHAnsi" w:hAnsiTheme="minorHAnsi" w:cs="Calibri"/>
          <w:i/>
          <w:iCs/>
        </w:rPr>
      </w:pPr>
    </w:p>
    <w:tbl>
      <w:tblPr>
        <w:tblW w:w="94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1453"/>
        <w:gridCol w:w="1041"/>
        <w:gridCol w:w="1041"/>
        <w:gridCol w:w="1041"/>
        <w:gridCol w:w="1041"/>
        <w:gridCol w:w="1404"/>
        <w:gridCol w:w="1038"/>
      </w:tblGrid>
      <w:tr w:rsidR="00E85772" w:rsidRPr="00E85772" w14:paraId="75B480C0" w14:textId="77777777" w:rsidTr="00F55B25">
        <w:trPr>
          <w:trHeight w:val="726"/>
          <w:jc w:val="center"/>
        </w:trPr>
        <w:tc>
          <w:tcPr>
            <w:tcW w:w="1438" w:type="dxa"/>
            <w:shd w:val="clear" w:color="auto" w:fill="B4C6E7"/>
          </w:tcPr>
          <w:p w14:paraId="30DED382" w14:textId="77777777" w:rsidR="00E85772" w:rsidRPr="00E85772" w:rsidRDefault="00E85772" w:rsidP="00E85772">
            <w:pPr>
              <w:kinsoku w:val="0"/>
              <w:overflowPunct w:val="0"/>
              <w:rPr>
                <w:rFonts w:asciiTheme="minorHAnsi" w:hAnsiTheme="minorHAnsi" w:cs="Calibri"/>
                <w:b/>
                <w:i/>
                <w:iCs/>
                <w:sz w:val="19"/>
                <w:szCs w:val="19"/>
              </w:rPr>
            </w:pPr>
            <w:r w:rsidRPr="00E85772">
              <w:rPr>
                <w:rFonts w:asciiTheme="minorHAnsi" w:hAnsiTheme="minorHAnsi" w:cs="Calibri"/>
                <w:b/>
                <w:i/>
                <w:iCs/>
                <w:sz w:val="19"/>
                <w:szCs w:val="19"/>
              </w:rPr>
              <w:t>Unit/Division</w:t>
            </w:r>
          </w:p>
        </w:tc>
        <w:tc>
          <w:tcPr>
            <w:tcW w:w="1453" w:type="dxa"/>
            <w:shd w:val="clear" w:color="auto" w:fill="B4C6E7"/>
          </w:tcPr>
          <w:p w14:paraId="6F64F6E5" w14:textId="77777777" w:rsidR="00E85772" w:rsidRPr="00E85772" w:rsidRDefault="00E85772" w:rsidP="00E85772">
            <w:pPr>
              <w:kinsoku w:val="0"/>
              <w:overflowPunct w:val="0"/>
              <w:jc w:val="center"/>
              <w:rPr>
                <w:rFonts w:asciiTheme="minorHAnsi" w:hAnsiTheme="minorHAnsi" w:cs="Calibri"/>
                <w:b/>
                <w:i/>
                <w:iCs/>
                <w:sz w:val="20"/>
                <w:szCs w:val="20"/>
              </w:rPr>
            </w:pPr>
            <w:r w:rsidRPr="00E85772">
              <w:rPr>
                <w:rFonts w:asciiTheme="minorHAnsi" w:hAnsiTheme="minorHAnsi" w:cs="Calibri"/>
                <w:b/>
                <w:i/>
                <w:iCs/>
                <w:sz w:val="20"/>
                <w:szCs w:val="20"/>
              </w:rPr>
              <w:t>Staff Complement</w:t>
            </w:r>
          </w:p>
        </w:tc>
        <w:tc>
          <w:tcPr>
            <w:tcW w:w="1041" w:type="dxa"/>
            <w:shd w:val="clear" w:color="auto" w:fill="B4C6E7"/>
          </w:tcPr>
          <w:p w14:paraId="0F6092C6" w14:textId="77777777" w:rsidR="00E85772" w:rsidRPr="00E85772" w:rsidRDefault="00E85772" w:rsidP="00E85772">
            <w:pPr>
              <w:kinsoku w:val="0"/>
              <w:overflowPunct w:val="0"/>
              <w:jc w:val="center"/>
              <w:rPr>
                <w:rFonts w:asciiTheme="minorHAnsi" w:hAnsiTheme="minorHAnsi" w:cs="Calibri"/>
                <w:b/>
                <w:i/>
                <w:iCs/>
                <w:sz w:val="20"/>
                <w:szCs w:val="20"/>
              </w:rPr>
            </w:pPr>
            <w:r w:rsidRPr="00E85772">
              <w:rPr>
                <w:rFonts w:asciiTheme="minorHAnsi" w:hAnsiTheme="minorHAnsi" w:cs="Calibri"/>
                <w:b/>
                <w:i/>
                <w:iCs/>
                <w:sz w:val="20"/>
                <w:szCs w:val="20"/>
              </w:rPr>
              <w:t>Planned 2020/21</w:t>
            </w:r>
          </w:p>
        </w:tc>
        <w:tc>
          <w:tcPr>
            <w:tcW w:w="1041" w:type="dxa"/>
            <w:shd w:val="clear" w:color="auto" w:fill="B4C6E7"/>
          </w:tcPr>
          <w:p w14:paraId="06EB78D8" w14:textId="77777777" w:rsidR="00E85772" w:rsidRPr="00E85772" w:rsidRDefault="00E85772" w:rsidP="00E85772">
            <w:pPr>
              <w:kinsoku w:val="0"/>
              <w:overflowPunct w:val="0"/>
              <w:jc w:val="center"/>
              <w:rPr>
                <w:rFonts w:asciiTheme="minorHAnsi" w:hAnsiTheme="minorHAnsi" w:cs="Calibri"/>
                <w:b/>
                <w:i/>
                <w:iCs/>
                <w:sz w:val="20"/>
                <w:szCs w:val="20"/>
              </w:rPr>
            </w:pPr>
            <w:r w:rsidRPr="00E85772">
              <w:rPr>
                <w:rFonts w:asciiTheme="minorHAnsi" w:hAnsiTheme="minorHAnsi" w:cs="Calibri"/>
                <w:b/>
                <w:i/>
                <w:iCs/>
                <w:sz w:val="20"/>
                <w:szCs w:val="20"/>
              </w:rPr>
              <w:t>Planned 2021/22</w:t>
            </w:r>
          </w:p>
        </w:tc>
        <w:tc>
          <w:tcPr>
            <w:tcW w:w="1041" w:type="dxa"/>
            <w:shd w:val="clear" w:color="auto" w:fill="B4C6E7"/>
          </w:tcPr>
          <w:p w14:paraId="1287B1D1" w14:textId="77777777" w:rsidR="00E85772" w:rsidRPr="00E85772" w:rsidRDefault="00E85772" w:rsidP="00E85772">
            <w:pPr>
              <w:kinsoku w:val="0"/>
              <w:overflowPunct w:val="0"/>
              <w:jc w:val="center"/>
              <w:rPr>
                <w:rFonts w:asciiTheme="minorHAnsi" w:hAnsiTheme="minorHAnsi" w:cs="Calibri"/>
                <w:b/>
                <w:i/>
                <w:iCs/>
                <w:sz w:val="20"/>
                <w:szCs w:val="20"/>
              </w:rPr>
            </w:pPr>
            <w:r w:rsidRPr="00E85772">
              <w:rPr>
                <w:rFonts w:asciiTheme="minorHAnsi" w:hAnsiTheme="minorHAnsi" w:cs="Calibri"/>
                <w:b/>
                <w:i/>
                <w:iCs/>
                <w:sz w:val="20"/>
                <w:szCs w:val="20"/>
              </w:rPr>
              <w:t>Planned 2022/23</w:t>
            </w:r>
          </w:p>
        </w:tc>
        <w:tc>
          <w:tcPr>
            <w:tcW w:w="1041" w:type="dxa"/>
            <w:shd w:val="clear" w:color="auto" w:fill="B4C6E7"/>
          </w:tcPr>
          <w:p w14:paraId="7ABD4D01" w14:textId="77777777" w:rsidR="00E85772" w:rsidRPr="00E85772" w:rsidRDefault="00E85772" w:rsidP="00E85772">
            <w:pPr>
              <w:kinsoku w:val="0"/>
              <w:overflowPunct w:val="0"/>
              <w:jc w:val="center"/>
              <w:rPr>
                <w:rFonts w:asciiTheme="minorHAnsi" w:hAnsiTheme="minorHAnsi" w:cs="Calibri"/>
                <w:b/>
                <w:i/>
                <w:iCs/>
                <w:sz w:val="20"/>
                <w:szCs w:val="20"/>
              </w:rPr>
            </w:pPr>
            <w:r w:rsidRPr="00E85772">
              <w:rPr>
                <w:rFonts w:asciiTheme="minorHAnsi" w:hAnsiTheme="minorHAnsi" w:cs="Calibri"/>
                <w:b/>
                <w:i/>
                <w:iCs/>
                <w:sz w:val="20"/>
                <w:szCs w:val="20"/>
              </w:rPr>
              <w:t>Planned 2023/24</w:t>
            </w:r>
          </w:p>
        </w:tc>
        <w:tc>
          <w:tcPr>
            <w:tcW w:w="1404" w:type="dxa"/>
            <w:shd w:val="clear" w:color="auto" w:fill="B4C6E7"/>
          </w:tcPr>
          <w:p w14:paraId="4B401467" w14:textId="77777777" w:rsidR="00E85772" w:rsidRPr="00E85772" w:rsidRDefault="00E85772" w:rsidP="00E85772">
            <w:pPr>
              <w:kinsoku w:val="0"/>
              <w:overflowPunct w:val="0"/>
              <w:jc w:val="center"/>
              <w:rPr>
                <w:rFonts w:asciiTheme="minorHAnsi" w:hAnsiTheme="minorHAnsi" w:cs="Calibri"/>
                <w:b/>
                <w:i/>
                <w:iCs/>
                <w:sz w:val="20"/>
                <w:szCs w:val="20"/>
              </w:rPr>
            </w:pPr>
            <w:r w:rsidRPr="00E85772">
              <w:rPr>
                <w:rFonts w:asciiTheme="minorHAnsi" w:hAnsiTheme="minorHAnsi" w:cs="Calibri"/>
                <w:b/>
                <w:i/>
                <w:iCs/>
                <w:sz w:val="20"/>
                <w:szCs w:val="20"/>
              </w:rPr>
              <w:t>Financial Implications</w:t>
            </w:r>
          </w:p>
        </w:tc>
        <w:tc>
          <w:tcPr>
            <w:tcW w:w="1038" w:type="dxa"/>
            <w:shd w:val="clear" w:color="auto" w:fill="B4C6E7"/>
          </w:tcPr>
          <w:p w14:paraId="745B82C4" w14:textId="77777777" w:rsidR="00E85772" w:rsidRPr="00E85772" w:rsidRDefault="00E85772" w:rsidP="00E85772">
            <w:pPr>
              <w:kinsoku w:val="0"/>
              <w:overflowPunct w:val="0"/>
              <w:jc w:val="center"/>
              <w:rPr>
                <w:rFonts w:asciiTheme="minorHAnsi" w:hAnsiTheme="minorHAnsi" w:cs="Calibri"/>
                <w:b/>
                <w:i/>
                <w:iCs/>
                <w:sz w:val="20"/>
                <w:szCs w:val="20"/>
              </w:rPr>
            </w:pPr>
            <w:r w:rsidRPr="00E85772">
              <w:rPr>
                <w:rFonts w:asciiTheme="minorHAnsi" w:hAnsiTheme="minorHAnsi" w:cs="Calibri"/>
                <w:b/>
                <w:i/>
                <w:iCs/>
                <w:sz w:val="20"/>
                <w:szCs w:val="20"/>
              </w:rPr>
              <w:t>Source of funding</w:t>
            </w:r>
          </w:p>
        </w:tc>
      </w:tr>
      <w:tr w:rsidR="00E85772" w:rsidRPr="00E85772" w14:paraId="162AAC92" w14:textId="77777777" w:rsidTr="00F55B25">
        <w:trPr>
          <w:trHeight w:val="242"/>
          <w:jc w:val="center"/>
        </w:trPr>
        <w:tc>
          <w:tcPr>
            <w:tcW w:w="1438" w:type="dxa"/>
          </w:tcPr>
          <w:p w14:paraId="28BC4727" w14:textId="77777777" w:rsidR="00E85772" w:rsidRPr="00E85772" w:rsidRDefault="00E85772" w:rsidP="00E85772">
            <w:pPr>
              <w:kinsoku w:val="0"/>
              <w:overflowPunct w:val="0"/>
              <w:rPr>
                <w:rFonts w:asciiTheme="minorHAnsi" w:hAnsiTheme="minorHAnsi" w:cs="Calibri"/>
                <w:i/>
                <w:iCs/>
                <w:sz w:val="20"/>
                <w:szCs w:val="20"/>
              </w:rPr>
            </w:pPr>
          </w:p>
        </w:tc>
        <w:tc>
          <w:tcPr>
            <w:tcW w:w="1453" w:type="dxa"/>
          </w:tcPr>
          <w:p w14:paraId="5A027151" w14:textId="77777777" w:rsidR="00E85772" w:rsidRPr="00E85772" w:rsidRDefault="00E85772" w:rsidP="00E85772">
            <w:pPr>
              <w:kinsoku w:val="0"/>
              <w:overflowPunct w:val="0"/>
              <w:jc w:val="center"/>
              <w:rPr>
                <w:rFonts w:asciiTheme="minorHAnsi" w:hAnsiTheme="minorHAnsi" w:cs="Calibri"/>
                <w:i/>
                <w:iCs/>
                <w:sz w:val="20"/>
                <w:szCs w:val="20"/>
              </w:rPr>
            </w:pPr>
          </w:p>
        </w:tc>
        <w:tc>
          <w:tcPr>
            <w:tcW w:w="1041" w:type="dxa"/>
          </w:tcPr>
          <w:p w14:paraId="2AC21B93" w14:textId="77777777" w:rsidR="00E85772" w:rsidRPr="00E85772" w:rsidRDefault="00E85772" w:rsidP="00E85772">
            <w:pPr>
              <w:kinsoku w:val="0"/>
              <w:overflowPunct w:val="0"/>
              <w:jc w:val="center"/>
              <w:rPr>
                <w:rFonts w:asciiTheme="minorHAnsi" w:hAnsiTheme="minorHAnsi" w:cs="Calibri"/>
                <w:i/>
                <w:iCs/>
                <w:sz w:val="20"/>
                <w:szCs w:val="20"/>
              </w:rPr>
            </w:pPr>
          </w:p>
        </w:tc>
        <w:tc>
          <w:tcPr>
            <w:tcW w:w="1041" w:type="dxa"/>
          </w:tcPr>
          <w:p w14:paraId="73A8A67F" w14:textId="77777777" w:rsidR="00E85772" w:rsidRPr="00E85772" w:rsidRDefault="00E85772" w:rsidP="00E85772">
            <w:pPr>
              <w:kinsoku w:val="0"/>
              <w:overflowPunct w:val="0"/>
              <w:jc w:val="center"/>
              <w:rPr>
                <w:rFonts w:asciiTheme="minorHAnsi" w:hAnsiTheme="minorHAnsi" w:cs="Calibri"/>
                <w:i/>
                <w:iCs/>
                <w:sz w:val="20"/>
                <w:szCs w:val="20"/>
              </w:rPr>
            </w:pPr>
          </w:p>
        </w:tc>
        <w:tc>
          <w:tcPr>
            <w:tcW w:w="1041" w:type="dxa"/>
          </w:tcPr>
          <w:p w14:paraId="28085D02" w14:textId="77777777" w:rsidR="00E85772" w:rsidRPr="00E85772" w:rsidRDefault="00E85772" w:rsidP="00E85772">
            <w:pPr>
              <w:kinsoku w:val="0"/>
              <w:overflowPunct w:val="0"/>
              <w:jc w:val="center"/>
              <w:rPr>
                <w:rFonts w:asciiTheme="minorHAnsi" w:hAnsiTheme="minorHAnsi" w:cs="Calibri"/>
                <w:i/>
                <w:iCs/>
                <w:sz w:val="20"/>
                <w:szCs w:val="20"/>
              </w:rPr>
            </w:pPr>
          </w:p>
        </w:tc>
        <w:tc>
          <w:tcPr>
            <w:tcW w:w="1041" w:type="dxa"/>
          </w:tcPr>
          <w:p w14:paraId="63E4EDC4" w14:textId="77777777" w:rsidR="00E85772" w:rsidRPr="00E85772" w:rsidRDefault="00E85772" w:rsidP="00E85772">
            <w:pPr>
              <w:kinsoku w:val="0"/>
              <w:overflowPunct w:val="0"/>
              <w:jc w:val="center"/>
              <w:rPr>
                <w:rFonts w:asciiTheme="minorHAnsi" w:hAnsiTheme="minorHAnsi" w:cs="Calibri"/>
                <w:i/>
                <w:iCs/>
                <w:sz w:val="20"/>
                <w:szCs w:val="20"/>
              </w:rPr>
            </w:pPr>
          </w:p>
        </w:tc>
        <w:tc>
          <w:tcPr>
            <w:tcW w:w="1404" w:type="dxa"/>
          </w:tcPr>
          <w:p w14:paraId="60826273" w14:textId="77777777" w:rsidR="00E85772" w:rsidRPr="00E85772" w:rsidRDefault="00E85772" w:rsidP="00E85772">
            <w:pPr>
              <w:kinsoku w:val="0"/>
              <w:overflowPunct w:val="0"/>
              <w:rPr>
                <w:rFonts w:asciiTheme="minorHAnsi" w:hAnsiTheme="minorHAnsi" w:cs="Calibri"/>
                <w:i/>
                <w:iCs/>
                <w:sz w:val="20"/>
                <w:szCs w:val="20"/>
              </w:rPr>
            </w:pPr>
          </w:p>
        </w:tc>
        <w:tc>
          <w:tcPr>
            <w:tcW w:w="1038" w:type="dxa"/>
          </w:tcPr>
          <w:p w14:paraId="0507C559" w14:textId="77777777" w:rsidR="00E85772" w:rsidRPr="00E85772" w:rsidRDefault="00E85772" w:rsidP="00E85772">
            <w:pPr>
              <w:kinsoku w:val="0"/>
              <w:overflowPunct w:val="0"/>
              <w:rPr>
                <w:rFonts w:asciiTheme="minorHAnsi" w:hAnsiTheme="minorHAnsi" w:cs="Calibri"/>
                <w:i/>
                <w:iCs/>
                <w:sz w:val="20"/>
                <w:szCs w:val="20"/>
              </w:rPr>
            </w:pPr>
          </w:p>
        </w:tc>
      </w:tr>
      <w:tr w:rsidR="00E85772" w:rsidRPr="00E85772" w14:paraId="4EA1A0BB" w14:textId="77777777" w:rsidTr="00F55B25">
        <w:trPr>
          <w:trHeight w:val="242"/>
          <w:jc w:val="center"/>
        </w:trPr>
        <w:tc>
          <w:tcPr>
            <w:tcW w:w="1438" w:type="dxa"/>
          </w:tcPr>
          <w:p w14:paraId="7E2B0A38" w14:textId="77777777" w:rsidR="00E85772" w:rsidRPr="00E85772" w:rsidRDefault="00E85772" w:rsidP="00E85772">
            <w:pPr>
              <w:kinsoku w:val="0"/>
              <w:overflowPunct w:val="0"/>
              <w:rPr>
                <w:rFonts w:asciiTheme="minorHAnsi" w:hAnsiTheme="minorHAnsi" w:cs="Calibri"/>
                <w:i/>
                <w:iCs/>
                <w:sz w:val="20"/>
                <w:szCs w:val="20"/>
              </w:rPr>
            </w:pPr>
          </w:p>
        </w:tc>
        <w:tc>
          <w:tcPr>
            <w:tcW w:w="1453" w:type="dxa"/>
          </w:tcPr>
          <w:p w14:paraId="5433F47D" w14:textId="77777777" w:rsidR="00E85772" w:rsidRPr="00E85772" w:rsidRDefault="00E85772" w:rsidP="00E85772">
            <w:pPr>
              <w:kinsoku w:val="0"/>
              <w:overflowPunct w:val="0"/>
              <w:jc w:val="center"/>
              <w:rPr>
                <w:rFonts w:asciiTheme="minorHAnsi" w:hAnsiTheme="minorHAnsi" w:cs="Calibri"/>
                <w:i/>
                <w:iCs/>
                <w:sz w:val="20"/>
                <w:szCs w:val="20"/>
              </w:rPr>
            </w:pPr>
          </w:p>
        </w:tc>
        <w:tc>
          <w:tcPr>
            <w:tcW w:w="1041" w:type="dxa"/>
          </w:tcPr>
          <w:p w14:paraId="683739D9" w14:textId="77777777" w:rsidR="00E85772" w:rsidRPr="00E85772" w:rsidRDefault="00E85772" w:rsidP="00E85772">
            <w:pPr>
              <w:kinsoku w:val="0"/>
              <w:overflowPunct w:val="0"/>
              <w:jc w:val="center"/>
              <w:rPr>
                <w:rFonts w:asciiTheme="minorHAnsi" w:hAnsiTheme="minorHAnsi" w:cs="Calibri"/>
                <w:i/>
                <w:iCs/>
                <w:sz w:val="20"/>
                <w:szCs w:val="20"/>
              </w:rPr>
            </w:pPr>
          </w:p>
        </w:tc>
        <w:tc>
          <w:tcPr>
            <w:tcW w:w="1041" w:type="dxa"/>
          </w:tcPr>
          <w:p w14:paraId="29B31CE4" w14:textId="77777777" w:rsidR="00E85772" w:rsidRPr="00E85772" w:rsidRDefault="00E85772" w:rsidP="00E85772">
            <w:pPr>
              <w:kinsoku w:val="0"/>
              <w:overflowPunct w:val="0"/>
              <w:jc w:val="center"/>
              <w:rPr>
                <w:rFonts w:asciiTheme="minorHAnsi" w:hAnsiTheme="minorHAnsi" w:cs="Calibri"/>
                <w:i/>
                <w:iCs/>
                <w:sz w:val="20"/>
                <w:szCs w:val="20"/>
              </w:rPr>
            </w:pPr>
          </w:p>
        </w:tc>
        <w:tc>
          <w:tcPr>
            <w:tcW w:w="1041" w:type="dxa"/>
          </w:tcPr>
          <w:p w14:paraId="57680F3F" w14:textId="77777777" w:rsidR="00E85772" w:rsidRPr="00E85772" w:rsidRDefault="00E85772" w:rsidP="00E85772">
            <w:pPr>
              <w:kinsoku w:val="0"/>
              <w:overflowPunct w:val="0"/>
              <w:jc w:val="center"/>
              <w:rPr>
                <w:rFonts w:asciiTheme="minorHAnsi" w:hAnsiTheme="minorHAnsi" w:cs="Calibri"/>
                <w:i/>
                <w:iCs/>
                <w:sz w:val="20"/>
                <w:szCs w:val="20"/>
              </w:rPr>
            </w:pPr>
          </w:p>
        </w:tc>
        <w:tc>
          <w:tcPr>
            <w:tcW w:w="1041" w:type="dxa"/>
          </w:tcPr>
          <w:p w14:paraId="4E1DDB79" w14:textId="77777777" w:rsidR="00E85772" w:rsidRPr="00E85772" w:rsidRDefault="00E85772" w:rsidP="00E85772">
            <w:pPr>
              <w:kinsoku w:val="0"/>
              <w:overflowPunct w:val="0"/>
              <w:jc w:val="center"/>
              <w:rPr>
                <w:rFonts w:asciiTheme="minorHAnsi" w:hAnsiTheme="minorHAnsi" w:cs="Calibri"/>
                <w:i/>
                <w:iCs/>
                <w:sz w:val="20"/>
                <w:szCs w:val="20"/>
              </w:rPr>
            </w:pPr>
          </w:p>
        </w:tc>
        <w:tc>
          <w:tcPr>
            <w:tcW w:w="1404" w:type="dxa"/>
          </w:tcPr>
          <w:p w14:paraId="6A7986E6" w14:textId="77777777" w:rsidR="00E85772" w:rsidRPr="00E85772" w:rsidRDefault="00E85772" w:rsidP="00E85772">
            <w:pPr>
              <w:kinsoku w:val="0"/>
              <w:overflowPunct w:val="0"/>
              <w:rPr>
                <w:rFonts w:asciiTheme="minorHAnsi" w:hAnsiTheme="minorHAnsi" w:cs="Calibri"/>
                <w:i/>
                <w:iCs/>
                <w:sz w:val="20"/>
                <w:szCs w:val="20"/>
              </w:rPr>
            </w:pPr>
          </w:p>
        </w:tc>
        <w:tc>
          <w:tcPr>
            <w:tcW w:w="1038" w:type="dxa"/>
          </w:tcPr>
          <w:p w14:paraId="53390C81" w14:textId="77777777" w:rsidR="00E85772" w:rsidRPr="00E85772" w:rsidRDefault="00E85772" w:rsidP="00E85772">
            <w:pPr>
              <w:kinsoku w:val="0"/>
              <w:overflowPunct w:val="0"/>
              <w:rPr>
                <w:rFonts w:asciiTheme="minorHAnsi" w:hAnsiTheme="minorHAnsi" w:cs="Calibri"/>
                <w:i/>
                <w:iCs/>
                <w:sz w:val="20"/>
                <w:szCs w:val="20"/>
              </w:rPr>
            </w:pPr>
          </w:p>
        </w:tc>
      </w:tr>
      <w:tr w:rsidR="00E85772" w:rsidRPr="00E85772" w14:paraId="53E7E88E" w14:textId="77777777" w:rsidTr="00F55B25">
        <w:trPr>
          <w:trHeight w:val="242"/>
          <w:jc w:val="center"/>
        </w:trPr>
        <w:tc>
          <w:tcPr>
            <w:tcW w:w="1438" w:type="dxa"/>
          </w:tcPr>
          <w:p w14:paraId="29A0070B" w14:textId="77777777" w:rsidR="00E85772" w:rsidRPr="00E85772" w:rsidRDefault="00E85772" w:rsidP="00E85772">
            <w:pPr>
              <w:kinsoku w:val="0"/>
              <w:overflowPunct w:val="0"/>
              <w:rPr>
                <w:rFonts w:asciiTheme="minorHAnsi" w:hAnsiTheme="minorHAnsi" w:cs="Calibri"/>
                <w:i/>
                <w:iCs/>
                <w:sz w:val="20"/>
                <w:szCs w:val="20"/>
              </w:rPr>
            </w:pPr>
          </w:p>
        </w:tc>
        <w:tc>
          <w:tcPr>
            <w:tcW w:w="1453" w:type="dxa"/>
          </w:tcPr>
          <w:p w14:paraId="7B3AF40E" w14:textId="77777777" w:rsidR="00E85772" w:rsidRPr="00E85772" w:rsidRDefault="00E85772" w:rsidP="00E85772">
            <w:pPr>
              <w:kinsoku w:val="0"/>
              <w:overflowPunct w:val="0"/>
              <w:jc w:val="center"/>
              <w:rPr>
                <w:rFonts w:asciiTheme="minorHAnsi" w:hAnsiTheme="minorHAnsi" w:cs="Calibri"/>
                <w:i/>
                <w:iCs/>
                <w:sz w:val="20"/>
                <w:szCs w:val="20"/>
              </w:rPr>
            </w:pPr>
          </w:p>
        </w:tc>
        <w:tc>
          <w:tcPr>
            <w:tcW w:w="1041" w:type="dxa"/>
          </w:tcPr>
          <w:p w14:paraId="1FB1ACBB" w14:textId="77777777" w:rsidR="00E85772" w:rsidRPr="00E85772" w:rsidRDefault="00E85772" w:rsidP="00E85772">
            <w:pPr>
              <w:kinsoku w:val="0"/>
              <w:overflowPunct w:val="0"/>
              <w:jc w:val="center"/>
              <w:rPr>
                <w:rFonts w:asciiTheme="minorHAnsi" w:hAnsiTheme="minorHAnsi" w:cs="Calibri"/>
                <w:i/>
                <w:iCs/>
                <w:sz w:val="20"/>
                <w:szCs w:val="20"/>
              </w:rPr>
            </w:pPr>
          </w:p>
        </w:tc>
        <w:tc>
          <w:tcPr>
            <w:tcW w:w="1041" w:type="dxa"/>
          </w:tcPr>
          <w:p w14:paraId="7E3C4E48" w14:textId="77777777" w:rsidR="00E85772" w:rsidRPr="00E85772" w:rsidRDefault="00E85772" w:rsidP="00E85772">
            <w:pPr>
              <w:kinsoku w:val="0"/>
              <w:overflowPunct w:val="0"/>
              <w:jc w:val="center"/>
              <w:rPr>
                <w:rFonts w:asciiTheme="minorHAnsi" w:hAnsiTheme="minorHAnsi" w:cs="Calibri"/>
                <w:i/>
                <w:iCs/>
                <w:sz w:val="20"/>
                <w:szCs w:val="20"/>
              </w:rPr>
            </w:pPr>
          </w:p>
        </w:tc>
        <w:tc>
          <w:tcPr>
            <w:tcW w:w="1041" w:type="dxa"/>
          </w:tcPr>
          <w:p w14:paraId="6A9423E1" w14:textId="77777777" w:rsidR="00E85772" w:rsidRPr="00E85772" w:rsidRDefault="00E85772" w:rsidP="00E85772">
            <w:pPr>
              <w:kinsoku w:val="0"/>
              <w:overflowPunct w:val="0"/>
              <w:jc w:val="center"/>
              <w:rPr>
                <w:rFonts w:asciiTheme="minorHAnsi" w:hAnsiTheme="minorHAnsi" w:cs="Calibri"/>
                <w:i/>
                <w:iCs/>
                <w:sz w:val="20"/>
                <w:szCs w:val="20"/>
              </w:rPr>
            </w:pPr>
          </w:p>
        </w:tc>
        <w:tc>
          <w:tcPr>
            <w:tcW w:w="1041" w:type="dxa"/>
          </w:tcPr>
          <w:p w14:paraId="5031552A" w14:textId="77777777" w:rsidR="00E85772" w:rsidRPr="00E85772" w:rsidRDefault="00E85772" w:rsidP="00E85772">
            <w:pPr>
              <w:kinsoku w:val="0"/>
              <w:overflowPunct w:val="0"/>
              <w:jc w:val="center"/>
              <w:rPr>
                <w:rFonts w:asciiTheme="minorHAnsi" w:hAnsiTheme="minorHAnsi" w:cs="Calibri"/>
                <w:i/>
                <w:iCs/>
                <w:sz w:val="20"/>
                <w:szCs w:val="20"/>
              </w:rPr>
            </w:pPr>
          </w:p>
        </w:tc>
        <w:tc>
          <w:tcPr>
            <w:tcW w:w="1404" w:type="dxa"/>
          </w:tcPr>
          <w:p w14:paraId="0F9D11B7" w14:textId="77777777" w:rsidR="00E85772" w:rsidRPr="00E85772" w:rsidRDefault="00E85772" w:rsidP="00E85772">
            <w:pPr>
              <w:kinsoku w:val="0"/>
              <w:overflowPunct w:val="0"/>
              <w:rPr>
                <w:rFonts w:asciiTheme="minorHAnsi" w:hAnsiTheme="minorHAnsi" w:cs="Calibri"/>
                <w:i/>
                <w:iCs/>
                <w:sz w:val="20"/>
                <w:szCs w:val="20"/>
              </w:rPr>
            </w:pPr>
          </w:p>
        </w:tc>
        <w:tc>
          <w:tcPr>
            <w:tcW w:w="1038" w:type="dxa"/>
          </w:tcPr>
          <w:p w14:paraId="17BD4AB6" w14:textId="77777777" w:rsidR="00E85772" w:rsidRPr="00E85772" w:rsidRDefault="00E85772" w:rsidP="00E85772">
            <w:pPr>
              <w:kinsoku w:val="0"/>
              <w:overflowPunct w:val="0"/>
              <w:rPr>
                <w:rFonts w:asciiTheme="minorHAnsi" w:hAnsiTheme="minorHAnsi" w:cs="Calibri"/>
                <w:i/>
                <w:iCs/>
                <w:sz w:val="20"/>
                <w:szCs w:val="20"/>
              </w:rPr>
            </w:pPr>
          </w:p>
        </w:tc>
      </w:tr>
      <w:tr w:rsidR="00E85772" w:rsidRPr="00E85772" w14:paraId="5F0B0FC9" w14:textId="77777777" w:rsidTr="00F55B25">
        <w:trPr>
          <w:trHeight w:val="242"/>
          <w:jc w:val="center"/>
        </w:trPr>
        <w:tc>
          <w:tcPr>
            <w:tcW w:w="1438" w:type="dxa"/>
          </w:tcPr>
          <w:p w14:paraId="02D17185" w14:textId="77777777" w:rsidR="00E85772" w:rsidRPr="00E85772" w:rsidRDefault="00E85772" w:rsidP="00E85772">
            <w:pPr>
              <w:kinsoku w:val="0"/>
              <w:overflowPunct w:val="0"/>
              <w:rPr>
                <w:rFonts w:asciiTheme="minorHAnsi" w:hAnsiTheme="minorHAnsi" w:cs="Calibri"/>
                <w:i/>
                <w:iCs/>
                <w:sz w:val="20"/>
                <w:szCs w:val="20"/>
              </w:rPr>
            </w:pPr>
          </w:p>
        </w:tc>
        <w:tc>
          <w:tcPr>
            <w:tcW w:w="1453" w:type="dxa"/>
          </w:tcPr>
          <w:p w14:paraId="37FCBE4E" w14:textId="77777777" w:rsidR="00E85772" w:rsidRPr="00E85772" w:rsidRDefault="00E85772" w:rsidP="00E85772">
            <w:pPr>
              <w:kinsoku w:val="0"/>
              <w:overflowPunct w:val="0"/>
              <w:jc w:val="center"/>
              <w:rPr>
                <w:rFonts w:asciiTheme="minorHAnsi" w:hAnsiTheme="minorHAnsi" w:cs="Calibri"/>
                <w:i/>
                <w:iCs/>
                <w:sz w:val="20"/>
                <w:szCs w:val="20"/>
              </w:rPr>
            </w:pPr>
          </w:p>
        </w:tc>
        <w:tc>
          <w:tcPr>
            <w:tcW w:w="1041" w:type="dxa"/>
          </w:tcPr>
          <w:p w14:paraId="761D78A6" w14:textId="77777777" w:rsidR="00E85772" w:rsidRPr="00E85772" w:rsidRDefault="00E85772" w:rsidP="00E85772">
            <w:pPr>
              <w:kinsoku w:val="0"/>
              <w:overflowPunct w:val="0"/>
              <w:jc w:val="center"/>
              <w:rPr>
                <w:rFonts w:asciiTheme="minorHAnsi" w:hAnsiTheme="minorHAnsi" w:cs="Calibri"/>
                <w:i/>
                <w:iCs/>
                <w:sz w:val="20"/>
                <w:szCs w:val="20"/>
              </w:rPr>
            </w:pPr>
          </w:p>
        </w:tc>
        <w:tc>
          <w:tcPr>
            <w:tcW w:w="1041" w:type="dxa"/>
          </w:tcPr>
          <w:p w14:paraId="63AA5FA1" w14:textId="77777777" w:rsidR="00E85772" w:rsidRPr="00E85772" w:rsidRDefault="00E85772" w:rsidP="00E85772">
            <w:pPr>
              <w:kinsoku w:val="0"/>
              <w:overflowPunct w:val="0"/>
              <w:jc w:val="center"/>
              <w:rPr>
                <w:rFonts w:asciiTheme="minorHAnsi" w:hAnsiTheme="minorHAnsi" w:cs="Calibri"/>
                <w:i/>
                <w:iCs/>
                <w:sz w:val="20"/>
                <w:szCs w:val="20"/>
              </w:rPr>
            </w:pPr>
          </w:p>
        </w:tc>
        <w:tc>
          <w:tcPr>
            <w:tcW w:w="1041" w:type="dxa"/>
          </w:tcPr>
          <w:p w14:paraId="1A238FEA" w14:textId="77777777" w:rsidR="00E85772" w:rsidRPr="00E85772" w:rsidRDefault="00E85772" w:rsidP="00E85772">
            <w:pPr>
              <w:kinsoku w:val="0"/>
              <w:overflowPunct w:val="0"/>
              <w:jc w:val="center"/>
              <w:rPr>
                <w:rFonts w:asciiTheme="minorHAnsi" w:hAnsiTheme="minorHAnsi" w:cs="Calibri"/>
                <w:i/>
                <w:iCs/>
                <w:sz w:val="20"/>
                <w:szCs w:val="20"/>
              </w:rPr>
            </w:pPr>
          </w:p>
        </w:tc>
        <w:tc>
          <w:tcPr>
            <w:tcW w:w="1041" w:type="dxa"/>
          </w:tcPr>
          <w:p w14:paraId="6154B11D" w14:textId="77777777" w:rsidR="00E85772" w:rsidRPr="00E85772" w:rsidRDefault="00E85772" w:rsidP="00E85772">
            <w:pPr>
              <w:kinsoku w:val="0"/>
              <w:overflowPunct w:val="0"/>
              <w:jc w:val="center"/>
              <w:rPr>
                <w:rFonts w:asciiTheme="minorHAnsi" w:hAnsiTheme="minorHAnsi" w:cs="Calibri"/>
                <w:i/>
                <w:iCs/>
                <w:sz w:val="20"/>
                <w:szCs w:val="20"/>
              </w:rPr>
            </w:pPr>
          </w:p>
        </w:tc>
        <w:tc>
          <w:tcPr>
            <w:tcW w:w="1404" w:type="dxa"/>
          </w:tcPr>
          <w:p w14:paraId="091B8CB7" w14:textId="77777777" w:rsidR="00E85772" w:rsidRPr="00E85772" w:rsidRDefault="00E85772" w:rsidP="00E85772">
            <w:pPr>
              <w:kinsoku w:val="0"/>
              <w:overflowPunct w:val="0"/>
              <w:rPr>
                <w:rFonts w:asciiTheme="minorHAnsi" w:hAnsiTheme="minorHAnsi" w:cs="Calibri"/>
                <w:i/>
                <w:iCs/>
                <w:sz w:val="20"/>
                <w:szCs w:val="20"/>
              </w:rPr>
            </w:pPr>
          </w:p>
        </w:tc>
        <w:tc>
          <w:tcPr>
            <w:tcW w:w="1038" w:type="dxa"/>
          </w:tcPr>
          <w:p w14:paraId="00F20088" w14:textId="77777777" w:rsidR="00E85772" w:rsidRPr="00E85772" w:rsidRDefault="00E85772" w:rsidP="00E85772">
            <w:pPr>
              <w:kinsoku w:val="0"/>
              <w:overflowPunct w:val="0"/>
              <w:rPr>
                <w:rFonts w:asciiTheme="minorHAnsi" w:hAnsiTheme="minorHAnsi" w:cs="Calibri"/>
                <w:i/>
                <w:iCs/>
                <w:sz w:val="20"/>
                <w:szCs w:val="20"/>
              </w:rPr>
            </w:pPr>
          </w:p>
        </w:tc>
      </w:tr>
    </w:tbl>
    <w:p w14:paraId="46697C92" w14:textId="77777777" w:rsidR="00E85772" w:rsidRPr="00E85772" w:rsidRDefault="00E85772" w:rsidP="00E85772">
      <w:pPr>
        <w:rPr>
          <w:rFonts w:asciiTheme="minorHAnsi" w:hAnsiTheme="minorHAnsi" w:cs="Calibri"/>
          <w:sz w:val="22"/>
          <w:szCs w:val="22"/>
        </w:rPr>
      </w:pPr>
    </w:p>
    <w:p w14:paraId="57DCB738" w14:textId="77777777" w:rsidR="00E85772" w:rsidRPr="00E85772" w:rsidRDefault="00E85772" w:rsidP="00E85772">
      <w:pPr>
        <w:rPr>
          <w:rFonts w:asciiTheme="minorHAnsi" w:hAnsiTheme="minorHAnsi" w:cs="Calibri"/>
          <w:sz w:val="22"/>
          <w:szCs w:val="22"/>
        </w:rPr>
      </w:pPr>
    </w:p>
    <w:p w14:paraId="496DB270" w14:textId="77777777" w:rsidR="00DD172C" w:rsidRDefault="00DD172C">
      <w:pPr>
        <w:widowControl/>
        <w:autoSpaceDE/>
        <w:autoSpaceDN/>
        <w:adjustRightInd/>
        <w:spacing w:after="160" w:line="259" w:lineRule="auto"/>
        <w:rPr>
          <w:rFonts w:asciiTheme="minorHAnsi" w:hAnsiTheme="minorHAnsi" w:cs="Calibri"/>
          <w:b/>
          <w:bCs/>
          <w:spacing w:val="-1"/>
          <w:sz w:val="22"/>
          <w:szCs w:val="22"/>
        </w:rPr>
      </w:pPr>
      <w:r>
        <w:rPr>
          <w:rFonts w:asciiTheme="minorHAnsi" w:hAnsiTheme="minorHAnsi" w:cs="Calibri"/>
          <w:b/>
          <w:bCs/>
          <w:spacing w:val="-1"/>
          <w:sz w:val="22"/>
          <w:szCs w:val="22"/>
        </w:rPr>
        <w:br w:type="page"/>
      </w:r>
    </w:p>
    <w:p w14:paraId="10635D63" w14:textId="77777777" w:rsidR="00E85772" w:rsidRPr="00E85772" w:rsidRDefault="00E85772" w:rsidP="00E85772">
      <w:pPr>
        <w:numPr>
          <w:ilvl w:val="0"/>
          <w:numId w:val="22"/>
        </w:numPr>
        <w:tabs>
          <w:tab w:val="left" w:pos="861"/>
        </w:tabs>
        <w:kinsoku w:val="0"/>
        <w:overflowPunct w:val="0"/>
        <w:spacing w:before="69" w:line="274" w:lineRule="exact"/>
        <w:ind w:hanging="502"/>
        <w:outlineLvl w:val="0"/>
        <w:rPr>
          <w:rFonts w:asciiTheme="minorHAnsi" w:hAnsiTheme="minorHAnsi" w:cs="Calibri"/>
          <w:sz w:val="22"/>
          <w:szCs w:val="22"/>
        </w:rPr>
      </w:pPr>
      <w:r w:rsidRPr="00E85772">
        <w:rPr>
          <w:rFonts w:asciiTheme="minorHAnsi" w:hAnsiTheme="minorHAnsi" w:cs="Calibri"/>
          <w:b/>
          <w:bCs/>
          <w:spacing w:val="-1"/>
          <w:sz w:val="22"/>
          <w:szCs w:val="22"/>
        </w:rPr>
        <w:lastRenderedPageBreak/>
        <w:t>CURRENT ORGANIZATIONAL</w:t>
      </w:r>
      <w:r w:rsidRPr="00E85772">
        <w:rPr>
          <w:rFonts w:asciiTheme="minorHAnsi" w:hAnsiTheme="minorHAnsi" w:cs="Calibri"/>
          <w:b/>
          <w:bCs/>
          <w:spacing w:val="1"/>
          <w:sz w:val="22"/>
          <w:szCs w:val="22"/>
        </w:rPr>
        <w:t xml:space="preserve"> </w:t>
      </w:r>
      <w:r w:rsidRPr="00E85772">
        <w:rPr>
          <w:rFonts w:asciiTheme="minorHAnsi" w:hAnsiTheme="minorHAnsi" w:cs="Calibri"/>
          <w:b/>
          <w:bCs/>
          <w:spacing w:val="-1"/>
          <w:sz w:val="22"/>
          <w:szCs w:val="22"/>
        </w:rPr>
        <w:t>PERFORMANCE</w:t>
      </w:r>
    </w:p>
    <w:p w14:paraId="4F026B9E" w14:textId="77777777" w:rsidR="00E85772" w:rsidRPr="00E85772" w:rsidRDefault="00E85772" w:rsidP="00E85772">
      <w:pPr>
        <w:kinsoku w:val="0"/>
        <w:overflowPunct w:val="0"/>
        <w:ind w:left="140" w:right="154"/>
        <w:jc w:val="both"/>
        <w:rPr>
          <w:rFonts w:asciiTheme="minorHAnsi" w:hAnsiTheme="minorHAnsi" w:cs="Calibri"/>
          <w:sz w:val="22"/>
          <w:szCs w:val="22"/>
        </w:rPr>
      </w:pPr>
    </w:p>
    <w:p w14:paraId="2AE75F45" w14:textId="77777777" w:rsidR="00E85772" w:rsidRPr="00E85772" w:rsidRDefault="00E85772" w:rsidP="00E85772">
      <w:pPr>
        <w:kinsoku w:val="0"/>
        <w:overflowPunct w:val="0"/>
        <w:ind w:left="140" w:right="154"/>
        <w:jc w:val="both"/>
        <w:rPr>
          <w:rFonts w:asciiTheme="minorHAnsi" w:hAnsiTheme="minorHAnsi" w:cs="Calibri"/>
          <w:spacing w:val="-1"/>
          <w:sz w:val="22"/>
          <w:szCs w:val="22"/>
        </w:rPr>
      </w:pPr>
      <w:r w:rsidRPr="00E85772">
        <w:rPr>
          <w:rFonts w:asciiTheme="minorHAnsi" w:hAnsiTheme="minorHAnsi" w:cs="Calibri"/>
          <w:sz w:val="22"/>
          <w:szCs w:val="22"/>
        </w:rPr>
        <w:t>The</w:t>
      </w:r>
      <w:r w:rsidRPr="00E85772">
        <w:rPr>
          <w:rFonts w:asciiTheme="minorHAnsi" w:hAnsiTheme="minorHAnsi" w:cs="Calibri"/>
          <w:spacing w:val="24"/>
          <w:sz w:val="22"/>
          <w:szCs w:val="22"/>
        </w:rPr>
        <w:t xml:space="preserve"> </w:t>
      </w:r>
      <w:r w:rsidRPr="00E85772">
        <w:rPr>
          <w:rFonts w:asciiTheme="minorHAnsi" w:hAnsiTheme="minorHAnsi" w:cs="Calibri"/>
          <w:spacing w:val="-1"/>
          <w:sz w:val="22"/>
          <w:szCs w:val="22"/>
        </w:rPr>
        <w:t>Department/Agency</w:t>
      </w:r>
      <w:r w:rsidRPr="00E85772">
        <w:rPr>
          <w:rFonts w:asciiTheme="minorHAnsi" w:hAnsiTheme="minorHAnsi" w:cs="Calibri"/>
          <w:spacing w:val="23"/>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provide</w:t>
      </w:r>
      <w:r w:rsidRPr="00E85772">
        <w:rPr>
          <w:rFonts w:asciiTheme="minorHAnsi" w:hAnsiTheme="minorHAnsi" w:cs="Calibri"/>
          <w:spacing w:val="24"/>
          <w:sz w:val="22"/>
          <w:szCs w:val="22"/>
        </w:rPr>
        <w:t xml:space="preserve"> </w:t>
      </w:r>
      <w:r w:rsidRPr="00E85772">
        <w:rPr>
          <w:rFonts w:asciiTheme="minorHAnsi" w:hAnsiTheme="minorHAnsi" w:cs="Calibri"/>
          <w:spacing w:val="-1"/>
          <w:sz w:val="22"/>
          <w:szCs w:val="22"/>
        </w:rPr>
        <w:t>information</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on</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its</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current</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performance</w:t>
      </w:r>
      <w:r w:rsidRPr="00E85772">
        <w:rPr>
          <w:rFonts w:asciiTheme="minorHAnsi" w:hAnsiTheme="minorHAnsi" w:cs="Calibri"/>
          <w:spacing w:val="25"/>
          <w:sz w:val="22"/>
          <w:szCs w:val="22"/>
        </w:rPr>
        <w:t xml:space="preserve"> </w:t>
      </w:r>
      <w:r w:rsidRPr="00E85772">
        <w:rPr>
          <w:rFonts w:asciiTheme="minorHAnsi" w:hAnsiTheme="minorHAnsi" w:cs="Calibri"/>
          <w:spacing w:val="-1"/>
          <w:sz w:val="22"/>
          <w:szCs w:val="22"/>
        </w:rPr>
        <w:t>against</w:t>
      </w:r>
      <w:r w:rsidRPr="00E85772">
        <w:rPr>
          <w:rFonts w:asciiTheme="minorHAnsi" w:hAnsiTheme="minorHAnsi" w:cs="Calibri"/>
          <w:spacing w:val="27"/>
          <w:sz w:val="22"/>
          <w:szCs w:val="22"/>
        </w:rPr>
        <w:t xml:space="preserve"> </w:t>
      </w:r>
      <w:r w:rsidRPr="00E85772">
        <w:rPr>
          <w:rFonts w:asciiTheme="minorHAnsi" w:hAnsiTheme="minorHAnsi" w:cs="Calibri"/>
          <w:spacing w:val="-1"/>
          <w:sz w:val="22"/>
          <w:szCs w:val="22"/>
        </w:rPr>
        <w:t>agreed</w:t>
      </w:r>
      <w:r w:rsidRPr="00E85772">
        <w:rPr>
          <w:rFonts w:asciiTheme="minorHAnsi" w:hAnsiTheme="minorHAnsi" w:cs="Calibri"/>
          <w:spacing w:val="89"/>
          <w:sz w:val="22"/>
          <w:szCs w:val="22"/>
        </w:rPr>
        <w:t xml:space="preserve"> </w:t>
      </w:r>
      <w:r w:rsidRPr="00E85772">
        <w:rPr>
          <w:rFonts w:asciiTheme="minorHAnsi" w:hAnsiTheme="minorHAnsi" w:cs="Calibri"/>
          <w:spacing w:val="-1"/>
          <w:sz w:val="22"/>
          <w:szCs w:val="22"/>
        </w:rPr>
        <w:t>performance</w:t>
      </w:r>
      <w:r w:rsidRPr="00E85772">
        <w:rPr>
          <w:rFonts w:asciiTheme="minorHAnsi" w:hAnsiTheme="minorHAnsi" w:cs="Calibri"/>
          <w:spacing w:val="25"/>
          <w:sz w:val="22"/>
          <w:szCs w:val="22"/>
        </w:rPr>
        <w:t xml:space="preserve"> </w:t>
      </w:r>
      <w:r w:rsidRPr="00E85772">
        <w:rPr>
          <w:rFonts w:asciiTheme="minorHAnsi" w:hAnsiTheme="minorHAnsi" w:cs="Calibri"/>
          <w:sz w:val="22"/>
          <w:szCs w:val="22"/>
        </w:rPr>
        <w:t>indicators</w:t>
      </w:r>
      <w:r w:rsidRPr="00E85772">
        <w:rPr>
          <w:rFonts w:asciiTheme="minorHAnsi" w:hAnsiTheme="minorHAnsi" w:cs="Calibri"/>
          <w:spacing w:val="28"/>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targets.</w:t>
      </w:r>
      <w:r w:rsidRPr="00E85772">
        <w:rPr>
          <w:rFonts w:asciiTheme="minorHAnsi" w:hAnsiTheme="minorHAnsi" w:cs="Calibri"/>
          <w:spacing w:val="53"/>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9"/>
          <w:sz w:val="22"/>
          <w:szCs w:val="22"/>
        </w:rPr>
        <w:t xml:space="preserve"> </w:t>
      </w:r>
      <w:r w:rsidRPr="00E85772">
        <w:rPr>
          <w:rFonts w:asciiTheme="minorHAnsi" w:hAnsiTheme="minorHAnsi" w:cs="Calibri"/>
          <w:spacing w:val="-1"/>
          <w:sz w:val="22"/>
          <w:szCs w:val="22"/>
        </w:rPr>
        <w:t>realization</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25"/>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5"/>
          <w:sz w:val="22"/>
          <w:szCs w:val="22"/>
        </w:rPr>
        <w:t xml:space="preserve"> </w:t>
      </w:r>
      <w:r w:rsidRPr="00E85772">
        <w:rPr>
          <w:rFonts w:asciiTheme="minorHAnsi" w:hAnsiTheme="minorHAnsi" w:cs="Calibri"/>
          <w:sz w:val="22"/>
          <w:szCs w:val="22"/>
        </w:rPr>
        <w:t>implementation</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25"/>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53"/>
          <w:sz w:val="22"/>
          <w:szCs w:val="22"/>
        </w:rPr>
        <w:t xml:space="preserve"> </w:t>
      </w:r>
      <w:r w:rsidRPr="00E85772">
        <w:rPr>
          <w:rFonts w:asciiTheme="minorHAnsi" w:hAnsiTheme="minorHAnsi" w:cs="Calibri"/>
          <w:spacing w:val="-1"/>
          <w:sz w:val="22"/>
          <w:szCs w:val="22"/>
        </w:rPr>
        <w:t>Department/Agency</w:t>
      </w:r>
      <w:r w:rsidRPr="00E85772">
        <w:rPr>
          <w:rFonts w:asciiTheme="minorHAnsi" w:hAnsiTheme="minorHAnsi" w:cs="Calibri"/>
          <w:spacing w:val="33"/>
          <w:sz w:val="22"/>
          <w:szCs w:val="22"/>
        </w:rPr>
        <w:t xml:space="preserve"> </w:t>
      </w:r>
      <w:r w:rsidRPr="00E85772">
        <w:rPr>
          <w:rFonts w:asciiTheme="minorHAnsi" w:hAnsiTheme="minorHAnsi" w:cs="Calibri"/>
          <w:spacing w:val="-1"/>
          <w:sz w:val="22"/>
          <w:szCs w:val="22"/>
        </w:rPr>
        <w:t>strategic</w:t>
      </w:r>
      <w:r w:rsidRPr="00E85772">
        <w:rPr>
          <w:rFonts w:asciiTheme="minorHAnsi" w:hAnsiTheme="minorHAnsi" w:cs="Calibri"/>
          <w:spacing w:val="37"/>
          <w:sz w:val="22"/>
          <w:szCs w:val="22"/>
        </w:rPr>
        <w:t xml:space="preserve"> </w:t>
      </w:r>
      <w:r w:rsidRPr="00E85772">
        <w:rPr>
          <w:rFonts w:asciiTheme="minorHAnsi" w:hAnsiTheme="minorHAnsi" w:cs="Calibri"/>
          <w:sz w:val="22"/>
          <w:szCs w:val="22"/>
        </w:rPr>
        <w:t>outcomes</w:t>
      </w:r>
      <w:r w:rsidRPr="00E85772">
        <w:rPr>
          <w:rFonts w:asciiTheme="minorHAnsi" w:hAnsiTheme="minorHAnsi" w:cs="Calibri"/>
          <w:spacing w:val="37"/>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38"/>
          <w:sz w:val="22"/>
          <w:szCs w:val="22"/>
        </w:rPr>
        <w:t xml:space="preserve"> </w:t>
      </w:r>
      <w:r w:rsidRPr="00E85772">
        <w:rPr>
          <w:rFonts w:asciiTheme="minorHAnsi" w:hAnsiTheme="minorHAnsi" w:cs="Calibri"/>
          <w:spacing w:val="1"/>
          <w:sz w:val="22"/>
          <w:szCs w:val="22"/>
        </w:rPr>
        <w:t>be</w:t>
      </w:r>
      <w:r w:rsidRPr="00E85772">
        <w:rPr>
          <w:rFonts w:asciiTheme="minorHAnsi" w:hAnsiTheme="minorHAnsi" w:cs="Calibri"/>
          <w:spacing w:val="37"/>
          <w:sz w:val="22"/>
          <w:szCs w:val="22"/>
        </w:rPr>
        <w:t xml:space="preserve"> </w:t>
      </w:r>
      <w:r w:rsidRPr="00E85772">
        <w:rPr>
          <w:rFonts w:asciiTheme="minorHAnsi" w:hAnsiTheme="minorHAnsi" w:cs="Calibri"/>
          <w:sz w:val="22"/>
          <w:szCs w:val="22"/>
        </w:rPr>
        <w:t>a</w:t>
      </w:r>
      <w:r w:rsidRPr="00E85772">
        <w:rPr>
          <w:rFonts w:asciiTheme="minorHAnsi" w:hAnsiTheme="minorHAnsi" w:cs="Calibri"/>
          <w:spacing w:val="37"/>
          <w:sz w:val="22"/>
          <w:szCs w:val="22"/>
        </w:rPr>
        <w:t xml:space="preserve"> </w:t>
      </w:r>
      <w:r w:rsidRPr="00E85772">
        <w:rPr>
          <w:rFonts w:asciiTheme="minorHAnsi" w:hAnsiTheme="minorHAnsi" w:cs="Calibri"/>
          <w:sz w:val="22"/>
          <w:szCs w:val="22"/>
        </w:rPr>
        <w:t>result</w:t>
      </w:r>
      <w:r w:rsidRPr="00E85772">
        <w:rPr>
          <w:rFonts w:asciiTheme="minorHAnsi" w:hAnsiTheme="minorHAnsi" w:cs="Calibri"/>
          <w:spacing w:val="39"/>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37"/>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37"/>
          <w:sz w:val="22"/>
          <w:szCs w:val="22"/>
        </w:rPr>
        <w:t xml:space="preserve"> </w:t>
      </w:r>
      <w:r w:rsidRPr="00E85772">
        <w:rPr>
          <w:rFonts w:asciiTheme="minorHAnsi" w:hAnsiTheme="minorHAnsi" w:cs="Calibri"/>
          <w:spacing w:val="-1"/>
          <w:sz w:val="22"/>
          <w:szCs w:val="22"/>
        </w:rPr>
        <w:t>effective</w:t>
      </w:r>
      <w:r w:rsidRPr="00E85772">
        <w:rPr>
          <w:rFonts w:asciiTheme="minorHAnsi" w:hAnsiTheme="minorHAnsi" w:cs="Calibri"/>
          <w:spacing w:val="37"/>
          <w:sz w:val="22"/>
          <w:szCs w:val="22"/>
        </w:rPr>
        <w:t xml:space="preserve"> </w:t>
      </w:r>
      <w:r w:rsidRPr="00E85772">
        <w:rPr>
          <w:rFonts w:asciiTheme="minorHAnsi" w:hAnsiTheme="minorHAnsi" w:cs="Calibri"/>
          <w:sz w:val="22"/>
          <w:szCs w:val="22"/>
        </w:rPr>
        <w:t>delivery</w:t>
      </w:r>
      <w:r w:rsidRPr="00E85772">
        <w:rPr>
          <w:rFonts w:asciiTheme="minorHAnsi" w:hAnsiTheme="minorHAnsi" w:cs="Calibri"/>
          <w:spacing w:val="33"/>
          <w:sz w:val="22"/>
          <w:szCs w:val="22"/>
        </w:rPr>
        <w:t xml:space="preserve"> </w:t>
      </w:r>
      <w:r w:rsidRPr="00E85772">
        <w:rPr>
          <w:rFonts w:asciiTheme="minorHAnsi" w:hAnsiTheme="minorHAnsi" w:cs="Calibri"/>
          <w:spacing w:val="5"/>
          <w:sz w:val="22"/>
          <w:szCs w:val="22"/>
        </w:rPr>
        <w:t>of</w:t>
      </w:r>
      <w:r w:rsidRPr="00E85772">
        <w:rPr>
          <w:rFonts w:asciiTheme="minorHAnsi" w:hAnsiTheme="minorHAnsi" w:cs="Calibri"/>
          <w:spacing w:val="37"/>
          <w:sz w:val="22"/>
          <w:szCs w:val="22"/>
        </w:rPr>
        <w:t xml:space="preserve"> </w:t>
      </w:r>
      <w:r w:rsidRPr="00E85772">
        <w:rPr>
          <w:rFonts w:asciiTheme="minorHAnsi" w:hAnsiTheme="minorHAnsi" w:cs="Calibri"/>
          <w:sz w:val="22"/>
          <w:szCs w:val="22"/>
        </w:rPr>
        <w:t>its</w:t>
      </w:r>
      <w:r w:rsidRPr="00E85772">
        <w:rPr>
          <w:rFonts w:asciiTheme="minorHAnsi" w:hAnsiTheme="minorHAnsi" w:cs="Calibri"/>
          <w:spacing w:val="38"/>
          <w:sz w:val="22"/>
          <w:szCs w:val="22"/>
        </w:rPr>
        <w:t xml:space="preserve"> </w:t>
      </w:r>
      <w:r w:rsidRPr="00E85772">
        <w:rPr>
          <w:rFonts w:asciiTheme="minorHAnsi" w:hAnsiTheme="minorHAnsi" w:cs="Calibri"/>
          <w:spacing w:val="1"/>
          <w:sz w:val="22"/>
          <w:szCs w:val="22"/>
        </w:rPr>
        <w:t>key</w:t>
      </w:r>
      <w:r w:rsidRPr="00E85772">
        <w:rPr>
          <w:rFonts w:asciiTheme="minorHAnsi" w:hAnsiTheme="minorHAnsi" w:cs="Calibri"/>
          <w:spacing w:val="64"/>
          <w:sz w:val="22"/>
          <w:szCs w:val="22"/>
        </w:rPr>
        <w:t xml:space="preserve"> </w:t>
      </w:r>
      <w:r w:rsidRPr="00E85772">
        <w:rPr>
          <w:rFonts w:asciiTheme="minorHAnsi" w:hAnsiTheme="minorHAnsi" w:cs="Calibri"/>
          <w:sz w:val="22"/>
          <w:szCs w:val="22"/>
        </w:rPr>
        <w:t>outputs,</w:t>
      </w:r>
      <w:r w:rsidRPr="00E85772">
        <w:rPr>
          <w:rFonts w:asciiTheme="minorHAnsi" w:hAnsiTheme="minorHAnsi" w:cs="Calibri"/>
          <w:spacing w:val="33"/>
          <w:sz w:val="22"/>
          <w:szCs w:val="22"/>
        </w:rPr>
        <w:t xml:space="preserve"> </w:t>
      </w:r>
      <w:r w:rsidRPr="00E85772">
        <w:rPr>
          <w:rFonts w:asciiTheme="minorHAnsi" w:hAnsiTheme="minorHAnsi" w:cs="Calibri"/>
          <w:spacing w:val="-1"/>
          <w:sz w:val="22"/>
          <w:szCs w:val="22"/>
        </w:rPr>
        <w:t>against</w:t>
      </w:r>
      <w:r w:rsidRPr="00E85772">
        <w:rPr>
          <w:rFonts w:asciiTheme="minorHAnsi" w:hAnsiTheme="minorHAnsi" w:cs="Calibri"/>
          <w:spacing w:val="34"/>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32"/>
          <w:sz w:val="22"/>
          <w:szCs w:val="22"/>
        </w:rPr>
        <w:t xml:space="preserve"> </w:t>
      </w:r>
      <w:r w:rsidRPr="00E85772">
        <w:rPr>
          <w:rFonts w:asciiTheme="minorHAnsi" w:hAnsiTheme="minorHAnsi" w:cs="Calibri"/>
          <w:spacing w:val="-1"/>
          <w:sz w:val="22"/>
          <w:szCs w:val="22"/>
        </w:rPr>
        <w:t>performance</w:t>
      </w:r>
      <w:r w:rsidRPr="00E85772">
        <w:rPr>
          <w:rFonts w:asciiTheme="minorHAnsi" w:hAnsiTheme="minorHAnsi" w:cs="Calibri"/>
          <w:spacing w:val="32"/>
          <w:sz w:val="22"/>
          <w:szCs w:val="22"/>
        </w:rPr>
        <w:t xml:space="preserve"> </w:t>
      </w:r>
      <w:r w:rsidRPr="00E85772">
        <w:rPr>
          <w:rFonts w:asciiTheme="minorHAnsi" w:hAnsiTheme="minorHAnsi" w:cs="Calibri"/>
          <w:spacing w:val="-1"/>
          <w:sz w:val="22"/>
          <w:szCs w:val="22"/>
        </w:rPr>
        <w:t>indicators</w:t>
      </w:r>
      <w:r w:rsidRPr="00E85772">
        <w:rPr>
          <w:rFonts w:asciiTheme="minorHAnsi" w:hAnsiTheme="minorHAnsi" w:cs="Calibri"/>
          <w:spacing w:val="33"/>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targets,</w:t>
      </w:r>
      <w:r w:rsidRPr="00E85772">
        <w:rPr>
          <w:rFonts w:asciiTheme="minorHAnsi" w:hAnsiTheme="minorHAnsi" w:cs="Calibri"/>
          <w:spacing w:val="34"/>
          <w:sz w:val="22"/>
          <w:szCs w:val="22"/>
        </w:rPr>
        <w:t xml:space="preserve"> </w:t>
      </w:r>
      <w:r w:rsidRPr="00E85772">
        <w:rPr>
          <w:rFonts w:asciiTheme="minorHAnsi" w:hAnsiTheme="minorHAnsi" w:cs="Calibri"/>
          <w:sz w:val="22"/>
          <w:szCs w:val="22"/>
        </w:rPr>
        <w:t>in</w:t>
      </w:r>
      <w:r w:rsidRPr="00E85772">
        <w:rPr>
          <w:rFonts w:asciiTheme="minorHAnsi" w:hAnsiTheme="minorHAnsi" w:cs="Calibri"/>
          <w:spacing w:val="33"/>
          <w:sz w:val="22"/>
          <w:szCs w:val="22"/>
        </w:rPr>
        <w:t xml:space="preserve"> </w:t>
      </w:r>
      <w:r w:rsidRPr="00E85772">
        <w:rPr>
          <w:rFonts w:asciiTheme="minorHAnsi" w:hAnsiTheme="minorHAnsi" w:cs="Calibri"/>
          <w:spacing w:val="-1"/>
          <w:sz w:val="22"/>
          <w:szCs w:val="22"/>
        </w:rPr>
        <w:t>relation</w:t>
      </w:r>
      <w:r w:rsidRPr="00E85772">
        <w:rPr>
          <w:rFonts w:asciiTheme="minorHAnsi" w:hAnsiTheme="minorHAnsi" w:cs="Calibri"/>
          <w:spacing w:val="33"/>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33"/>
          <w:sz w:val="22"/>
          <w:szCs w:val="22"/>
        </w:rPr>
        <w:t xml:space="preserve"> </w:t>
      </w:r>
      <w:r w:rsidRPr="00E85772">
        <w:rPr>
          <w:rFonts w:asciiTheme="minorHAnsi" w:hAnsiTheme="minorHAnsi" w:cs="Calibri"/>
          <w:spacing w:val="-1"/>
          <w:sz w:val="22"/>
          <w:szCs w:val="22"/>
        </w:rPr>
        <w:t>the</w:t>
      </w:r>
      <w:r w:rsidRPr="00E85772">
        <w:rPr>
          <w:rFonts w:asciiTheme="minorHAnsi" w:hAnsiTheme="minorHAnsi" w:cs="Calibri"/>
          <w:spacing w:val="32"/>
          <w:sz w:val="22"/>
          <w:szCs w:val="22"/>
        </w:rPr>
        <w:t xml:space="preserve"> </w:t>
      </w:r>
      <w:r w:rsidRPr="00E85772">
        <w:rPr>
          <w:rFonts w:asciiTheme="minorHAnsi" w:hAnsiTheme="minorHAnsi" w:cs="Calibri"/>
          <w:sz w:val="22"/>
          <w:szCs w:val="22"/>
        </w:rPr>
        <w:t>policy</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priorities</w:t>
      </w:r>
      <w:r w:rsidRPr="00E85772">
        <w:rPr>
          <w:rFonts w:asciiTheme="minorHAnsi" w:hAnsiTheme="minorHAnsi" w:cs="Calibri"/>
          <w:spacing w:val="33"/>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71"/>
          <w:sz w:val="22"/>
          <w:szCs w:val="22"/>
        </w:rPr>
        <w:t xml:space="preserve"> </w:t>
      </w:r>
      <w:r w:rsidRPr="00E85772">
        <w:rPr>
          <w:rFonts w:asciiTheme="minorHAnsi" w:hAnsiTheme="minorHAnsi" w:cs="Calibri"/>
          <w:spacing w:val="-1"/>
          <w:sz w:val="22"/>
          <w:szCs w:val="22"/>
        </w:rPr>
        <w:t>desired</w:t>
      </w:r>
      <w:r w:rsidRPr="00E85772">
        <w:rPr>
          <w:rFonts w:asciiTheme="minorHAnsi" w:hAnsiTheme="minorHAnsi" w:cs="Calibri"/>
          <w:spacing w:val="14"/>
          <w:sz w:val="22"/>
          <w:szCs w:val="22"/>
        </w:rPr>
        <w:t xml:space="preserve"> </w:t>
      </w:r>
      <w:r w:rsidRPr="00E85772">
        <w:rPr>
          <w:rFonts w:asciiTheme="minorHAnsi" w:hAnsiTheme="minorHAnsi" w:cs="Calibri"/>
          <w:spacing w:val="-1"/>
          <w:sz w:val="22"/>
          <w:szCs w:val="22"/>
        </w:rPr>
        <w:t>outcomes.</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5"/>
          <w:sz w:val="22"/>
          <w:szCs w:val="22"/>
        </w:rPr>
        <w:t xml:space="preserve"> </w:t>
      </w:r>
      <w:r w:rsidRPr="00E85772">
        <w:rPr>
          <w:rFonts w:asciiTheme="minorHAnsi" w:hAnsiTheme="minorHAnsi" w:cs="Calibri"/>
          <w:spacing w:val="-1"/>
          <w:sz w:val="22"/>
          <w:szCs w:val="22"/>
        </w:rPr>
        <w:t>Department/Agency</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14"/>
          <w:sz w:val="22"/>
          <w:szCs w:val="22"/>
        </w:rPr>
        <w:t xml:space="preserve"> </w:t>
      </w:r>
      <w:r w:rsidRPr="00E85772">
        <w:rPr>
          <w:rFonts w:asciiTheme="minorHAnsi" w:hAnsiTheme="minorHAnsi" w:cs="Calibri"/>
          <w:spacing w:val="-1"/>
          <w:sz w:val="22"/>
          <w:szCs w:val="22"/>
        </w:rPr>
        <w:t>therefore</w:t>
      </w:r>
      <w:r w:rsidRPr="00E85772">
        <w:rPr>
          <w:rFonts w:asciiTheme="minorHAnsi" w:hAnsiTheme="minorHAnsi" w:cs="Calibri"/>
          <w:spacing w:val="13"/>
          <w:sz w:val="22"/>
          <w:szCs w:val="22"/>
        </w:rPr>
        <w:t xml:space="preserve"> </w:t>
      </w:r>
      <w:r w:rsidRPr="00E85772">
        <w:rPr>
          <w:rFonts w:asciiTheme="minorHAnsi" w:hAnsiTheme="minorHAnsi" w:cs="Calibri"/>
          <w:spacing w:val="-1"/>
          <w:sz w:val="22"/>
          <w:szCs w:val="22"/>
        </w:rPr>
        <w:t>reference</w:t>
      </w:r>
      <w:r w:rsidRPr="00E85772">
        <w:rPr>
          <w:rFonts w:asciiTheme="minorHAnsi" w:hAnsiTheme="minorHAnsi" w:cs="Calibri"/>
          <w:spacing w:val="15"/>
          <w:sz w:val="22"/>
          <w:szCs w:val="22"/>
        </w:rPr>
        <w:t xml:space="preserve"> </w:t>
      </w:r>
      <w:r w:rsidRPr="00E85772">
        <w:rPr>
          <w:rFonts w:asciiTheme="minorHAnsi" w:hAnsiTheme="minorHAnsi" w:cs="Calibri"/>
          <w:spacing w:val="-1"/>
          <w:sz w:val="22"/>
          <w:szCs w:val="22"/>
        </w:rPr>
        <w:t>current</w:t>
      </w:r>
      <w:r w:rsidRPr="00E85772">
        <w:rPr>
          <w:rFonts w:asciiTheme="minorHAnsi" w:hAnsiTheme="minorHAnsi" w:cs="Calibri"/>
          <w:spacing w:val="14"/>
          <w:sz w:val="22"/>
          <w:szCs w:val="22"/>
        </w:rPr>
        <w:t xml:space="preserve"> </w:t>
      </w:r>
      <w:r w:rsidRPr="00E85772">
        <w:rPr>
          <w:rFonts w:asciiTheme="minorHAnsi" w:hAnsiTheme="minorHAnsi" w:cs="Calibri"/>
          <w:spacing w:val="-1"/>
          <w:sz w:val="22"/>
          <w:szCs w:val="22"/>
        </w:rPr>
        <w:t>performance</w:t>
      </w:r>
      <w:r w:rsidRPr="00E85772">
        <w:rPr>
          <w:rFonts w:asciiTheme="minorHAnsi" w:hAnsiTheme="minorHAnsi" w:cs="Calibri"/>
          <w:spacing w:val="119"/>
          <w:sz w:val="22"/>
          <w:szCs w:val="22"/>
        </w:rPr>
        <w:t xml:space="preserve"> </w:t>
      </w:r>
      <w:r w:rsidRPr="00E85772">
        <w:rPr>
          <w:rFonts w:asciiTheme="minorHAnsi" w:hAnsiTheme="minorHAnsi" w:cs="Calibri"/>
          <w:spacing w:val="-1"/>
          <w:sz w:val="22"/>
          <w:szCs w:val="22"/>
        </w:rPr>
        <w:t>against</w:t>
      </w:r>
      <w:r w:rsidRPr="00E85772">
        <w:rPr>
          <w:rFonts w:asciiTheme="minorHAnsi" w:hAnsiTheme="minorHAnsi" w:cs="Calibri"/>
          <w:spacing w:val="12"/>
          <w:sz w:val="22"/>
          <w:szCs w:val="22"/>
        </w:rPr>
        <w:t xml:space="preserve"> </w:t>
      </w:r>
      <w:r w:rsidRPr="00E85772">
        <w:rPr>
          <w:rFonts w:asciiTheme="minorHAnsi" w:hAnsiTheme="minorHAnsi" w:cs="Calibri"/>
          <w:spacing w:val="-1"/>
          <w:sz w:val="22"/>
          <w:szCs w:val="22"/>
        </w:rPr>
        <w:t>performance</w:t>
      </w:r>
      <w:r w:rsidRPr="00E85772">
        <w:rPr>
          <w:rFonts w:asciiTheme="minorHAnsi" w:hAnsiTheme="minorHAnsi" w:cs="Calibri"/>
          <w:spacing w:val="10"/>
          <w:sz w:val="22"/>
          <w:szCs w:val="22"/>
        </w:rPr>
        <w:t xml:space="preserve"> </w:t>
      </w:r>
      <w:r w:rsidRPr="00E85772">
        <w:rPr>
          <w:rFonts w:asciiTheme="minorHAnsi" w:hAnsiTheme="minorHAnsi" w:cs="Calibri"/>
          <w:sz w:val="22"/>
          <w:szCs w:val="22"/>
        </w:rPr>
        <w:t>indicators</w:t>
      </w:r>
      <w:r w:rsidRPr="00E85772">
        <w:rPr>
          <w:rFonts w:asciiTheme="minorHAnsi" w:hAnsiTheme="minorHAnsi" w:cs="Calibri"/>
          <w:spacing w:val="11"/>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11"/>
          <w:sz w:val="22"/>
          <w:szCs w:val="22"/>
        </w:rPr>
        <w:t xml:space="preserve"> </w:t>
      </w:r>
      <w:r w:rsidRPr="00E85772">
        <w:rPr>
          <w:rFonts w:asciiTheme="minorHAnsi" w:hAnsiTheme="minorHAnsi" w:cs="Calibri"/>
          <w:spacing w:val="-1"/>
          <w:sz w:val="22"/>
          <w:szCs w:val="22"/>
        </w:rPr>
        <w:t>targets,</w:t>
      </w:r>
      <w:r w:rsidRPr="00E85772">
        <w:rPr>
          <w:rFonts w:asciiTheme="minorHAnsi" w:hAnsiTheme="minorHAnsi" w:cs="Calibri"/>
          <w:spacing w:val="12"/>
          <w:sz w:val="22"/>
          <w:szCs w:val="22"/>
        </w:rPr>
        <w:t xml:space="preserve"> </w:t>
      </w:r>
      <w:r w:rsidRPr="00E85772">
        <w:rPr>
          <w:rFonts w:asciiTheme="minorHAnsi" w:hAnsiTheme="minorHAnsi" w:cs="Calibri"/>
          <w:spacing w:val="-1"/>
          <w:sz w:val="22"/>
          <w:szCs w:val="22"/>
        </w:rPr>
        <w:t>expressed</w:t>
      </w:r>
      <w:r w:rsidRPr="00E85772">
        <w:rPr>
          <w:rFonts w:asciiTheme="minorHAnsi" w:hAnsiTheme="minorHAnsi" w:cs="Calibri"/>
          <w:spacing w:val="11"/>
          <w:sz w:val="22"/>
          <w:szCs w:val="22"/>
        </w:rPr>
        <w:t xml:space="preserve"> </w:t>
      </w:r>
      <w:r w:rsidRPr="00E85772">
        <w:rPr>
          <w:rFonts w:asciiTheme="minorHAnsi" w:hAnsiTheme="minorHAnsi" w:cs="Calibri"/>
          <w:spacing w:val="-1"/>
          <w:sz w:val="22"/>
          <w:szCs w:val="22"/>
        </w:rPr>
        <w:t>as</w:t>
      </w:r>
      <w:r w:rsidRPr="00E85772">
        <w:rPr>
          <w:rFonts w:asciiTheme="minorHAnsi" w:hAnsiTheme="minorHAnsi" w:cs="Calibri"/>
          <w:spacing w:val="12"/>
          <w:sz w:val="22"/>
          <w:szCs w:val="22"/>
        </w:rPr>
        <w:t xml:space="preserve"> </w:t>
      </w:r>
      <w:r w:rsidRPr="00E85772">
        <w:rPr>
          <w:rFonts w:asciiTheme="minorHAnsi" w:hAnsiTheme="minorHAnsi" w:cs="Calibri"/>
          <w:sz w:val="22"/>
          <w:szCs w:val="22"/>
        </w:rPr>
        <w:t>last</w:t>
      </w:r>
      <w:r w:rsidRPr="00E85772">
        <w:rPr>
          <w:rFonts w:asciiTheme="minorHAnsi" w:hAnsiTheme="minorHAnsi" w:cs="Calibri"/>
          <w:spacing w:val="18"/>
          <w:sz w:val="22"/>
          <w:szCs w:val="22"/>
        </w:rPr>
        <w:t xml:space="preserve"> </w:t>
      </w:r>
      <w:r w:rsidRPr="00E85772">
        <w:rPr>
          <w:rFonts w:asciiTheme="minorHAnsi" w:hAnsiTheme="minorHAnsi" w:cs="Calibri"/>
          <w:spacing w:val="-2"/>
          <w:sz w:val="22"/>
          <w:szCs w:val="22"/>
        </w:rPr>
        <w:t>year’s</w:t>
      </w:r>
      <w:r w:rsidRPr="00E85772">
        <w:rPr>
          <w:rFonts w:asciiTheme="minorHAnsi" w:hAnsiTheme="minorHAnsi" w:cs="Calibri"/>
          <w:spacing w:val="12"/>
          <w:sz w:val="22"/>
          <w:szCs w:val="22"/>
        </w:rPr>
        <w:t xml:space="preserve"> </w:t>
      </w:r>
      <w:r w:rsidRPr="00E85772">
        <w:rPr>
          <w:rFonts w:asciiTheme="minorHAnsi" w:hAnsiTheme="minorHAnsi" w:cs="Calibri"/>
          <w:sz w:val="22"/>
          <w:szCs w:val="22"/>
        </w:rPr>
        <w:t>actual</w:t>
      </w:r>
      <w:r w:rsidRPr="00E85772">
        <w:rPr>
          <w:rFonts w:asciiTheme="minorHAnsi" w:hAnsiTheme="minorHAnsi" w:cs="Calibri"/>
          <w:spacing w:val="13"/>
          <w:sz w:val="22"/>
          <w:szCs w:val="22"/>
        </w:rPr>
        <w:t xml:space="preserve"> </w:t>
      </w:r>
      <w:r w:rsidRPr="00E85772">
        <w:rPr>
          <w:rFonts w:asciiTheme="minorHAnsi" w:hAnsiTheme="minorHAnsi" w:cs="Calibri"/>
          <w:spacing w:val="-1"/>
          <w:sz w:val="22"/>
          <w:szCs w:val="22"/>
        </w:rPr>
        <w:t>results</w:t>
      </w:r>
      <w:r w:rsidRPr="00E85772">
        <w:rPr>
          <w:rFonts w:asciiTheme="minorHAnsi" w:hAnsiTheme="minorHAnsi" w:cs="Calibri"/>
          <w:spacing w:val="12"/>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11"/>
          <w:sz w:val="22"/>
          <w:szCs w:val="22"/>
        </w:rPr>
        <w:t xml:space="preserve"> </w:t>
      </w:r>
      <w:r w:rsidRPr="00E85772">
        <w:rPr>
          <w:rFonts w:asciiTheme="minorHAnsi" w:hAnsiTheme="minorHAnsi" w:cs="Calibri"/>
          <w:sz w:val="22"/>
          <w:szCs w:val="22"/>
        </w:rPr>
        <w:t>this</w:t>
      </w:r>
      <w:r w:rsidRPr="00E85772">
        <w:rPr>
          <w:rFonts w:asciiTheme="minorHAnsi" w:hAnsiTheme="minorHAnsi" w:cs="Calibri"/>
          <w:spacing w:val="14"/>
          <w:sz w:val="22"/>
          <w:szCs w:val="22"/>
        </w:rPr>
        <w:t xml:space="preserve"> </w:t>
      </w:r>
      <w:r w:rsidRPr="00E85772">
        <w:rPr>
          <w:rFonts w:asciiTheme="minorHAnsi" w:hAnsiTheme="minorHAnsi" w:cs="Calibri"/>
          <w:spacing w:val="-1"/>
          <w:sz w:val="22"/>
          <w:szCs w:val="22"/>
        </w:rPr>
        <w:t>year’s</w:t>
      </w:r>
      <w:r w:rsidRPr="00E85772">
        <w:rPr>
          <w:rFonts w:asciiTheme="minorHAnsi" w:hAnsiTheme="minorHAnsi" w:cs="Calibri"/>
          <w:spacing w:val="87"/>
          <w:sz w:val="22"/>
          <w:szCs w:val="22"/>
        </w:rPr>
        <w:t xml:space="preserve"> </w:t>
      </w:r>
      <w:r w:rsidRPr="00E85772">
        <w:rPr>
          <w:rFonts w:asciiTheme="minorHAnsi" w:hAnsiTheme="minorHAnsi" w:cs="Calibri"/>
          <w:spacing w:val="-1"/>
          <w:sz w:val="22"/>
          <w:szCs w:val="22"/>
        </w:rPr>
        <w:t>expected</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results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as</w:t>
      </w:r>
      <w:r w:rsidRPr="00E85772">
        <w:rPr>
          <w:rFonts w:asciiTheme="minorHAnsi" w:hAnsiTheme="minorHAnsi" w:cs="Calibri"/>
          <w:sz w:val="22"/>
          <w:szCs w:val="22"/>
        </w:rPr>
        <w:t xml:space="preserve"> shown </w:t>
      </w:r>
      <w:r w:rsidRPr="00E85772">
        <w:rPr>
          <w:rFonts w:asciiTheme="minorHAnsi" w:hAnsiTheme="minorHAnsi" w:cs="Calibri"/>
          <w:spacing w:val="-1"/>
          <w:sz w:val="22"/>
          <w:szCs w:val="22"/>
        </w:rPr>
        <w:t>below.</w:t>
      </w:r>
    </w:p>
    <w:p w14:paraId="093EAFDD" w14:textId="77777777" w:rsidR="00E85772" w:rsidRPr="00E85772" w:rsidRDefault="00E85772" w:rsidP="00E85772">
      <w:pPr>
        <w:kinsoku w:val="0"/>
        <w:overflowPunct w:val="0"/>
        <w:ind w:left="140" w:right="154"/>
        <w:jc w:val="both"/>
        <w:rPr>
          <w:rFonts w:asciiTheme="minorHAnsi" w:hAnsiTheme="minorHAnsi" w:cs="Calibri"/>
          <w:spacing w:val="-1"/>
        </w:rPr>
      </w:pPr>
    </w:p>
    <w:p w14:paraId="44ED63F0" w14:textId="77777777" w:rsidR="00E85772" w:rsidRPr="00E85772" w:rsidRDefault="00E85772" w:rsidP="00E85772">
      <w:pPr>
        <w:kinsoku w:val="0"/>
        <w:overflowPunct w:val="0"/>
        <w:spacing w:before="54"/>
        <w:ind w:left="200"/>
        <w:rPr>
          <w:rFonts w:asciiTheme="minorHAnsi" w:hAnsiTheme="minorHAnsi" w:cs="Calibri"/>
          <w:i/>
          <w:iCs/>
          <w:spacing w:val="-1"/>
          <w:sz w:val="22"/>
          <w:szCs w:val="22"/>
        </w:rPr>
      </w:pPr>
      <w:r w:rsidRPr="00E85772">
        <w:rPr>
          <w:rFonts w:asciiTheme="minorHAnsi" w:hAnsiTheme="minorHAnsi" w:cs="Calibri"/>
          <w:b/>
          <w:i/>
          <w:iCs/>
          <w:sz w:val="22"/>
          <w:szCs w:val="22"/>
        </w:rPr>
        <w:t>Table</w:t>
      </w:r>
      <w:r w:rsidRPr="00E85772">
        <w:rPr>
          <w:rFonts w:asciiTheme="minorHAnsi" w:hAnsiTheme="minorHAnsi" w:cs="Calibri"/>
          <w:b/>
          <w:i/>
          <w:iCs/>
          <w:spacing w:val="-1"/>
          <w:sz w:val="22"/>
          <w:szCs w:val="22"/>
        </w:rPr>
        <w:t xml:space="preserve"> </w:t>
      </w:r>
      <w:r w:rsidRPr="00E85772">
        <w:rPr>
          <w:rFonts w:asciiTheme="minorHAnsi" w:hAnsiTheme="minorHAnsi" w:cs="Calibri"/>
          <w:b/>
          <w:i/>
          <w:iCs/>
          <w:sz w:val="22"/>
          <w:szCs w:val="22"/>
        </w:rPr>
        <w:t xml:space="preserve">2:   </w:t>
      </w:r>
      <w:r w:rsidRPr="00E85772">
        <w:rPr>
          <w:rFonts w:asciiTheme="minorHAnsi" w:hAnsiTheme="minorHAnsi" w:cs="Calibri"/>
          <w:b/>
          <w:i/>
          <w:iCs/>
          <w:sz w:val="22"/>
          <w:szCs w:val="22"/>
        </w:rPr>
        <w:tab/>
        <w:t xml:space="preserve"> </w:t>
      </w:r>
      <w:r w:rsidRPr="00E85772">
        <w:rPr>
          <w:rFonts w:asciiTheme="minorHAnsi" w:hAnsiTheme="minorHAnsi" w:cs="Calibri"/>
          <w:i/>
          <w:iCs/>
          <w:sz w:val="22"/>
          <w:szCs w:val="22"/>
        </w:rPr>
        <w:t xml:space="preserve">Current </w:t>
      </w:r>
      <w:r w:rsidRPr="00E85772">
        <w:rPr>
          <w:rFonts w:asciiTheme="minorHAnsi" w:hAnsiTheme="minorHAnsi" w:cs="Calibri"/>
          <w:i/>
          <w:iCs/>
          <w:spacing w:val="-1"/>
          <w:sz w:val="22"/>
          <w:szCs w:val="22"/>
        </w:rPr>
        <w:t>Performance</w:t>
      </w:r>
    </w:p>
    <w:p w14:paraId="621FBFEF" w14:textId="77777777" w:rsidR="00E85772" w:rsidRPr="00E85772" w:rsidRDefault="00E85772" w:rsidP="00E85772">
      <w:pPr>
        <w:kinsoku w:val="0"/>
        <w:overflowPunct w:val="0"/>
        <w:spacing w:before="54"/>
        <w:ind w:left="200"/>
        <w:rPr>
          <w:rFonts w:asciiTheme="minorHAnsi" w:hAnsiTheme="minorHAnsi" w:cs="Calibri"/>
          <w:i/>
          <w:iCs/>
          <w:spacing w:val="-1"/>
        </w:rPr>
      </w:pPr>
    </w:p>
    <w:tbl>
      <w:tblPr>
        <w:tblW w:w="952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95"/>
        <w:gridCol w:w="1258"/>
        <w:gridCol w:w="1394"/>
        <w:gridCol w:w="1002"/>
        <w:gridCol w:w="1394"/>
        <w:gridCol w:w="1244"/>
        <w:gridCol w:w="1244"/>
        <w:gridCol w:w="1201"/>
      </w:tblGrid>
      <w:tr w:rsidR="00E85772" w:rsidRPr="00E85772" w14:paraId="31FA192E" w14:textId="77777777" w:rsidTr="00F55B25">
        <w:trPr>
          <w:trHeight w:val="335"/>
          <w:jc w:val="center"/>
        </w:trPr>
        <w:tc>
          <w:tcPr>
            <w:tcW w:w="9526" w:type="dxa"/>
            <w:gridSpan w:val="8"/>
            <w:shd w:val="clear" w:color="auto" w:fill="1F3864"/>
          </w:tcPr>
          <w:p w14:paraId="7713142E" w14:textId="77777777" w:rsidR="00E85772" w:rsidRPr="00E85772" w:rsidRDefault="00E85772" w:rsidP="00E85772">
            <w:pPr>
              <w:widowControl/>
              <w:autoSpaceDE/>
              <w:autoSpaceDN/>
              <w:adjustRightInd/>
              <w:jc w:val="center"/>
              <w:rPr>
                <w:rFonts w:ascii="Calibri" w:hAnsi="Calibri" w:cs="Calibri"/>
                <w:b/>
              </w:rPr>
            </w:pPr>
            <w:r w:rsidRPr="00E85772">
              <w:rPr>
                <w:rFonts w:ascii="Calibri" w:hAnsi="Calibri" w:cs="Calibri"/>
                <w:b/>
              </w:rPr>
              <w:t>PROGRAMME</w:t>
            </w:r>
          </w:p>
        </w:tc>
      </w:tr>
      <w:tr w:rsidR="00E85772" w:rsidRPr="00E85772" w14:paraId="6ADDB36E" w14:textId="77777777" w:rsidTr="00F55B25">
        <w:trPr>
          <w:trHeight w:val="648"/>
          <w:jc w:val="center"/>
        </w:trPr>
        <w:tc>
          <w:tcPr>
            <w:tcW w:w="1197" w:type="dxa"/>
            <w:shd w:val="clear" w:color="auto" w:fill="B4C6E7"/>
          </w:tcPr>
          <w:p w14:paraId="62A4C5E9"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 xml:space="preserve">Name of Programme </w:t>
            </w:r>
          </w:p>
          <w:p w14:paraId="6649716E" w14:textId="77777777" w:rsidR="00E85772" w:rsidRPr="00E85772" w:rsidRDefault="00E85772" w:rsidP="00E85772">
            <w:pPr>
              <w:widowControl/>
              <w:autoSpaceDE/>
              <w:autoSpaceDN/>
              <w:adjustRightInd/>
              <w:jc w:val="center"/>
              <w:rPr>
                <w:rFonts w:ascii="Calibri" w:hAnsi="Calibri" w:cs="Calibri"/>
                <w:b/>
                <w:sz w:val="18"/>
                <w:szCs w:val="18"/>
              </w:rPr>
            </w:pPr>
          </w:p>
        </w:tc>
        <w:tc>
          <w:tcPr>
            <w:tcW w:w="1276" w:type="dxa"/>
            <w:shd w:val="clear" w:color="auto" w:fill="B4C6E7"/>
          </w:tcPr>
          <w:p w14:paraId="2A91777B"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Performance Indicators</w:t>
            </w:r>
          </w:p>
        </w:tc>
        <w:tc>
          <w:tcPr>
            <w:tcW w:w="1394" w:type="dxa"/>
            <w:shd w:val="clear" w:color="auto" w:fill="B4C6E7"/>
          </w:tcPr>
          <w:p w14:paraId="29A18074"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Major Achievements</w:t>
            </w:r>
          </w:p>
          <w:p w14:paraId="33C9A2A8"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2018/2019</w:t>
            </w:r>
          </w:p>
        </w:tc>
        <w:tc>
          <w:tcPr>
            <w:tcW w:w="1002" w:type="dxa"/>
            <w:shd w:val="clear" w:color="auto" w:fill="B4C6E7"/>
          </w:tcPr>
          <w:p w14:paraId="5971C991"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End-of-year Target 2019/20</w:t>
            </w:r>
          </w:p>
        </w:tc>
        <w:tc>
          <w:tcPr>
            <w:tcW w:w="1394" w:type="dxa"/>
            <w:shd w:val="clear" w:color="auto" w:fill="B4C6E7"/>
          </w:tcPr>
          <w:p w14:paraId="7D4EA4E7"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 xml:space="preserve">Major Achievements </w:t>
            </w:r>
          </w:p>
          <w:p w14:paraId="4D191AF8"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(Apr 2019 – Sept 2019)</w:t>
            </w:r>
          </w:p>
        </w:tc>
        <w:tc>
          <w:tcPr>
            <w:tcW w:w="1244" w:type="dxa"/>
            <w:shd w:val="clear" w:color="auto" w:fill="B4C6E7"/>
          </w:tcPr>
          <w:p w14:paraId="572C690B"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20 19/20       Budget</w:t>
            </w:r>
          </w:p>
          <w:p w14:paraId="5DC6B9BD"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(J$’000)</w:t>
            </w:r>
          </w:p>
        </w:tc>
        <w:tc>
          <w:tcPr>
            <w:tcW w:w="1244" w:type="dxa"/>
            <w:shd w:val="clear" w:color="auto" w:fill="B4C6E7"/>
          </w:tcPr>
          <w:p w14:paraId="2BD07355"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YTD Expenditure</w:t>
            </w:r>
          </w:p>
          <w:p w14:paraId="76E55E64"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(J$’000)</w:t>
            </w:r>
          </w:p>
        </w:tc>
        <w:tc>
          <w:tcPr>
            <w:tcW w:w="775" w:type="dxa"/>
            <w:shd w:val="clear" w:color="auto" w:fill="B4C6E7"/>
          </w:tcPr>
          <w:p w14:paraId="58630C5A"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Explanation/ Comments</w:t>
            </w:r>
          </w:p>
        </w:tc>
      </w:tr>
      <w:tr w:rsidR="00E85772" w:rsidRPr="00E85772" w14:paraId="673C4EEF" w14:textId="77777777" w:rsidTr="00F55B25">
        <w:trPr>
          <w:trHeight w:val="978"/>
          <w:jc w:val="center"/>
        </w:trPr>
        <w:tc>
          <w:tcPr>
            <w:tcW w:w="1197" w:type="dxa"/>
          </w:tcPr>
          <w:p w14:paraId="563981E3" w14:textId="77777777" w:rsidR="00E85772" w:rsidRPr="00E85772" w:rsidRDefault="00E85772" w:rsidP="00E85772">
            <w:pPr>
              <w:widowControl/>
              <w:autoSpaceDE/>
              <w:autoSpaceDN/>
              <w:adjustRightInd/>
              <w:jc w:val="both"/>
              <w:rPr>
                <w:rFonts w:ascii="Calibri" w:hAnsi="Calibri" w:cs="Calibri"/>
                <w:sz w:val="20"/>
                <w:szCs w:val="20"/>
              </w:rPr>
            </w:pPr>
            <w:r w:rsidRPr="00E85772">
              <w:rPr>
                <w:rFonts w:ascii="Calibri" w:hAnsi="Calibri" w:cs="Calibri"/>
                <w:sz w:val="20"/>
                <w:szCs w:val="20"/>
              </w:rPr>
              <w:t>[Insert name]</w:t>
            </w:r>
          </w:p>
        </w:tc>
        <w:tc>
          <w:tcPr>
            <w:tcW w:w="1276" w:type="dxa"/>
          </w:tcPr>
          <w:p w14:paraId="7738D646" w14:textId="77777777" w:rsidR="00E85772" w:rsidRPr="00E85772" w:rsidRDefault="00E85772" w:rsidP="00E85772">
            <w:pPr>
              <w:widowControl/>
              <w:autoSpaceDE/>
              <w:autoSpaceDN/>
              <w:adjustRightInd/>
              <w:rPr>
                <w:rFonts w:ascii="Calibri" w:hAnsi="Calibri" w:cs="Calibri"/>
                <w:sz w:val="20"/>
                <w:szCs w:val="20"/>
              </w:rPr>
            </w:pPr>
            <w:r w:rsidRPr="00E85772">
              <w:rPr>
                <w:rFonts w:ascii="Calibri" w:hAnsi="Calibri" w:cs="Calibri"/>
                <w:i/>
                <w:sz w:val="20"/>
                <w:szCs w:val="20"/>
              </w:rPr>
              <w:t>[Indicate the indicate that will be sued to measure progress]</w:t>
            </w:r>
          </w:p>
        </w:tc>
        <w:tc>
          <w:tcPr>
            <w:tcW w:w="1394" w:type="dxa"/>
          </w:tcPr>
          <w:p w14:paraId="5A814273" w14:textId="77777777" w:rsidR="00E85772" w:rsidRPr="00E85772" w:rsidRDefault="00E85772" w:rsidP="00E85772">
            <w:pPr>
              <w:widowControl/>
              <w:autoSpaceDE/>
              <w:autoSpaceDN/>
              <w:adjustRightInd/>
              <w:ind w:right="-52"/>
              <w:jc w:val="center"/>
              <w:rPr>
                <w:rFonts w:ascii="Calibri" w:hAnsi="Calibri" w:cs="Calibri"/>
                <w:i/>
                <w:sz w:val="20"/>
                <w:szCs w:val="20"/>
              </w:rPr>
            </w:pPr>
            <w:r w:rsidRPr="00E85772">
              <w:rPr>
                <w:rFonts w:ascii="Calibri" w:hAnsi="Calibri" w:cs="Calibri"/>
                <w:i/>
                <w:sz w:val="20"/>
                <w:szCs w:val="20"/>
              </w:rPr>
              <w:t>[% increase over previous period]</w:t>
            </w:r>
          </w:p>
        </w:tc>
        <w:tc>
          <w:tcPr>
            <w:tcW w:w="1002" w:type="dxa"/>
          </w:tcPr>
          <w:p w14:paraId="2BDF1BE8" w14:textId="77777777" w:rsidR="00E85772" w:rsidRPr="00E85772" w:rsidRDefault="00E85772" w:rsidP="00E85772">
            <w:pPr>
              <w:widowControl/>
              <w:autoSpaceDE/>
              <w:autoSpaceDN/>
              <w:adjustRightInd/>
              <w:ind w:right="-46"/>
              <w:jc w:val="center"/>
              <w:rPr>
                <w:rFonts w:ascii="Calibri" w:hAnsi="Calibri" w:cs="Calibri"/>
                <w:i/>
                <w:sz w:val="20"/>
                <w:szCs w:val="20"/>
              </w:rPr>
            </w:pPr>
            <w:r w:rsidRPr="00E85772">
              <w:rPr>
                <w:rFonts w:ascii="Calibri" w:hAnsi="Calibri" w:cs="Calibri"/>
                <w:i/>
                <w:sz w:val="20"/>
                <w:szCs w:val="20"/>
              </w:rPr>
              <w:t>[B% increase over previous period]</w:t>
            </w:r>
          </w:p>
        </w:tc>
        <w:tc>
          <w:tcPr>
            <w:tcW w:w="1394" w:type="dxa"/>
          </w:tcPr>
          <w:p w14:paraId="293E5CDD" w14:textId="77777777" w:rsidR="00E85772" w:rsidRPr="00E85772" w:rsidRDefault="00E85772" w:rsidP="00E85772">
            <w:pPr>
              <w:widowControl/>
              <w:autoSpaceDE/>
              <w:autoSpaceDN/>
              <w:adjustRightInd/>
              <w:jc w:val="center"/>
              <w:rPr>
                <w:rFonts w:ascii="Calibri" w:hAnsi="Calibri" w:cs="Calibri"/>
                <w:i/>
                <w:sz w:val="20"/>
                <w:szCs w:val="20"/>
              </w:rPr>
            </w:pPr>
            <w:r w:rsidRPr="00E85772">
              <w:rPr>
                <w:rFonts w:ascii="Calibri" w:hAnsi="Calibri" w:cs="Calibri"/>
                <w:i/>
                <w:sz w:val="20"/>
                <w:szCs w:val="20"/>
              </w:rPr>
              <w:t>[C% increase over previous period]</w:t>
            </w:r>
          </w:p>
        </w:tc>
        <w:tc>
          <w:tcPr>
            <w:tcW w:w="1244" w:type="dxa"/>
          </w:tcPr>
          <w:p w14:paraId="587D4BFF" w14:textId="77777777" w:rsidR="00E85772" w:rsidRPr="00E85772" w:rsidRDefault="00E85772" w:rsidP="00E85772">
            <w:pPr>
              <w:widowControl/>
              <w:autoSpaceDE/>
              <w:autoSpaceDN/>
              <w:adjustRightInd/>
              <w:jc w:val="center"/>
              <w:rPr>
                <w:rFonts w:ascii="Calibri" w:hAnsi="Calibri" w:cs="Calibri"/>
                <w:i/>
                <w:sz w:val="20"/>
                <w:szCs w:val="20"/>
              </w:rPr>
            </w:pPr>
            <w:r w:rsidRPr="00E85772">
              <w:rPr>
                <w:rFonts w:ascii="Calibri" w:hAnsi="Calibri" w:cs="Calibri"/>
                <w:i/>
                <w:sz w:val="20"/>
                <w:szCs w:val="20"/>
              </w:rPr>
              <w:t>[Indicate budget for the year]</w:t>
            </w:r>
          </w:p>
        </w:tc>
        <w:tc>
          <w:tcPr>
            <w:tcW w:w="1244" w:type="dxa"/>
          </w:tcPr>
          <w:p w14:paraId="59D95AF0" w14:textId="77777777" w:rsidR="00E85772" w:rsidRPr="00E85772" w:rsidRDefault="00E85772" w:rsidP="00E85772">
            <w:pPr>
              <w:widowControl/>
              <w:autoSpaceDE/>
              <w:autoSpaceDN/>
              <w:adjustRightInd/>
              <w:jc w:val="both"/>
              <w:rPr>
                <w:rFonts w:ascii="Calibri" w:hAnsi="Calibri" w:cs="Calibri"/>
                <w:i/>
                <w:sz w:val="20"/>
                <w:szCs w:val="20"/>
              </w:rPr>
            </w:pPr>
            <w:r w:rsidRPr="00E85772">
              <w:rPr>
                <w:rFonts w:ascii="Calibri" w:hAnsi="Calibri" w:cs="Calibri"/>
                <w:i/>
                <w:sz w:val="20"/>
                <w:szCs w:val="20"/>
              </w:rPr>
              <w:t>[Indicate expenditure]</w:t>
            </w:r>
          </w:p>
        </w:tc>
        <w:tc>
          <w:tcPr>
            <w:tcW w:w="775" w:type="dxa"/>
          </w:tcPr>
          <w:p w14:paraId="02829936" w14:textId="77777777" w:rsidR="00E85772" w:rsidRPr="00E85772" w:rsidRDefault="00E85772" w:rsidP="00E85772">
            <w:pPr>
              <w:widowControl/>
              <w:autoSpaceDE/>
              <w:autoSpaceDN/>
              <w:adjustRightInd/>
              <w:jc w:val="both"/>
              <w:rPr>
                <w:rFonts w:ascii="Calibri" w:hAnsi="Calibri" w:cs="Calibri"/>
                <w:i/>
                <w:sz w:val="20"/>
                <w:szCs w:val="20"/>
              </w:rPr>
            </w:pPr>
          </w:p>
        </w:tc>
      </w:tr>
      <w:tr w:rsidR="00E85772" w:rsidRPr="00E85772" w14:paraId="1960C726" w14:textId="77777777" w:rsidTr="00F55B25">
        <w:trPr>
          <w:trHeight w:val="978"/>
          <w:jc w:val="center"/>
        </w:trPr>
        <w:tc>
          <w:tcPr>
            <w:tcW w:w="1197" w:type="dxa"/>
          </w:tcPr>
          <w:p w14:paraId="0FAD0803" w14:textId="77777777" w:rsidR="00E85772" w:rsidRPr="00E85772" w:rsidRDefault="00E85772" w:rsidP="00E85772">
            <w:pPr>
              <w:widowControl/>
              <w:autoSpaceDE/>
              <w:autoSpaceDN/>
              <w:adjustRightInd/>
              <w:jc w:val="both"/>
              <w:rPr>
                <w:rFonts w:ascii="Calibri" w:hAnsi="Calibri" w:cs="Calibri"/>
                <w:b/>
                <w:i/>
                <w:sz w:val="20"/>
                <w:szCs w:val="20"/>
              </w:rPr>
            </w:pPr>
            <w:r w:rsidRPr="00E85772">
              <w:rPr>
                <w:rFonts w:ascii="Calibri" w:hAnsi="Calibri" w:cs="Calibri"/>
                <w:sz w:val="20"/>
                <w:szCs w:val="20"/>
              </w:rPr>
              <w:t>[Insert name]</w:t>
            </w:r>
          </w:p>
        </w:tc>
        <w:tc>
          <w:tcPr>
            <w:tcW w:w="1276" w:type="dxa"/>
          </w:tcPr>
          <w:p w14:paraId="7C1915C1" w14:textId="77777777" w:rsidR="00E85772" w:rsidRPr="00E85772" w:rsidRDefault="00E85772" w:rsidP="00E85772">
            <w:pPr>
              <w:widowControl/>
              <w:autoSpaceDE/>
              <w:autoSpaceDN/>
              <w:adjustRightInd/>
              <w:rPr>
                <w:rFonts w:ascii="Calibri" w:hAnsi="Calibri" w:cs="Calibri"/>
                <w:sz w:val="20"/>
                <w:szCs w:val="20"/>
              </w:rPr>
            </w:pPr>
            <w:r w:rsidRPr="00E85772">
              <w:rPr>
                <w:rFonts w:ascii="Calibri" w:hAnsi="Calibri" w:cs="Calibri"/>
                <w:i/>
                <w:sz w:val="20"/>
                <w:szCs w:val="20"/>
              </w:rPr>
              <w:t>[Indicate the indicate that will be sued to measure progress]</w:t>
            </w:r>
          </w:p>
        </w:tc>
        <w:tc>
          <w:tcPr>
            <w:tcW w:w="1394" w:type="dxa"/>
          </w:tcPr>
          <w:p w14:paraId="696495EE" w14:textId="77777777" w:rsidR="00E85772" w:rsidRPr="00E85772" w:rsidRDefault="00E85772" w:rsidP="00E85772">
            <w:pPr>
              <w:widowControl/>
              <w:autoSpaceDE/>
              <w:autoSpaceDN/>
              <w:adjustRightInd/>
              <w:jc w:val="center"/>
              <w:rPr>
                <w:rFonts w:ascii="Calibri" w:hAnsi="Calibri" w:cs="Calibri"/>
                <w:i/>
                <w:sz w:val="20"/>
                <w:szCs w:val="20"/>
              </w:rPr>
            </w:pPr>
            <w:r w:rsidRPr="00E85772">
              <w:rPr>
                <w:rFonts w:ascii="Calibri" w:hAnsi="Calibri" w:cs="Calibri"/>
                <w:i/>
                <w:sz w:val="20"/>
                <w:szCs w:val="20"/>
              </w:rPr>
              <w:t>[continue with related achievements]</w:t>
            </w:r>
          </w:p>
          <w:p w14:paraId="52D8BF60" w14:textId="77777777" w:rsidR="00E85772" w:rsidRPr="00E85772" w:rsidRDefault="00E85772" w:rsidP="00E85772">
            <w:pPr>
              <w:widowControl/>
              <w:autoSpaceDE/>
              <w:autoSpaceDN/>
              <w:adjustRightInd/>
              <w:jc w:val="both"/>
              <w:rPr>
                <w:rFonts w:ascii="Calibri" w:hAnsi="Calibri" w:cs="Calibri"/>
                <w:sz w:val="20"/>
                <w:szCs w:val="20"/>
              </w:rPr>
            </w:pPr>
          </w:p>
          <w:p w14:paraId="60329FA3" w14:textId="77777777" w:rsidR="00E85772" w:rsidRPr="00E85772" w:rsidRDefault="00E85772" w:rsidP="00E85772">
            <w:pPr>
              <w:widowControl/>
              <w:autoSpaceDE/>
              <w:autoSpaceDN/>
              <w:adjustRightInd/>
              <w:jc w:val="both"/>
              <w:rPr>
                <w:rFonts w:ascii="Calibri" w:hAnsi="Calibri" w:cs="Calibri"/>
                <w:sz w:val="20"/>
                <w:szCs w:val="20"/>
              </w:rPr>
            </w:pPr>
          </w:p>
        </w:tc>
        <w:tc>
          <w:tcPr>
            <w:tcW w:w="1002" w:type="dxa"/>
          </w:tcPr>
          <w:p w14:paraId="11232149" w14:textId="77777777" w:rsidR="00E85772" w:rsidRPr="00E85772" w:rsidRDefault="00E85772" w:rsidP="00E85772">
            <w:pPr>
              <w:widowControl/>
              <w:autoSpaceDE/>
              <w:autoSpaceDN/>
              <w:adjustRightInd/>
              <w:rPr>
                <w:rFonts w:ascii="Calibri" w:hAnsi="Calibri" w:cs="Calibri"/>
                <w:i/>
                <w:sz w:val="20"/>
                <w:szCs w:val="20"/>
              </w:rPr>
            </w:pPr>
            <w:r w:rsidRPr="00E85772">
              <w:rPr>
                <w:rFonts w:ascii="Calibri" w:hAnsi="Calibri" w:cs="Calibri"/>
                <w:i/>
                <w:sz w:val="20"/>
                <w:szCs w:val="20"/>
              </w:rPr>
              <w:t>[continue with end of year targets]</w:t>
            </w:r>
          </w:p>
        </w:tc>
        <w:tc>
          <w:tcPr>
            <w:tcW w:w="1394" w:type="dxa"/>
          </w:tcPr>
          <w:p w14:paraId="0BC0A4AC" w14:textId="77777777" w:rsidR="00E85772" w:rsidRPr="00E85772" w:rsidRDefault="00E85772" w:rsidP="00E85772">
            <w:pPr>
              <w:widowControl/>
              <w:autoSpaceDE/>
              <w:autoSpaceDN/>
              <w:adjustRightInd/>
              <w:jc w:val="center"/>
              <w:rPr>
                <w:rFonts w:ascii="Calibri" w:hAnsi="Calibri" w:cs="Calibri"/>
                <w:i/>
                <w:sz w:val="20"/>
                <w:szCs w:val="20"/>
              </w:rPr>
            </w:pPr>
            <w:r w:rsidRPr="00E85772">
              <w:rPr>
                <w:rFonts w:ascii="Calibri" w:hAnsi="Calibri" w:cs="Calibri"/>
                <w:i/>
                <w:sz w:val="20"/>
                <w:szCs w:val="20"/>
              </w:rPr>
              <w:t>[continue with related achievements]</w:t>
            </w:r>
          </w:p>
          <w:p w14:paraId="787A01F8" w14:textId="77777777" w:rsidR="00E85772" w:rsidRPr="00E85772" w:rsidRDefault="00E85772" w:rsidP="00E85772">
            <w:pPr>
              <w:widowControl/>
              <w:autoSpaceDE/>
              <w:autoSpaceDN/>
              <w:adjustRightInd/>
              <w:rPr>
                <w:rFonts w:ascii="Calibri" w:hAnsi="Calibri" w:cs="Calibri"/>
                <w:b/>
                <w:sz w:val="20"/>
                <w:szCs w:val="20"/>
              </w:rPr>
            </w:pPr>
          </w:p>
        </w:tc>
        <w:tc>
          <w:tcPr>
            <w:tcW w:w="1244" w:type="dxa"/>
          </w:tcPr>
          <w:p w14:paraId="7BAA7CBA" w14:textId="77777777" w:rsidR="00E85772" w:rsidRPr="00E85772" w:rsidRDefault="00E85772" w:rsidP="00E85772">
            <w:pPr>
              <w:widowControl/>
              <w:autoSpaceDE/>
              <w:autoSpaceDN/>
              <w:adjustRightInd/>
              <w:rPr>
                <w:rFonts w:ascii="Calibri" w:hAnsi="Calibri" w:cs="Calibri"/>
                <w:i/>
                <w:sz w:val="20"/>
                <w:szCs w:val="20"/>
              </w:rPr>
            </w:pPr>
            <w:r w:rsidRPr="00E85772">
              <w:rPr>
                <w:rFonts w:ascii="Calibri" w:hAnsi="Calibri" w:cs="Calibri"/>
                <w:i/>
                <w:sz w:val="20"/>
                <w:szCs w:val="20"/>
              </w:rPr>
              <w:t>[Continue with related budget]</w:t>
            </w:r>
          </w:p>
        </w:tc>
        <w:tc>
          <w:tcPr>
            <w:tcW w:w="1244" w:type="dxa"/>
          </w:tcPr>
          <w:p w14:paraId="567FF2AA" w14:textId="77777777" w:rsidR="00E85772" w:rsidRPr="00E85772" w:rsidRDefault="00E85772" w:rsidP="00E85772">
            <w:pPr>
              <w:widowControl/>
              <w:autoSpaceDE/>
              <w:autoSpaceDN/>
              <w:adjustRightInd/>
              <w:rPr>
                <w:rFonts w:ascii="Calibri" w:hAnsi="Calibri" w:cs="Calibri"/>
                <w:i/>
                <w:sz w:val="20"/>
                <w:szCs w:val="20"/>
              </w:rPr>
            </w:pPr>
            <w:r w:rsidRPr="00E85772">
              <w:rPr>
                <w:rFonts w:ascii="Calibri" w:hAnsi="Calibri" w:cs="Calibri"/>
                <w:i/>
                <w:sz w:val="20"/>
                <w:szCs w:val="20"/>
              </w:rPr>
              <w:t>Continue with related expenditure]</w:t>
            </w:r>
          </w:p>
        </w:tc>
        <w:tc>
          <w:tcPr>
            <w:tcW w:w="775" w:type="dxa"/>
          </w:tcPr>
          <w:p w14:paraId="058D50C8" w14:textId="77777777" w:rsidR="00E85772" w:rsidRPr="00E85772" w:rsidRDefault="00E85772" w:rsidP="00E85772">
            <w:pPr>
              <w:widowControl/>
              <w:autoSpaceDE/>
              <w:autoSpaceDN/>
              <w:adjustRightInd/>
              <w:rPr>
                <w:rFonts w:ascii="Calibri" w:hAnsi="Calibri" w:cs="Calibri"/>
                <w:i/>
                <w:sz w:val="20"/>
                <w:szCs w:val="20"/>
              </w:rPr>
            </w:pPr>
            <w:r w:rsidRPr="00E85772">
              <w:rPr>
                <w:rFonts w:ascii="Calibri" w:hAnsi="Calibri" w:cs="Calibri"/>
                <w:i/>
                <w:sz w:val="20"/>
                <w:szCs w:val="20"/>
              </w:rPr>
              <w:t>[Continue with explanation for variance /comments]</w:t>
            </w:r>
          </w:p>
        </w:tc>
      </w:tr>
      <w:tr w:rsidR="00E85772" w:rsidRPr="00E85772" w14:paraId="077A2B80" w14:textId="77777777" w:rsidTr="00F55B25">
        <w:trPr>
          <w:trHeight w:val="167"/>
          <w:jc w:val="center"/>
        </w:trPr>
        <w:tc>
          <w:tcPr>
            <w:tcW w:w="9526" w:type="dxa"/>
            <w:gridSpan w:val="8"/>
            <w:shd w:val="clear" w:color="auto" w:fill="1F3864"/>
          </w:tcPr>
          <w:p w14:paraId="30C4C304" w14:textId="77777777" w:rsidR="00E85772" w:rsidRPr="00E85772" w:rsidRDefault="00E85772" w:rsidP="00E85772">
            <w:pPr>
              <w:widowControl/>
              <w:autoSpaceDE/>
              <w:autoSpaceDN/>
              <w:adjustRightInd/>
              <w:jc w:val="center"/>
              <w:rPr>
                <w:rFonts w:ascii="Calibri" w:hAnsi="Calibri" w:cs="Calibri"/>
                <w:b/>
              </w:rPr>
            </w:pPr>
            <w:r w:rsidRPr="00E85772">
              <w:rPr>
                <w:rFonts w:ascii="Calibri" w:hAnsi="Calibri" w:cs="Calibri"/>
                <w:b/>
              </w:rPr>
              <w:t>SUB-PROGRAMMES</w:t>
            </w:r>
          </w:p>
        </w:tc>
      </w:tr>
      <w:tr w:rsidR="00E85772" w:rsidRPr="00E85772" w14:paraId="552EE528" w14:textId="77777777" w:rsidTr="00F55B25">
        <w:trPr>
          <w:trHeight w:val="521"/>
          <w:jc w:val="center"/>
        </w:trPr>
        <w:tc>
          <w:tcPr>
            <w:tcW w:w="1197" w:type="dxa"/>
            <w:shd w:val="clear" w:color="auto" w:fill="B4C6E7"/>
          </w:tcPr>
          <w:p w14:paraId="74E38611" w14:textId="77777777" w:rsidR="00E85772" w:rsidRPr="00E85772" w:rsidRDefault="00E85772" w:rsidP="00E85772">
            <w:pPr>
              <w:widowControl/>
              <w:autoSpaceDE/>
              <w:autoSpaceDN/>
              <w:adjustRightInd/>
              <w:jc w:val="both"/>
              <w:rPr>
                <w:rFonts w:ascii="Calibri" w:hAnsi="Calibri" w:cs="Calibri"/>
                <w:b/>
                <w:sz w:val="18"/>
                <w:szCs w:val="18"/>
              </w:rPr>
            </w:pPr>
            <w:bookmarkStart w:id="3" w:name="_Hlk19175673"/>
            <w:r w:rsidRPr="00E85772">
              <w:rPr>
                <w:rFonts w:ascii="Calibri" w:hAnsi="Calibri" w:cs="Calibri"/>
                <w:b/>
                <w:sz w:val="18"/>
                <w:szCs w:val="18"/>
              </w:rPr>
              <w:t>Name of Sub-programme</w:t>
            </w:r>
          </w:p>
        </w:tc>
        <w:tc>
          <w:tcPr>
            <w:tcW w:w="1276" w:type="dxa"/>
            <w:shd w:val="clear" w:color="auto" w:fill="B4C6E7"/>
          </w:tcPr>
          <w:p w14:paraId="579B3FB2"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Performance Indicators</w:t>
            </w:r>
          </w:p>
        </w:tc>
        <w:tc>
          <w:tcPr>
            <w:tcW w:w="1394" w:type="dxa"/>
            <w:shd w:val="clear" w:color="auto" w:fill="B4C6E7"/>
          </w:tcPr>
          <w:p w14:paraId="79E783E0"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Major Achievements</w:t>
            </w:r>
          </w:p>
          <w:p w14:paraId="41BB1E03"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2018/2019</w:t>
            </w:r>
          </w:p>
        </w:tc>
        <w:tc>
          <w:tcPr>
            <w:tcW w:w="1002" w:type="dxa"/>
            <w:shd w:val="clear" w:color="auto" w:fill="B4C6E7"/>
          </w:tcPr>
          <w:p w14:paraId="427B39D3"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End-of-year Target 2019/20</w:t>
            </w:r>
          </w:p>
        </w:tc>
        <w:tc>
          <w:tcPr>
            <w:tcW w:w="1394" w:type="dxa"/>
            <w:shd w:val="clear" w:color="auto" w:fill="B4C6E7"/>
          </w:tcPr>
          <w:p w14:paraId="0C661A3D"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Major Achievements</w:t>
            </w:r>
          </w:p>
          <w:p w14:paraId="44094DAF"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(Apr – Sept 2019)</w:t>
            </w:r>
          </w:p>
        </w:tc>
        <w:tc>
          <w:tcPr>
            <w:tcW w:w="1244" w:type="dxa"/>
            <w:shd w:val="clear" w:color="auto" w:fill="B4C6E7"/>
          </w:tcPr>
          <w:p w14:paraId="33F5FCE7"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2019/20 Budget</w:t>
            </w:r>
          </w:p>
          <w:p w14:paraId="7EF40AF2"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(J$’000)</w:t>
            </w:r>
          </w:p>
        </w:tc>
        <w:tc>
          <w:tcPr>
            <w:tcW w:w="1244" w:type="dxa"/>
            <w:shd w:val="clear" w:color="auto" w:fill="B4C6E7"/>
          </w:tcPr>
          <w:p w14:paraId="7354EEBB"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YTD Expenditure</w:t>
            </w:r>
          </w:p>
          <w:p w14:paraId="1C576FDA"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(J$’000)</w:t>
            </w:r>
          </w:p>
        </w:tc>
        <w:tc>
          <w:tcPr>
            <w:tcW w:w="775" w:type="dxa"/>
            <w:shd w:val="clear" w:color="auto" w:fill="B4C6E7"/>
          </w:tcPr>
          <w:p w14:paraId="616AB1AB"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Explanation / Comments</w:t>
            </w:r>
          </w:p>
        </w:tc>
      </w:tr>
      <w:tr w:rsidR="00E85772" w:rsidRPr="00E85772" w14:paraId="022A08E8" w14:textId="77777777" w:rsidTr="00F55B25">
        <w:trPr>
          <w:trHeight w:val="648"/>
          <w:jc w:val="center"/>
        </w:trPr>
        <w:tc>
          <w:tcPr>
            <w:tcW w:w="1197" w:type="dxa"/>
            <w:vMerge w:val="restart"/>
          </w:tcPr>
          <w:p w14:paraId="031A08ED" w14:textId="77777777" w:rsidR="00E85772" w:rsidRPr="00E85772" w:rsidRDefault="00E85772" w:rsidP="00E85772">
            <w:pPr>
              <w:widowControl/>
              <w:autoSpaceDE/>
              <w:autoSpaceDN/>
              <w:adjustRightInd/>
              <w:jc w:val="both"/>
              <w:rPr>
                <w:rFonts w:ascii="Calibri" w:hAnsi="Calibri" w:cs="Calibri"/>
                <w:i/>
                <w:sz w:val="20"/>
                <w:szCs w:val="20"/>
              </w:rPr>
            </w:pPr>
            <w:bookmarkStart w:id="4" w:name="_Hlk19175356"/>
            <w:bookmarkEnd w:id="3"/>
            <w:r w:rsidRPr="00E85772">
              <w:rPr>
                <w:rFonts w:ascii="Calibri" w:hAnsi="Calibri" w:cs="Calibri"/>
                <w:i/>
                <w:sz w:val="20"/>
                <w:szCs w:val="20"/>
              </w:rPr>
              <w:t>[Insert name]</w:t>
            </w:r>
          </w:p>
          <w:p w14:paraId="18D513F6" w14:textId="77777777" w:rsidR="00E85772" w:rsidRPr="00E85772" w:rsidRDefault="00E85772" w:rsidP="00E85772">
            <w:pPr>
              <w:widowControl/>
              <w:autoSpaceDE/>
              <w:autoSpaceDN/>
              <w:adjustRightInd/>
              <w:jc w:val="both"/>
              <w:rPr>
                <w:rFonts w:ascii="Calibri" w:hAnsi="Calibri" w:cs="Calibri"/>
                <w:b/>
                <w:i/>
                <w:sz w:val="20"/>
                <w:szCs w:val="20"/>
              </w:rPr>
            </w:pPr>
          </w:p>
          <w:p w14:paraId="416B901F" w14:textId="77777777" w:rsidR="00E85772" w:rsidRPr="00E85772" w:rsidRDefault="00E85772" w:rsidP="00E85772">
            <w:pPr>
              <w:widowControl/>
              <w:autoSpaceDE/>
              <w:autoSpaceDN/>
              <w:adjustRightInd/>
              <w:jc w:val="both"/>
              <w:rPr>
                <w:rFonts w:ascii="Calibri" w:hAnsi="Calibri" w:cs="Calibri"/>
                <w:b/>
                <w:i/>
                <w:sz w:val="20"/>
                <w:szCs w:val="20"/>
              </w:rPr>
            </w:pPr>
          </w:p>
        </w:tc>
        <w:tc>
          <w:tcPr>
            <w:tcW w:w="1276" w:type="dxa"/>
          </w:tcPr>
          <w:p w14:paraId="5684D83E" w14:textId="77777777" w:rsidR="00E85772" w:rsidRPr="00E85772" w:rsidRDefault="00E85772" w:rsidP="00E85772">
            <w:pPr>
              <w:widowControl/>
              <w:autoSpaceDE/>
              <w:autoSpaceDN/>
              <w:adjustRightInd/>
              <w:rPr>
                <w:rFonts w:ascii="Calibri" w:hAnsi="Calibri" w:cs="Calibri"/>
                <w:i/>
                <w:sz w:val="20"/>
                <w:szCs w:val="20"/>
              </w:rPr>
            </w:pPr>
            <w:r w:rsidRPr="00E85772">
              <w:rPr>
                <w:rFonts w:ascii="Calibri" w:hAnsi="Calibri" w:cs="Calibri"/>
                <w:i/>
                <w:sz w:val="20"/>
                <w:szCs w:val="20"/>
              </w:rPr>
              <w:t>[Indicate the indicate that will be sued to measure progress]</w:t>
            </w:r>
          </w:p>
        </w:tc>
        <w:tc>
          <w:tcPr>
            <w:tcW w:w="1394" w:type="dxa"/>
          </w:tcPr>
          <w:p w14:paraId="41689A57" w14:textId="77777777" w:rsidR="00E85772" w:rsidRPr="00E85772" w:rsidRDefault="00E85772" w:rsidP="00E85772">
            <w:pPr>
              <w:widowControl/>
              <w:autoSpaceDE/>
              <w:autoSpaceDN/>
              <w:adjustRightInd/>
              <w:jc w:val="center"/>
              <w:rPr>
                <w:rFonts w:ascii="Calibri" w:hAnsi="Calibri" w:cs="Calibri"/>
                <w:i/>
                <w:sz w:val="20"/>
                <w:szCs w:val="20"/>
              </w:rPr>
            </w:pPr>
            <w:r w:rsidRPr="00E85772">
              <w:rPr>
                <w:rFonts w:ascii="Calibri" w:hAnsi="Calibri" w:cs="Calibri"/>
                <w:i/>
                <w:sz w:val="20"/>
                <w:szCs w:val="20"/>
              </w:rPr>
              <w:t>[continue with related achievements]</w:t>
            </w:r>
          </w:p>
          <w:p w14:paraId="64F5D0F2" w14:textId="77777777" w:rsidR="00E85772" w:rsidRPr="00E85772" w:rsidRDefault="00E85772" w:rsidP="00E85772">
            <w:pPr>
              <w:widowControl/>
              <w:autoSpaceDE/>
              <w:autoSpaceDN/>
              <w:adjustRightInd/>
              <w:jc w:val="both"/>
              <w:rPr>
                <w:rFonts w:ascii="Calibri" w:hAnsi="Calibri" w:cs="Calibri"/>
                <w:sz w:val="20"/>
                <w:szCs w:val="20"/>
              </w:rPr>
            </w:pPr>
          </w:p>
          <w:p w14:paraId="455DCFD8" w14:textId="77777777" w:rsidR="00E85772" w:rsidRPr="00E85772" w:rsidRDefault="00E85772" w:rsidP="00E85772">
            <w:pPr>
              <w:widowControl/>
              <w:autoSpaceDE/>
              <w:autoSpaceDN/>
              <w:adjustRightInd/>
              <w:jc w:val="both"/>
              <w:rPr>
                <w:rFonts w:ascii="Calibri" w:hAnsi="Calibri" w:cs="Calibri"/>
                <w:sz w:val="20"/>
                <w:szCs w:val="20"/>
              </w:rPr>
            </w:pPr>
          </w:p>
        </w:tc>
        <w:tc>
          <w:tcPr>
            <w:tcW w:w="1002" w:type="dxa"/>
          </w:tcPr>
          <w:p w14:paraId="3AFB7BF1" w14:textId="77777777" w:rsidR="00E85772" w:rsidRPr="00E85772" w:rsidRDefault="00E85772" w:rsidP="00E85772">
            <w:pPr>
              <w:widowControl/>
              <w:autoSpaceDE/>
              <w:autoSpaceDN/>
              <w:adjustRightInd/>
              <w:rPr>
                <w:rFonts w:ascii="Calibri" w:hAnsi="Calibri" w:cs="Calibri"/>
                <w:i/>
                <w:sz w:val="20"/>
                <w:szCs w:val="20"/>
              </w:rPr>
            </w:pPr>
            <w:r w:rsidRPr="00E85772">
              <w:rPr>
                <w:rFonts w:ascii="Calibri" w:hAnsi="Calibri" w:cs="Calibri"/>
                <w:i/>
                <w:sz w:val="20"/>
                <w:szCs w:val="20"/>
              </w:rPr>
              <w:t>[continue with end of year targets]</w:t>
            </w:r>
          </w:p>
        </w:tc>
        <w:tc>
          <w:tcPr>
            <w:tcW w:w="1394" w:type="dxa"/>
          </w:tcPr>
          <w:p w14:paraId="5CCEAAA9" w14:textId="77777777" w:rsidR="00E85772" w:rsidRPr="00E85772" w:rsidRDefault="00E85772" w:rsidP="00E85772">
            <w:pPr>
              <w:widowControl/>
              <w:autoSpaceDE/>
              <w:autoSpaceDN/>
              <w:adjustRightInd/>
              <w:jc w:val="center"/>
              <w:rPr>
                <w:rFonts w:ascii="Calibri" w:hAnsi="Calibri" w:cs="Calibri"/>
                <w:i/>
                <w:sz w:val="20"/>
                <w:szCs w:val="20"/>
              </w:rPr>
            </w:pPr>
            <w:r w:rsidRPr="00E85772">
              <w:rPr>
                <w:rFonts w:ascii="Calibri" w:hAnsi="Calibri" w:cs="Calibri"/>
                <w:i/>
                <w:sz w:val="20"/>
                <w:szCs w:val="20"/>
              </w:rPr>
              <w:t>[continue with related achievements]</w:t>
            </w:r>
          </w:p>
          <w:p w14:paraId="7F75F4A0" w14:textId="77777777" w:rsidR="00E85772" w:rsidRPr="00E85772" w:rsidRDefault="00E85772" w:rsidP="00E85772">
            <w:pPr>
              <w:widowControl/>
              <w:autoSpaceDE/>
              <w:autoSpaceDN/>
              <w:adjustRightInd/>
              <w:rPr>
                <w:rFonts w:ascii="Calibri" w:hAnsi="Calibri" w:cs="Calibri"/>
                <w:b/>
                <w:sz w:val="20"/>
                <w:szCs w:val="20"/>
              </w:rPr>
            </w:pPr>
          </w:p>
        </w:tc>
        <w:tc>
          <w:tcPr>
            <w:tcW w:w="1244" w:type="dxa"/>
          </w:tcPr>
          <w:p w14:paraId="6B369928" w14:textId="77777777" w:rsidR="00E85772" w:rsidRPr="00E85772" w:rsidRDefault="00E85772" w:rsidP="00E85772">
            <w:pPr>
              <w:widowControl/>
              <w:autoSpaceDE/>
              <w:autoSpaceDN/>
              <w:adjustRightInd/>
              <w:rPr>
                <w:rFonts w:ascii="Calibri" w:hAnsi="Calibri" w:cs="Calibri"/>
                <w:i/>
                <w:sz w:val="20"/>
                <w:szCs w:val="20"/>
              </w:rPr>
            </w:pPr>
            <w:r w:rsidRPr="00E85772">
              <w:rPr>
                <w:rFonts w:ascii="Calibri" w:hAnsi="Calibri" w:cs="Calibri"/>
                <w:i/>
                <w:sz w:val="20"/>
                <w:szCs w:val="20"/>
              </w:rPr>
              <w:t>[Continue with related budget]</w:t>
            </w:r>
          </w:p>
        </w:tc>
        <w:tc>
          <w:tcPr>
            <w:tcW w:w="1244" w:type="dxa"/>
          </w:tcPr>
          <w:p w14:paraId="289E7743" w14:textId="77777777" w:rsidR="00E85772" w:rsidRPr="00E85772" w:rsidRDefault="00E85772" w:rsidP="00E85772">
            <w:pPr>
              <w:widowControl/>
              <w:autoSpaceDE/>
              <w:autoSpaceDN/>
              <w:adjustRightInd/>
              <w:rPr>
                <w:rFonts w:ascii="Calibri" w:hAnsi="Calibri" w:cs="Calibri"/>
                <w:i/>
                <w:sz w:val="20"/>
                <w:szCs w:val="20"/>
              </w:rPr>
            </w:pPr>
            <w:r w:rsidRPr="00E85772">
              <w:rPr>
                <w:rFonts w:ascii="Calibri" w:hAnsi="Calibri" w:cs="Calibri"/>
                <w:i/>
                <w:sz w:val="20"/>
                <w:szCs w:val="20"/>
              </w:rPr>
              <w:t>Continue with related expenditure]</w:t>
            </w:r>
          </w:p>
        </w:tc>
        <w:tc>
          <w:tcPr>
            <w:tcW w:w="775" w:type="dxa"/>
          </w:tcPr>
          <w:p w14:paraId="62521630" w14:textId="77777777" w:rsidR="00E85772" w:rsidRPr="00E85772" w:rsidRDefault="00E85772" w:rsidP="00E85772">
            <w:pPr>
              <w:widowControl/>
              <w:autoSpaceDE/>
              <w:autoSpaceDN/>
              <w:adjustRightInd/>
              <w:rPr>
                <w:rFonts w:ascii="Calibri" w:hAnsi="Calibri" w:cs="Calibri"/>
                <w:i/>
                <w:sz w:val="20"/>
                <w:szCs w:val="20"/>
              </w:rPr>
            </w:pPr>
            <w:r w:rsidRPr="00E85772">
              <w:rPr>
                <w:rFonts w:ascii="Calibri" w:hAnsi="Calibri" w:cs="Calibri"/>
                <w:i/>
                <w:sz w:val="20"/>
                <w:szCs w:val="20"/>
              </w:rPr>
              <w:t>[Continue with explanation /comments]</w:t>
            </w:r>
          </w:p>
        </w:tc>
      </w:tr>
      <w:bookmarkEnd w:id="4"/>
      <w:tr w:rsidR="00E85772" w:rsidRPr="00E85772" w14:paraId="2C015D81" w14:textId="77777777" w:rsidTr="00F55B25">
        <w:trPr>
          <w:trHeight w:val="648"/>
          <w:jc w:val="center"/>
        </w:trPr>
        <w:tc>
          <w:tcPr>
            <w:tcW w:w="1197" w:type="dxa"/>
            <w:vMerge/>
          </w:tcPr>
          <w:p w14:paraId="21A45B1D" w14:textId="77777777" w:rsidR="00E85772" w:rsidRPr="00E85772" w:rsidRDefault="00E85772" w:rsidP="00E85772">
            <w:pPr>
              <w:widowControl/>
              <w:autoSpaceDE/>
              <w:autoSpaceDN/>
              <w:adjustRightInd/>
              <w:jc w:val="both"/>
              <w:rPr>
                <w:rFonts w:ascii="Calibri" w:hAnsi="Calibri" w:cs="Calibri"/>
                <w:b/>
                <w:i/>
                <w:sz w:val="20"/>
                <w:szCs w:val="20"/>
              </w:rPr>
            </w:pPr>
          </w:p>
        </w:tc>
        <w:tc>
          <w:tcPr>
            <w:tcW w:w="1276" w:type="dxa"/>
          </w:tcPr>
          <w:p w14:paraId="39482F2B" w14:textId="77777777" w:rsidR="00E85772" w:rsidRPr="00E85772" w:rsidRDefault="00E85772" w:rsidP="00E85772">
            <w:pPr>
              <w:widowControl/>
              <w:autoSpaceDE/>
              <w:autoSpaceDN/>
              <w:adjustRightInd/>
              <w:rPr>
                <w:rFonts w:ascii="Calibri" w:hAnsi="Calibri" w:cs="Calibri"/>
                <w:sz w:val="20"/>
                <w:szCs w:val="20"/>
              </w:rPr>
            </w:pPr>
          </w:p>
        </w:tc>
        <w:tc>
          <w:tcPr>
            <w:tcW w:w="1394" w:type="dxa"/>
          </w:tcPr>
          <w:p w14:paraId="214667FA" w14:textId="77777777" w:rsidR="00E85772" w:rsidRPr="00E85772" w:rsidRDefault="00E85772" w:rsidP="00E85772">
            <w:pPr>
              <w:widowControl/>
              <w:autoSpaceDE/>
              <w:autoSpaceDN/>
              <w:adjustRightInd/>
              <w:jc w:val="center"/>
              <w:rPr>
                <w:rFonts w:ascii="Calibri" w:hAnsi="Calibri" w:cs="Calibri"/>
                <w:i/>
                <w:sz w:val="20"/>
                <w:szCs w:val="20"/>
              </w:rPr>
            </w:pPr>
            <w:r w:rsidRPr="00E85772">
              <w:rPr>
                <w:rFonts w:ascii="Calibri" w:hAnsi="Calibri" w:cs="Calibri"/>
                <w:i/>
                <w:sz w:val="20"/>
                <w:szCs w:val="20"/>
              </w:rPr>
              <w:t>[continue with related achievements]</w:t>
            </w:r>
          </w:p>
          <w:p w14:paraId="250FB61E" w14:textId="77777777" w:rsidR="00E85772" w:rsidRPr="00E85772" w:rsidRDefault="00E85772" w:rsidP="00E85772">
            <w:pPr>
              <w:widowControl/>
              <w:autoSpaceDE/>
              <w:autoSpaceDN/>
              <w:adjustRightInd/>
              <w:jc w:val="both"/>
              <w:rPr>
                <w:rFonts w:ascii="Calibri" w:hAnsi="Calibri" w:cs="Calibri"/>
                <w:sz w:val="20"/>
                <w:szCs w:val="20"/>
              </w:rPr>
            </w:pPr>
          </w:p>
          <w:p w14:paraId="66CA5DA2" w14:textId="77777777" w:rsidR="00E85772" w:rsidRPr="00E85772" w:rsidRDefault="00E85772" w:rsidP="00E85772">
            <w:pPr>
              <w:widowControl/>
              <w:autoSpaceDE/>
              <w:autoSpaceDN/>
              <w:adjustRightInd/>
              <w:jc w:val="both"/>
              <w:rPr>
                <w:rFonts w:ascii="Calibri" w:hAnsi="Calibri" w:cs="Calibri"/>
                <w:sz w:val="20"/>
                <w:szCs w:val="20"/>
              </w:rPr>
            </w:pPr>
          </w:p>
        </w:tc>
        <w:tc>
          <w:tcPr>
            <w:tcW w:w="1002" w:type="dxa"/>
          </w:tcPr>
          <w:p w14:paraId="7C770DA7" w14:textId="77777777" w:rsidR="00E85772" w:rsidRPr="00E85772" w:rsidRDefault="00E85772" w:rsidP="00E85772">
            <w:pPr>
              <w:widowControl/>
              <w:autoSpaceDE/>
              <w:autoSpaceDN/>
              <w:adjustRightInd/>
              <w:rPr>
                <w:rFonts w:ascii="Calibri" w:hAnsi="Calibri" w:cs="Calibri"/>
                <w:b/>
                <w:sz w:val="20"/>
                <w:szCs w:val="20"/>
              </w:rPr>
            </w:pPr>
            <w:r w:rsidRPr="00E85772">
              <w:rPr>
                <w:rFonts w:ascii="Calibri" w:hAnsi="Calibri" w:cs="Calibri"/>
                <w:i/>
                <w:sz w:val="20"/>
                <w:szCs w:val="20"/>
              </w:rPr>
              <w:t>[continue with end of year targets]</w:t>
            </w:r>
          </w:p>
        </w:tc>
        <w:tc>
          <w:tcPr>
            <w:tcW w:w="1394" w:type="dxa"/>
          </w:tcPr>
          <w:p w14:paraId="7E53BEE5" w14:textId="77777777" w:rsidR="00E85772" w:rsidRPr="00E85772" w:rsidRDefault="00E85772" w:rsidP="00E85772">
            <w:pPr>
              <w:widowControl/>
              <w:autoSpaceDE/>
              <w:autoSpaceDN/>
              <w:adjustRightInd/>
              <w:ind w:left="-56" w:hanging="141"/>
              <w:jc w:val="center"/>
              <w:rPr>
                <w:rFonts w:ascii="Calibri" w:hAnsi="Calibri" w:cs="Calibri"/>
                <w:i/>
                <w:sz w:val="20"/>
                <w:szCs w:val="20"/>
              </w:rPr>
            </w:pPr>
            <w:r w:rsidRPr="00E85772">
              <w:rPr>
                <w:rFonts w:ascii="Calibri" w:hAnsi="Calibri" w:cs="Calibri"/>
                <w:i/>
                <w:sz w:val="20"/>
                <w:szCs w:val="20"/>
              </w:rPr>
              <w:t xml:space="preserve">  [continue with related achievements]</w:t>
            </w:r>
          </w:p>
          <w:p w14:paraId="6DCF4183" w14:textId="77777777" w:rsidR="00E85772" w:rsidRPr="00E85772" w:rsidRDefault="00E85772" w:rsidP="00E85772">
            <w:pPr>
              <w:widowControl/>
              <w:autoSpaceDE/>
              <w:autoSpaceDN/>
              <w:adjustRightInd/>
              <w:rPr>
                <w:rFonts w:ascii="Calibri" w:hAnsi="Calibri" w:cs="Calibri"/>
                <w:b/>
                <w:sz w:val="20"/>
                <w:szCs w:val="20"/>
              </w:rPr>
            </w:pPr>
          </w:p>
        </w:tc>
        <w:tc>
          <w:tcPr>
            <w:tcW w:w="1244" w:type="dxa"/>
          </w:tcPr>
          <w:p w14:paraId="43113534" w14:textId="77777777" w:rsidR="00E85772" w:rsidRPr="00E85772" w:rsidRDefault="00E85772" w:rsidP="00E85772">
            <w:pPr>
              <w:widowControl/>
              <w:autoSpaceDE/>
              <w:autoSpaceDN/>
              <w:adjustRightInd/>
              <w:rPr>
                <w:rFonts w:ascii="Calibri" w:hAnsi="Calibri" w:cs="Calibri"/>
                <w:b/>
                <w:sz w:val="20"/>
                <w:szCs w:val="20"/>
              </w:rPr>
            </w:pPr>
            <w:r w:rsidRPr="00E85772">
              <w:rPr>
                <w:rFonts w:ascii="Calibri" w:hAnsi="Calibri" w:cs="Calibri"/>
                <w:i/>
                <w:sz w:val="20"/>
                <w:szCs w:val="20"/>
              </w:rPr>
              <w:t>[Continue with related budget and expenditure]</w:t>
            </w:r>
          </w:p>
        </w:tc>
        <w:tc>
          <w:tcPr>
            <w:tcW w:w="1244" w:type="dxa"/>
          </w:tcPr>
          <w:p w14:paraId="0632D40D" w14:textId="77777777" w:rsidR="00E85772" w:rsidRPr="00E85772" w:rsidRDefault="00E85772" w:rsidP="00E85772">
            <w:pPr>
              <w:widowControl/>
              <w:autoSpaceDE/>
              <w:autoSpaceDN/>
              <w:adjustRightInd/>
              <w:rPr>
                <w:rFonts w:ascii="Calibri" w:hAnsi="Calibri" w:cs="Calibri"/>
                <w:i/>
                <w:sz w:val="20"/>
                <w:szCs w:val="20"/>
              </w:rPr>
            </w:pPr>
            <w:r w:rsidRPr="00E85772">
              <w:rPr>
                <w:rFonts w:ascii="Calibri" w:hAnsi="Calibri" w:cs="Calibri"/>
                <w:i/>
                <w:sz w:val="20"/>
                <w:szCs w:val="20"/>
              </w:rPr>
              <w:t>Continue with related expenditure]</w:t>
            </w:r>
          </w:p>
        </w:tc>
        <w:tc>
          <w:tcPr>
            <w:tcW w:w="775" w:type="dxa"/>
          </w:tcPr>
          <w:p w14:paraId="66FDA720" w14:textId="77777777" w:rsidR="00E85772" w:rsidRPr="00E85772" w:rsidRDefault="00E85772" w:rsidP="00E85772">
            <w:pPr>
              <w:widowControl/>
              <w:autoSpaceDE/>
              <w:autoSpaceDN/>
              <w:adjustRightInd/>
              <w:rPr>
                <w:rFonts w:ascii="Calibri" w:hAnsi="Calibri" w:cs="Calibri"/>
                <w:b/>
                <w:sz w:val="20"/>
                <w:szCs w:val="20"/>
              </w:rPr>
            </w:pPr>
            <w:r w:rsidRPr="00E85772">
              <w:rPr>
                <w:rFonts w:ascii="Calibri" w:hAnsi="Calibri" w:cs="Calibri"/>
                <w:i/>
                <w:sz w:val="20"/>
                <w:szCs w:val="20"/>
              </w:rPr>
              <w:t>[Continue with explanation /comments]</w:t>
            </w:r>
          </w:p>
        </w:tc>
      </w:tr>
      <w:tr w:rsidR="00E85772" w:rsidRPr="00E85772" w14:paraId="2AE98E49" w14:textId="77777777" w:rsidTr="00F55B25">
        <w:trPr>
          <w:trHeight w:val="243"/>
          <w:jc w:val="center"/>
        </w:trPr>
        <w:tc>
          <w:tcPr>
            <w:tcW w:w="9526" w:type="dxa"/>
            <w:gridSpan w:val="8"/>
            <w:shd w:val="clear" w:color="auto" w:fill="1F3864"/>
          </w:tcPr>
          <w:p w14:paraId="4B6CE066" w14:textId="77777777" w:rsidR="00E85772" w:rsidRPr="00E85772" w:rsidRDefault="00E85772" w:rsidP="00E85772">
            <w:pPr>
              <w:widowControl/>
              <w:autoSpaceDE/>
              <w:autoSpaceDN/>
              <w:adjustRightInd/>
              <w:jc w:val="center"/>
              <w:rPr>
                <w:rFonts w:ascii="Calibri" w:hAnsi="Calibri" w:cs="Calibri"/>
                <w:b/>
              </w:rPr>
            </w:pPr>
            <w:r w:rsidRPr="00E85772">
              <w:rPr>
                <w:rFonts w:ascii="Calibri" w:hAnsi="Calibri" w:cs="Calibri"/>
                <w:b/>
              </w:rPr>
              <w:t>MAJOR ACTIVITIES/INITIATIVES</w:t>
            </w:r>
          </w:p>
        </w:tc>
      </w:tr>
      <w:tr w:rsidR="00E85772" w:rsidRPr="00E85772" w14:paraId="470AE99D" w14:textId="77777777" w:rsidTr="00F55B25">
        <w:trPr>
          <w:trHeight w:val="556"/>
          <w:jc w:val="center"/>
        </w:trPr>
        <w:tc>
          <w:tcPr>
            <w:tcW w:w="1197" w:type="dxa"/>
            <w:shd w:val="clear" w:color="auto" w:fill="B4C6E7"/>
          </w:tcPr>
          <w:p w14:paraId="5D044934"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Name of Major Activity/ Initiative</w:t>
            </w:r>
          </w:p>
        </w:tc>
        <w:tc>
          <w:tcPr>
            <w:tcW w:w="1276" w:type="dxa"/>
            <w:shd w:val="clear" w:color="auto" w:fill="B4C6E7"/>
          </w:tcPr>
          <w:p w14:paraId="0879430F"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Performance Indicators</w:t>
            </w:r>
          </w:p>
        </w:tc>
        <w:tc>
          <w:tcPr>
            <w:tcW w:w="1394" w:type="dxa"/>
            <w:shd w:val="clear" w:color="auto" w:fill="B4C6E7"/>
          </w:tcPr>
          <w:p w14:paraId="2F0E50E5"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Major Achievements</w:t>
            </w:r>
          </w:p>
          <w:p w14:paraId="53422EBE"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2018/2019</w:t>
            </w:r>
          </w:p>
        </w:tc>
        <w:tc>
          <w:tcPr>
            <w:tcW w:w="1002" w:type="dxa"/>
            <w:shd w:val="clear" w:color="auto" w:fill="B4C6E7"/>
          </w:tcPr>
          <w:p w14:paraId="2D0808CA"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End-of-year Target 2019/20</w:t>
            </w:r>
          </w:p>
        </w:tc>
        <w:tc>
          <w:tcPr>
            <w:tcW w:w="1394" w:type="dxa"/>
            <w:shd w:val="clear" w:color="auto" w:fill="B4C6E7"/>
          </w:tcPr>
          <w:p w14:paraId="2845F817"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Major Achievements</w:t>
            </w:r>
          </w:p>
          <w:p w14:paraId="1F4B4181"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(Apr – Sept 2019)</w:t>
            </w:r>
          </w:p>
        </w:tc>
        <w:tc>
          <w:tcPr>
            <w:tcW w:w="1244" w:type="dxa"/>
            <w:shd w:val="clear" w:color="auto" w:fill="B4C6E7"/>
          </w:tcPr>
          <w:p w14:paraId="251CBFB7"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20 19/20       Budget</w:t>
            </w:r>
          </w:p>
          <w:p w14:paraId="5AF39EC1"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(J$’000</w:t>
            </w:r>
          </w:p>
        </w:tc>
        <w:tc>
          <w:tcPr>
            <w:tcW w:w="1244" w:type="dxa"/>
            <w:shd w:val="clear" w:color="auto" w:fill="B4C6E7"/>
          </w:tcPr>
          <w:p w14:paraId="4F1E32B2"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YTD Expenditure</w:t>
            </w:r>
          </w:p>
          <w:p w14:paraId="548BB5AC"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(J$’000)</w:t>
            </w:r>
          </w:p>
        </w:tc>
        <w:tc>
          <w:tcPr>
            <w:tcW w:w="775" w:type="dxa"/>
            <w:shd w:val="clear" w:color="auto" w:fill="B4C6E7"/>
          </w:tcPr>
          <w:p w14:paraId="0EC56D9D" w14:textId="77777777" w:rsidR="00E85772" w:rsidRPr="00E85772" w:rsidRDefault="00E85772" w:rsidP="00E85772">
            <w:pPr>
              <w:widowControl/>
              <w:autoSpaceDE/>
              <w:autoSpaceDN/>
              <w:adjustRightInd/>
              <w:jc w:val="center"/>
              <w:rPr>
                <w:rFonts w:ascii="Calibri" w:hAnsi="Calibri" w:cs="Calibri"/>
                <w:b/>
                <w:sz w:val="18"/>
                <w:szCs w:val="18"/>
              </w:rPr>
            </w:pPr>
            <w:r w:rsidRPr="00E85772">
              <w:rPr>
                <w:rFonts w:ascii="Calibri" w:hAnsi="Calibri" w:cs="Calibri"/>
                <w:b/>
                <w:sz w:val="18"/>
                <w:szCs w:val="18"/>
              </w:rPr>
              <w:t>Explanation / Comments</w:t>
            </w:r>
          </w:p>
        </w:tc>
      </w:tr>
      <w:tr w:rsidR="00E85772" w:rsidRPr="00E85772" w14:paraId="2117E331" w14:textId="77777777" w:rsidTr="00F55B25">
        <w:trPr>
          <w:trHeight w:val="648"/>
          <w:jc w:val="center"/>
        </w:trPr>
        <w:tc>
          <w:tcPr>
            <w:tcW w:w="1197" w:type="dxa"/>
          </w:tcPr>
          <w:p w14:paraId="08B1141D" w14:textId="77777777" w:rsidR="00E85772" w:rsidRPr="00E85772" w:rsidRDefault="00E85772" w:rsidP="00E85772">
            <w:pPr>
              <w:widowControl/>
              <w:autoSpaceDE/>
              <w:autoSpaceDN/>
              <w:adjustRightInd/>
              <w:jc w:val="both"/>
              <w:rPr>
                <w:rFonts w:ascii="Calibri" w:hAnsi="Calibri" w:cs="Calibri"/>
                <w:sz w:val="20"/>
                <w:szCs w:val="20"/>
              </w:rPr>
            </w:pPr>
            <w:r w:rsidRPr="00E85772">
              <w:rPr>
                <w:rFonts w:ascii="Calibri" w:hAnsi="Calibri" w:cs="Calibri"/>
                <w:sz w:val="20"/>
                <w:szCs w:val="20"/>
              </w:rPr>
              <w:t>[Insert name]</w:t>
            </w:r>
          </w:p>
        </w:tc>
        <w:tc>
          <w:tcPr>
            <w:tcW w:w="1276" w:type="dxa"/>
          </w:tcPr>
          <w:p w14:paraId="0C5D5B7A" w14:textId="77777777" w:rsidR="00E85772" w:rsidRPr="00E85772" w:rsidRDefault="00E85772" w:rsidP="00E85772">
            <w:pPr>
              <w:widowControl/>
              <w:autoSpaceDE/>
              <w:autoSpaceDN/>
              <w:adjustRightInd/>
              <w:rPr>
                <w:rFonts w:ascii="Calibri" w:hAnsi="Calibri" w:cs="Calibri"/>
                <w:i/>
                <w:sz w:val="20"/>
                <w:szCs w:val="20"/>
              </w:rPr>
            </w:pPr>
            <w:r w:rsidRPr="00E85772">
              <w:rPr>
                <w:rFonts w:ascii="Calibri" w:hAnsi="Calibri" w:cs="Calibri"/>
                <w:i/>
                <w:sz w:val="20"/>
                <w:szCs w:val="20"/>
              </w:rPr>
              <w:t>[Insert related performance indicator]</w:t>
            </w:r>
          </w:p>
        </w:tc>
        <w:tc>
          <w:tcPr>
            <w:tcW w:w="1394" w:type="dxa"/>
          </w:tcPr>
          <w:p w14:paraId="748B20F9" w14:textId="77777777" w:rsidR="00E85772" w:rsidRPr="00E85772" w:rsidRDefault="00E85772" w:rsidP="00E85772">
            <w:pPr>
              <w:widowControl/>
              <w:autoSpaceDE/>
              <w:autoSpaceDN/>
              <w:adjustRightInd/>
              <w:jc w:val="center"/>
              <w:rPr>
                <w:rFonts w:ascii="Calibri" w:hAnsi="Calibri" w:cs="Calibri"/>
                <w:i/>
                <w:sz w:val="20"/>
                <w:szCs w:val="20"/>
              </w:rPr>
            </w:pPr>
            <w:r w:rsidRPr="00E85772">
              <w:rPr>
                <w:rFonts w:ascii="Calibri" w:hAnsi="Calibri" w:cs="Calibri"/>
                <w:i/>
                <w:sz w:val="20"/>
                <w:szCs w:val="20"/>
              </w:rPr>
              <w:t>[Continue with related achievements]</w:t>
            </w:r>
          </w:p>
          <w:p w14:paraId="187CDF81" w14:textId="77777777" w:rsidR="00E85772" w:rsidRPr="00E85772" w:rsidRDefault="00E85772" w:rsidP="00E85772">
            <w:pPr>
              <w:widowControl/>
              <w:autoSpaceDE/>
              <w:autoSpaceDN/>
              <w:adjustRightInd/>
              <w:jc w:val="both"/>
              <w:rPr>
                <w:rFonts w:ascii="Calibri" w:hAnsi="Calibri" w:cs="Calibri"/>
                <w:b/>
                <w:sz w:val="20"/>
                <w:szCs w:val="20"/>
              </w:rPr>
            </w:pPr>
          </w:p>
        </w:tc>
        <w:tc>
          <w:tcPr>
            <w:tcW w:w="1002" w:type="dxa"/>
          </w:tcPr>
          <w:p w14:paraId="099712D6" w14:textId="77777777" w:rsidR="00E85772" w:rsidRPr="00E85772" w:rsidRDefault="00E85772" w:rsidP="00E85772">
            <w:pPr>
              <w:widowControl/>
              <w:autoSpaceDE/>
              <w:autoSpaceDN/>
              <w:adjustRightInd/>
              <w:rPr>
                <w:rFonts w:ascii="Calibri" w:hAnsi="Calibri" w:cs="Calibri"/>
                <w:b/>
                <w:sz w:val="20"/>
                <w:szCs w:val="20"/>
              </w:rPr>
            </w:pPr>
            <w:r w:rsidRPr="00E85772">
              <w:rPr>
                <w:rFonts w:ascii="Calibri" w:hAnsi="Calibri" w:cs="Calibri"/>
                <w:i/>
                <w:sz w:val="20"/>
                <w:szCs w:val="20"/>
              </w:rPr>
              <w:t>[Continue with end of year targets]</w:t>
            </w:r>
          </w:p>
        </w:tc>
        <w:tc>
          <w:tcPr>
            <w:tcW w:w="1394" w:type="dxa"/>
          </w:tcPr>
          <w:p w14:paraId="03BA4D59" w14:textId="77777777" w:rsidR="00E85772" w:rsidRPr="00E85772" w:rsidRDefault="00E85772" w:rsidP="00E85772">
            <w:pPr>
              <w:widowControl/>
              <w:autoSpaceDE/>
              <w:autoSpaceDN/>
              <w:adjustRightInd/>
              <w:jc w:val="center"/>
              <w:rPr>
                <w:rFonts w:ascii="Calibri" w:hAnsi="Calibri" w:cs="Calibri"/>
                <w:i/>
                <w:sz w:val="20"/>
                <w:szCs w:val="20"/>
              </w:rPr>
            </w:pPr>
            <w:r w:rsidRPr="00E85772">
              <w:rPr>
                <w:rFonts w:ascii="Calibri" w:hAnsi="Calibri" w:cs="Calibri"/>
                <w:i/>
                <w:sz w:val="20"/>
                <w:szCs w:val="20"/>
              </w:rPr>
              <w:t>[Continue with related achievements]</w:t>
            </w:r>
          </w:p>
          <w:p w14:paraId="1D360C40" w14:textId="77777777" w:rsidR="00E85772" w:rsidRPr="00E85772" w:rsidRDefault="00E85772" w:rsidP="00E85772">
            <w:pPr>
              <w:widowControl/>
              <w:autoSpaceDE/>
              <w:autoSpaceDN/>
              <w:adjustRightInd/>
              <w:rPr>
                <w:rFonts w:ascii="Calibri" w:hAnsi="Calibri" w:cs="Calibri"/>
                <w:b/>
                <w:sz w:val="20"/>
                <w:szCs w:val="20"/>
              </w:rPr>
            </w:pPr>
          </w:p>
        </w:tc>
        <w:tc>
          <w:tcPr>
            <w:tcW w:w="1244" w:type="dxa"/>
          </w:tcPr>
          <w:p w14:paraId="3D80C094" w14:textId="77777777" w:rsidR="00E85772" w:rsidRPr="00E85772" w:rsidRDefault="00E85772" w:rsidP="00E85772">
            <w:pPr>
              <w:widowControl/>
              <w:autoSpaceDE/>
              <w:autoSpaceDN/>
              <w:adjustRightInd/>
              <w:rPr>
                <w:rFonts w:ascii="Calibri" w:hAnsi="Calibri" w:cs="Calibri"/>
                <w:b/>
                <w:sz w:val="20"/>
                <w:szCs w:val="20"/>
              </w:rPr>
            </w:pPr>
            <w:r w:rsidRPr="00E85772">
              <w:rPr>
                <w:rFonts w:ascii="Calibri" w:hAnsi="Calibri" w:cs="Calibri"/>
                <w:i/>
                <w:sz w:val="20"/>
                <w:szCs w:val="20"/>
              </w:rPr>
              <w:t>[Continue with related budget]</w:t>
            </w:r>
          </w:p>
        </w:tc>
        <w:tc>
          <w:tcPr>
            <w:tcW w:w="1244" w:type="dxa"/>
          </w:tcPr>
          <w:p w14:paraId="0F68B2A1" w14:textId="77777777" w:rsidR="00E85772" w:rsidRPr="00E85772" w:rsidRDefault="00E85772" w:rsidP="00E85772">
            <w:pPr>
              <w:widowControl/>
              <w:autoSpaceDE/>
              <w:autoSpaceDN/>
              <w:adjustRightInd/>
              <w:rPr>
                <w:rFonts w:ascii="Calibri" w:hAnsi="Calibri" w:cs="Calibri"/>
                <w:i/>
                <w:sz w:val="20"/>
                <w:szCs w:val="20"/>
              </w:rPr>
            </w:pPr>
            <w:r w:rsidRPr="00E85772">
              <w:rPr>
                <w:rFonts w:ascii="Calibri" w:hAnsi="Calibri" w:cs="Calibri"/>
                <w:i/>
                <w:sz w:val="20"/>
                <w:szCs w:val="20"/>
              </w:rPr>
              <w:t>Continue with related expenditure]</w:t>
            </w:r>
          </w:p>
        </w:tc>
        <w:tc>
          <w:tcPr>
            <w:tcW w:w="775" w:type="dxa"/>
          </w:tcPr>
          <w:p w14:paraId="3E997B31" w14:textId="77777777" w:rsidR="00E85772" w:rsidRPr="00E85772" w:rsidRDefault="00E85772" w:rsidP="00E85772">
            <w:pPr>
              <w:widowControl/>
              <w:autoSpaceDE/>
              <w:autoSpaceDN/>
              <w:adjustRightInd/>
              <w:rPr>
                <w:rFonts w:ascii="Calibri" w:hAnsi="Calibri" w:cs="Calibri"/>
                <w:b/>
                <w:sz w:val="20"/>
                <w:szCs w:val="20"/>
              </w:rPr>
            </w:pPr>
            <w:r w:rsidRPr="00E85772">
              <w:rPr>
                <w:rFonts w:ascii="Calibri" w:hAnsi="Calibri" w:cs="Calibri"/>
                <w:i/>
                <w:sz w:val="20"/>
                <w:szCs w:val="20"/>
              </w:rPr>
              <w:t>[Continue with explanation /comments]</w:t>
            </w:r>
          </w:p>
        </w:tc>
      </w:tr>
    </w:tbl>
    <w:p w14:paraId="2C7380DB" w14:textId="77777777" w:rsidR="00DD172C" w:rsidRDefault="00DD172C" w:rsidP="00DD172C">
      <w:pPr>
        <w:ind w:left="644"/>
        <w:outlineLvl w:val="1"/>
        <w:rPr>
          <w:rFonts w:ascii="Calibri" w:hAnsi="Calibri" w:cs="Calibri"/>
          <w:b/>
          <w:bCs/>
          <w:iCs/>
          <w:sz w:val="22"/>
          <w:szCs w:val="22"/>
        </w:rPr>
      </w:pPr>
    </w:p>
    <w:p w14:paraId="662311EC" w14:textId="77777777" w:rsidR="00DD172C" w:rsidRDefault="00DD172C">
      <w:pPr>
        <w:widowControl/>
        <w:autoSpaceDE/>
        <w:autoSpaceDN/>
        <w:adjustRightInd/>
        <w:spacing w:after="160" w:line="259" w:lineRule="auto"/>
        <w:rPr>
          <w:rFonts w:ascii="Calibri" w:hAnsi="Calibri" w:cs="Calibri"/>
          <w:b/>
          <w:bCs/>
          <w:iCs/>
          <w:sz w:val="22"/>
          <w:szCs w:val="22"/>
        </w:rPr>
      </w:pPr>
      <w:r>
        <w:rPr>
          <w:rFonts w:ascii="Calibri" w:hAnsi="Calibri" w:cs="Calibri"/>
          <w:b/>
          <w:bCs/>
          <w:iCs/>
          <w:sz w:val="22"/>
          <w:szCs w:val="22"/>
        </w:rPr>
        <w:br w:type="page"/>
      </w:r>
    </w:p>
    <w:p w14:paraId="6A7365B2" w14:textId="77777777" w:rsidR="00DD172C" w:rsidRPr="00DD172C" w:rsidRDefault="00DD172C" w:rsidP="00DD172C">
      <w:pPr>
        <w:ind w:left="644"/>
        <w:outlineLvl w:val="1"/>
        <w:rPr>
          <w:rFonts w:ascii="Calibri" w:hAnsi="Calibri" w:cs="Calibri"/>
          <w:b/>
          <w:bCs/>
          <w:iCs/>
          <w:sz w:val="22"/>
          <w:szCs w:val="22"/>
        </w:rPr>
      </w:pPr>
    </w:p>
    <w:p w14:paraId="68114B22" w14:textId="77777777" w:rsidR="00E85772" w:rsidRPr="00E85772" w:rsidRDefault="00E85772" w:rsidP="00E85772">
      <w:pPr>
        <w:numPr>
          <w:ilvl w:val="0"/>
          <w:numId w:val="22"/>
        </w:numPr>
        <w:ind w:hanging="644"/>
        <w:outlineLvl w:val="1"/>
        <w:rPr>
          <w:rFonts w:ascii="Calibri" w:hAnsi="Calibri" w:cs="Calibri"/>
          <w:b/>
          <w:bCs/>
          <w:iCs/>
          <w:sz w:val="22"/>
          <w:szCs w:val="22"/>
        </w:rPr>
      </w:pPr>
      <w:r w:rsidRPr="00E85772">
        <w:rPr>
          <w:rFonts w:ascii="Calibri" w:hAnsi="Calibri" w:cs="Calibri"/>
          <w:b/>
          <w:bCs/>
          <w:iCs/>
          <w:sz w:val="22"/>
          <w:szCs w:val="22"/>
        </w:rPr>
        <w:t xml:space="preserve">PERFORMANCE IMPROVEMENT PLAN </w:t>
      </w:r>
    </w:p>
    <w:p w14:paraId="7A7C3FA6" w14:textId="77777777" w:rsidR="00E85772" w:rsidRPr="00E85772" w:rsidRDefault="00E85772" w:rsidP="00E85772">
      <w:pPr>
        <w:ind w:right="219"/>
        <w:jc w:val="both"/>
        <w:rPr>
          <w:rFonts w:ascii="Calibri" w:hAnsi="Calibri"/>
          <w:i/>
          <w:sz w:val="22"/>
          <w:szCs w:val="22"/>
          <w:lang w:val="en-US" w:eastAsia="en-US"/>
        </w:rPr>
      </w:pPr>
      <w:r w:rsidRPr="00E85772">
        <w:rPr>
          <w:rFonts w:ascii="Calibri" w:hAnsi="Calibri" w:cs="Calibri"/>
          <w:i/>
          <w:color w:val="333333"/>
          <w:sz w:val="22"/>
          <w:szCs w:val="22"/>
          <w:shd w:val="clear" w:color="auto" w:fill="FFFFFF"/>
        </w:rPr>
        <w:t>The</w:t>
      </w:r>
      <w:r w:rsidRPr="00E85772">
        <w:rPr>
          <w:rFonts w:ascii="Calibri" w:hAnsi="Calibri" w:cs="Calibri"/>
          <w:i/>
          <w:sz w:val="22"/>
          <w:szCs w:val="22"/>
          <w:shd w:val="clear" w:color="auto" w:fill="FFFFFF"/>
        </w:rPr>
        <w:t> P</w:t>
      </w:r>
      <w:hyperlink r:id="rId16" w:tgtFrame="_blank" w:history="1">
        <w:r w:rsidRPr="00E85772">
          <w:rPr>
            <w:rFonts w:ascii="Calibri" w:hAnsi="Calibri" w:cs="Calibri"/>
            <w:i/>
            <w:sz w:val="22"/>
            <w:szCs w:val="22"/>
            <w:shd w:val="clear" w:color="auto" w:fill="FFFFFF"/>
          </w:rPr>
          <w:t>erformance Improvement Plan</w:t>
        </w:r>
      </w:hyperlink>
      <w:r w:rsidRPr="00E85772">
        <w:rPr>
          <w:rFonts w:ascii="Calibri" w:hAnsi="Calibri" w:cs="Calibri"/>
          <w:i/>
          <w:sz w:val="22"/>
          <w:szCs w:val="22"/>
          <w:shd w:val="clear" w:color="auto" w:fill="FFFFFF"/>
        </w:rPr>
        <w:t xml:space="preserve"> identifies</w:t>
      </w:r>
      <w:r w:rsidRPr="00E85772">
        <w:rPr>
          <w:rFonts w:ascii="Calibri" w:hAnsi="Calibri" w:cs="Calibri"/>
          <w:i/>
          <w:color w:val="333333"/>
          <w:sz w:val="22"/>
          <w:szCs w:val="22"/>
          <w:shd w:val="clear" w:color="auto" w:fill="FFFFFF"/>
        </w:rPr>
        <w:t xml:space="preserve"> key performance issues that need to be addressed in order to bring performance in line with expectations. It addresses failure to meet specific project, programme, policy </w:t>
      </w:r>
      <w:r w:rsidRPr="00E85772">
        <w:rPr>
          <w:rFonts w:ascii="Calibri" w:hAnsi="Calibri" w:cs="Calibri"/>
          <w:i/>
          <w:sz w:val="22"/>
          <w:szCs w:val="22"/>
          <w:shd w:val="clear" w:color="auto" w:fill="FFFFFF"/>
        </w:rPr>
        <w:t xml:space="preserve">objectives and </w:t>
      </w:r>
      <w:r w:rsidRPr="00E85772">
        <w:rPr>
          <w:rFonts w:ascii="Calibri" w:hAnsi="Calibri" w:cs="Calibri"/>
          <w:i/>
          <w:sz w:val="22"/>
          <w:szCs w:val="22"/>
        </w:rPr>
        <w:t xml:space="preserve">gaps in work performance; reiterates the Entity’s and GOJ’s expectations; and allows the Entity the opportunity to demonstrate improvement in and commitment to achieving results. It therefore serves to document the process for resolving persistent performance </w:t>
      </w:r>
      <w:proofErr w:type="gramStart"/>
      <w:r w:rsidRPr="00E85772">
        <w:rPr>
          <w:rFonts w:ascii="Calibri" w:hAnsi="Calibri" w:cs="Calibri"/>
          <w:i/>
          <w:sz w:val="22"/>
          <w:szCs w:val="22"/>
        </w:rPr>
        <w:t>issues, and</w:t>
      </w:r>
      <w:proofErr w:type="gramEnd"/>
      <w:r w:rsidRPr="00E85772">
        <w:rPr>
          <w:rFonts w:ascii="Calibri" w:hAnsi="Calibri" w:cs="Calibri"/>
          <w:i/>
          <w:sz w:val="22"/>
          <w:szCs w:val="22"/>
        </w:rPr>
        <w:t xml:space="preserve"> indicates timeline and associated measures for improvement and potential outcomes.</w:t>
      </w:r>
      <w:r w:rsidRPr="00E85772">
        <w:rPr>
          <w:rFonts w:ascii="Calibri" w:hAnsi="Calibri"/>
          <w:i/>
          <w:sz w:val="22"/>
          <w:szCs w:val="22"/>
          <w:lang w:val="en-US" w:eastAsia="en-US"/>
        </w:rPr>
        <w:t xml:space="preserve"> Any financial implication of the strategies should be considered in the </w:t>
      </w:r>
      <w:proofErr w:type="gramStart"/>
      <w:r w:rsidRPr="00E85772">
        <w:rPr>
          <w:rFonts w:ascii="Calibri" w:hAnsi="Calibri"/>
          <w:i/>
          <w:sz w:val="22"/>
          <w:szCs w:val="22"/>
          <w:lang w:val="en-US" w:eastAsia="en-US"/>
        </w:rPr>
        <w:t>Medium Term</w:t>
      </w:r>
      <w:proofErr w:type="gramEnd"/>
      <w:r w:rsidRPr="00E85772">
        <w:rPr>
          <w:rFonts w:ascii="Calibri" w:hAnsi="Calibri"/>
          <w:i/>
          <w:sz w:val="22"/>
          <w:szCs w:val="22"/>
          <w:lang w:val="en-US" w:eastAsia="en-US"/>
        </w:rPr>
        <w:t xml:space="preserve"> Resource Plan. </w:t>
      </w:r>
    </w:p>
    <w:p w14:paraId="0BA2BD84" w14:textId="77777777" w:rsidR="00E85772" w:rsidRPr="00E85772" w:rsidRDefault="00E85772" w:rsidP="00E85772">
      <w:pPr>
        <w:widowControl/>
        <w:autoSpaceDE/>
        <w:autoSpaceDN/>
        <w:adjustRightInd/>
        <w:ind w:right="219"/>
        <w:jc w:val="both"/>
        <w:rPr>
          <w:rFonts w:ascii="Calibri" w:hAnsi="Calibri"/>
          <w:i/>
          <w:sz w:val="22"/>
          <w:szCs w:val="22"/>
          <w:lang w:val="en-US" w:eastAsia="en-US"/>
        </w:rPr>
      </w:pPr>
    </w:p>
    <w:p w14:paraId="7D4D2E51" w14:textId="77777777" w:rsidR="00E85772" w:rsidRPr="00E85772" w:rsidRDefault="00E85772" w:rsidP="00E85772">
      <w:pPr>
        <w:widowControl/>
        <w:autoSpaceDE/>
        <w:autoSpaceDN/>
        <w:adjustRightInd/>
        <w:ind w:right="219"/>
        <w:jc w:val="both"/>
        <w:rPr>
          <w:rFonts w:ascii="Calibri" w:hAnsi="Calibri"/>
          <w:i/>
          <w:sz w:val="22"/>
          <w:szCs w:val="22"/>
          <w:lang w:val="en-US" w:eastAsia="en-US"/>
        </w:rPr>
      </w:pPr>
      <w:r w:rsidRPr="00E85772">
        <w:rPr>
          <w:rFonts w:ascii="Calibri" w:hAnsi="Calibri"/>
          <w:i/>
          <w:sz w:val="22"/>
          <w:szCs w:val="22"/>
          <w:lang w:val="en-US" w:eastAsia="en-US"/>
        </w:rPr>
        <w:t xml:space="preserve">This Plan identifies key performance areas and issues and propose strategies on how the Department and Agency should improve performance in those areas over the medium term.  </w:t>
      </w:r>
    </w:p>
    <w:p w14:paraId="14F6D091" w14:textId="77777777" w:rsidR="00E85772" w:rsidRPr="00E85772" w:rsidRDefault="00E85772" w:rsidP="00E85772">
      <w:pPr>
        <w:ind w:right="-82"/>
        <w:jc w:val="both"/>
        <w:rPr>
          <w:rFonts w:ascii="Calibri" w:hAnsi="Calibri"/>
          <w:i/>
          <w:sz w:val="22"/>
          <w:szCs w:val="22"/>
          <w:lang w:val="en-US" w:eastAsia="en-US"/>
        </w:rPr>
      </w:pPr>
    </w:p>
    <w:p w14:paraId="5BABF6F5" w14:textId="77777777" w:rsidR="00E85772" w:rsidRPr="00E85772" w:rsidRDefault="00E85772" w:rsidP="00E85772">
      <w:pPr>
        <w:ind w:right="-82"/>
        <w:jc w:val="both"/>
        <w:rPr>
          <w:rFonts w:ascii="Calibri" w:hAnsi="Calibri" w:cs="Calibri"/>
          <w:i/>
          <w:sz w:val="22"/>
          <w:szCs w:val="22"/>
        </w:rPr>
      </w:pPr>
      <w:r w:rsidRPr="00E85772">
        <w:rPr>
          <w:rFonts w:ascii="Calibri" w:hAnsi="Calibri"/>
          <w:i/>
          <w:sz w:val="22"/>
          <w:szCs w:val="22"/>
          <w:lang w:val="en-US" w:eastAsia="en-US"/>
        </w:rPr>
        <w:t xml:space="preserve">NB. The performance </w:t>
      </w:r>
      <w:r w:rsidRPr="00E85772">
        <w:rPr>
          <w:rFonts w:ascii="Calibri" w:hAnsi="Calibri" w:cs="Calibri"/>
          <w:i/>
          <w:sz w:val="22"/>
          <w:szCs w:val="22"/>
        </w:rPr>
        <w:t xml:space="preserve">issues are typically internal to the Entity, and within its control. </w:t>
      </w:r>
    </w:p>
    <w:p w14:paraId="6F2DFC41" w14:textId="77777777" w:rsidR="00E85772" w:rsidRPr="00E85772" w:rsidRDefault="00E85772" w:rsidP="00E85772">
      <w:pPr>
        <w:ind w:right="-82"/>
        <w:jc w:val="both"/>
        <w:rPr>
          <w:rFonts w:ascii="Calibri" w:hAnsi="Calibri" w:cs="Calibri"/>
          <w:i/>
          <w:sz w:val="22"/>
          <w:szCs w:val="22"/>
        </w:rPr>
      </w:pPr>
    </w:p>
    <w:p w14:paraId="52332EFE" w14:textId="77777777" w:rsidR="00E85772" w:rsidRPr="00E85772" w:rsidRDefault="00E85772" w:rsidP="00E85772">
      <w:pPr>
        <w:ind w:right="-82"/>
        <w:jc w:val="both"/>
        <w:rPr>
          <w:rFonts w:ascii="Calibri" w:hAnsi="Calibri" w:cs="Calibri"/>
          <w:i/>
          <w:sz w:val="22"/>
          <w:szCs w:val="22"/>
        </w:rPr>
      </w:pPr>
    </w:p>
    <w:p w14:paraId="109E96F9" w14:textId="77777777" w:rsidR="00E85772" w:rsidRPr="00E85772" w:rsidRDefault="00E85772" w:rsidP="00E85772">
      <w:pPr>
        <w:ind w:right="-82"/>
        <w:jc w:val="both"/>
        <w:rPr>
          <w:rFonts w:ascii="Calibri" w:hAnsi="Calibri" w:cs="Calibri"/>
          <w:b/>
          <w:i/>
          <w:sz w:val="22"/>
          <w:szCs w:val="22"/>
          <w:shd w:val="clear" w:color="auto" w:fill="FFFFFF"/>
        </w:rPr>
      </w:pPr>
      <w:r w:rsidRPr="00E85772">
        <w:rPr>
          <w:rFonts w:ascii="Calibri" w:hAnsi="Calibri" w:cs="Calibri"/>
          <w:b/>
          <w:i/>
          <w:sz w:val="22"/>
          <w:szCs w:val="22"/>
        </w:rPr>
        <w:t xml:space="preserve">Table 3:     </w:t>
      </w:r>
      <w:r w:rsidRPr="00E85772">
        <w:rPr>
          <w:rFonts w:ascii="Calibri" w:hAnsi="Calibri" w:cs="Calibri"/>
          <w:i/>
          <w:sz w:val="22"/>
          <w:szCs w:val="22"/>
        </w:rPr>
        <w:t>Performance Improvement</w:t>
      </w:r>
      <w:r w:rsidRPr="00E85772">
        <w:rPr>
          <w:rFonts w:ascii="Calibri" w:hAnsi="Calibri" w:cs="Calibri"/>
          <w:b/>
          <w:i/>
          <w:sz w:val="22"/>
          <w:szCs w:val="22"/>
        </w:rPr>
        <w:t xml:space="preserve"> </w:t>
      </w:r>
      <w:r w:rsidRPr="00E85772">
        <w:rPr>
          <w:rFonts w:ascii="Calibri" w:hAnsi="Calibri" w:cs="Calibri"/>
          <w:i/>
          <w:sz w:val="22"/>
          <w:szCs w:val="22"/>
        </w:rPr>
        <w:t>Plan</w:t>
      </w:r>
    </w:p>
    <w:p w14:paraId="2F1299FC" w14:textId="77777777" w:rsidR="00E85772" w:rsidRPr="00E85772" w:rsidRDefault="00E85772" w:rsidP="00E85772">
      <w:pPr>
        <w:widowControl/>
        <w:autoSpaceDE/>
        <w:autoSpaceDN/>
        <w:adjustRightInd/>
        <w:jc w:val="both"/>
        <w:rPr>
          <w:rFonts w:ascii="Calibri" w:hAnsi="Calibri"/>
          <w:b/>
          <w:i/>
          <w:sz w:val="22"/>
          <w:szCs w:val="22"/>
          <w:lang w:val="en-US" w:eastAsia="en-US"/>
        </w:rPr>
      </w:pPr>
    </w:p>
    <w:tbl>
      <w:tblPr>
        <w:tblW w:w="98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8"/>
        <w:gridCol w:w="1193"/>
        <w:gridCol w:w="1189"/>
        <w:gridCol w:w="1189"/>
        <w:gridCol w:w="1267"/>
        <w:gridCol w:w="1089"/>
        <w:gridCol w:w="817"/>
        <w:gridCol w:w="816"/>
        <w:gridCol w:w="1093"/>
      </w:tblGrid>
      <w:tr w:rsidR="00E85772" w:rsidRPr="00E85772" w14:paraId="1ED7898B" w14:textId="77777777" w:rsidTr="00F55B25">
        <w:trPr>
          <w:trHeight w:val="383"/>
          <w:tblHeader/>
          <w:jc w:val="center"/>
        </w:trPr>
        <w:tc>
          <w:tcPr>
            <w:tcW w:w="1148" w:type="dxa"/>
            <w:shd w:val="clear" w:color="auto" w:fill="B4C6E7"/>
          </w:tcPr>
          <w:p w14:paraId="77AA35FB" w14:textId="77777777" w:rsidR="00E85772" w:rsidRPr="00E85772" w:rsidRDefault="00E85772" w:rsidP="00E85772">
            <w:pPr>
              <w:jc w:val="center"/>
              <w:rPr>
                <w:rFonts w:ascii="Calibri" w:hAnsi="Calibri" w:cs="Calibri"/>
                <w:b/>
                <w:sz w:val="18"/>
                <w:szCs w:val="18"/>
              </w:rPr>
            </w:pPr>
            <w:bookmarkStart w:id="5" w:name="_Hlk15486357"/>
            <w:r w:rsidRPr="00E85772">
              <w:rPr>
                <w:rFonts w:ascii="Calibri" w:hAnsi="Calibri" w:cs="Calibri"/>
                <w:b/>
                <w:sz w:val="18"/>
                <w:szCs w:val="18"/>
              </w:rPr>
              <w:t>Programme/ Sub-Programme/ Major Activity</w:t>
            </w:r>
          </w:p>
        </w:tc>
        <w:tc>
          <w:tcPr>
            <w:tcW w:w="1193" w:type="dxa"/>
            <w:shd w:val="clear" w:color="auto" w:fill="B4C6E7"/>
          </w:tcPr>
          <w:p w14:paraId="57E5CB6E" w14:textId="77777777" w:rsidR="00E85772" w:rsidRPr="00E85772" w:rsidRDefault="00E85772" w:rsidP="00E85772">
            <w:pPr>
              <w:jc w:val="center"/>
              <w:rPr>
                <w:rFonts w:ascii="Calibri" w:hAnsi="Calibri" w:cs="Calibri"/>
                <w:b/>
                <w:sz w:val="18"/>
                <w:szCs w:val="18"/>
              </w:rPr>
            </w:pPr>
            <w:r w:rsidRPr="00E85772">
              <w:rPr>
                <w:rFonts w:ascii="Calibri" w:hAnsi="Calibri" w:cs="Calibri"/>
                <w:b/>
                <w:sz w:val="18"/>
                <w:szCs w:val="18"/>
              </w:rPr>
              <w:t>Strategic Performance Area</w:t>
            </w:r>
          </w:p>
          <w:p w14:paraId="25BA0E82" w14:textId="77777777" w:rsidR="00E85772" w:rsidRPr="00E85772" w:rsidRDefault="00E85772" w:rsidP="00E85772">
            <w:pPr>
              <w:jc w:val="center"/>
              <w:rPr>
                <w:rFonts w:ascii="Calibri" w:hAnsi="Calibri" w:cs="Calibri"/>
                <w:sz w:val="18"/>
                <w:szCs w:val="18"/>
              </w:rPr>
            </w:pPr>
          </w:p>
        </w:tc>
        <w:tc>
          <w:tcPr>
            <w:tcW w:w="1189" w:type="dxa"/>
            <w:shd w:val="clear" w:color="auto" w:fill="B4C6E7"/>
          </w:tcPr>
          <w:p w14:paraId="6DCB5901" w14:textId="77777777" w:rsidR="00E85772" w:rsidRPr="00E85772" w:rsidRDefault="00E85772" w:rsidP="00E85772">
            <w:pPr>
              <w:jc w:val="center"/>
              <w:rPr>
                <w:rFonts w:ascii="Calibri" w:hAnsi="Calibri" w:cs="Calibri"/>
                <w:b/>
                <w:sz w:val="18"/>
                <w:szCs w:val="18"/>
              </w:rPr>
            </w:pPr>
            <w:r w:rsidRPr="00E85772">
              <w:rPr>
                <w:rFonts w:ascii="Calibri" w:hAnsi="Calibri" w:cs="Calibri"/>
                <w:b/>
                <w:sz w:val="18"/>
                <w:szCs w:val="18"/>
              </w:rPr>
              <w:t>Description of Performance Issue</w:t>
            </w:r>
          </w:p>
        </w:tc>
        <w:tc>
          <w:tcPr>
            <w:tcW w:w="1189" w:type="dxa"/>
            <w:shd w:val="clear" w:color="auto" w:fill="B4C6E7"/>
          </w:tcPr>
          <w:p w14:paraId="2D227C04" w14:textId="77777777" w:rsidR="00E85772" w:rsidRPr="00E85772" w:rsidRDefault="00E85772" w:rsidP="00E85772">
            <w:pPr>
              <w:jc w:val="center"/>
              <w:rPr>
                <w:rFonts w:ascii="Calibri" w:hAnsi="Calibri" w:cs="Calibri"/>
                <w:b/>
                <w:sz w:val="18"/>
                <w:szCs w:val="18"/>
              </w:rPr>
            </w:pPr>
            <w:r w:rsidRPr="00E85772">
              <w:rPr>
                <w:rFonts w:ascii="Calibri" w:hAnsi="Calibri" w:cs="Calibri"/>
                <w:b/>
                <w:sz w:val="18"/>
                <w:szCs w:val="18"/>
              </w:rPr>
              <w:t>Required Improvements</w:t>
            </w:r>
          </w:p>
        </w:tc>
        <w:tc>
          <w:tcPr>
            <w:tcW w:w="1267" w:type="dxa"/>
            <w:shd w:val="clear" w:color="auto" w:fill="B4C6E7"/>
          </w:tcPr>
          <w:p w14:paraId="1EFC7AA6" w14:textId="77777777" w:rsidR="00E85772" w:rsidRPr="00E85772" w:rsidRDefault="00E85772" w:rsidP="00E85772">
            <w:pPr>
              <w:ind w:right="-93"/>
              <w:jc w:val="center"/>
              <w:rPr>
                <w:rFonts w:ascii="Calibri" w:hAnsi="Calibri" w:cs="Calibri"/>
                <w:b/>
                <w:sz w:val="18"/>
                <w:szCs w:val="18"/>
              </w:rPr>
            </w:pPr>
            <w:r w:rsidRPr="00E85772">
              <w:rPr>
                <w:rFonts w:ascii="Calibri" w:hAnsi="Calibri" w:cs="Calibri"/>
                <w:b/>
                <w:sz w:val="18"/>
                <w:szCs w:val="18"/>
              </w:rPr>
              <w:t>Performance Improvement</w:t>
            </w:r>
          </w:p>
          <w:p w14:paraId="56F9F9EF" w14:textId="77777777" w:rsidR="00E85772" w:rsidRPr="00E85772" w:rsidRDefault="00E85772" w:rsidP="00E85772">
            <w:pPr>
              <w:jc w:val="center"/>
              <w:rPr>
                <w:rFonts w:ascii="Calibri" w:hAnsi="Calibri" w:cs="Calibri"/>
                <w:b/>
                <w:sz w:val="18"/>
                <w:szCs w:val="18"/>
              </w:rPr>
            </w:pPr>
            <w:r w:rsidRPr="00E85772">
              <w:rPr>
                <w:rFonts w:ascii="Calibri" w:hAnsi="Calibri" w:cs="Calibri"/>
                <w:b/>
                <w:sz w:val="18"/>
                <w:szCs w:val="18"/>
              </w:rPr>
              <w:t>Indicator [Outcome]</w:t>
            </w:r>
          </w:p>
        </w:tc>
        <w:tc>
          <w:tcPr>
            <w:tcW w:w="1089" w:type="dxa"/>
            <w:shd w:val="clear" w:color="auto" w:fill="B4C6E7"/>
          </w:tcPr>
          <w:p w14:paraId="4EF6388A" w14:textId="77777777" w:rsidR="00E85772" w:rsidRPr="00E85772" w:rsidRDefault="00E85772" w:rsidP="00E85772">
            <w:pPr>
              <w:jc w:val="center"/>
              <w:rPr>
                <w:rFonts w:ascii="Calibri" w:hAnsi="Calibri" w:cs="Calibri"/>
                <w:b/>
                <w:sz w:val="18"/>
                <w:szCs w:val="18"/>
              </w:rPr>
            </w:pPr>
            <w:r w:rsidRPr="00E85772">
              <w:rPr>
                <w:rFonts w:ascii="Calibri" w:hAnsi="Calibri" w:cs="Calibri"/>
                <w:b/>
                <w:sz w:val="18"/>
                <w:szCs w:val="18"/>
              </w:rPr>
              <w:t xml:space="preserve">Proposed Corrective Measures </w:t>
            </w:r>
          </w:p>
        </w:tc>
        <w:tc>
          <w:tcPr>
            <w:tcW w:w="817" w:type="dxa"/>
            <w:shd w:val="clear" w:color="auto" w:fill="B4C6E7"/>
          </w:tcPr>
          <w:p w14:paraId="56E3E37E" w14:textId="77777777" w:rsidR="00E85772" w:rsidRPr="00E85772" w:rsidRDefault="00E85772" w:rsidP="00E85772">
            <w:pPr>
              <w:jc w:val="center"/>
              <w:rPr>
                <w:rFonts w:ascii="Calibri" w:hAnsi="Calibri" w:cs="Calibri"/>
                <w:b/>
                <w:sz w:val="18"/>
                <w:szCs w:val="18"/>
              </w:rPr>
            </w:pPr>
          </w:p>
          <w:p w14:paraId="7F9B3F0C" w14:textId="77777777" w:rsidR="00E85772" w:rsidRPr="00E85772" w:rsidRDefault="00E85772" w:rsidP="00E85772">
            <w:pPr>
              <w:jc w:val="center"/>
              <w:rPr>
                <w:rFonts w:ascii="Calibri" w:hAnsi="Calibri" w:cs="Calibri"/>
                <w:b/>
                <w:sz w:val="18"/>
                <w:szCs w:val="18"/>
              </w:rPr>
            </w:pPr>
            <w:r w:rsidRPr="00E85772">
              <w:rPr>
                <w:rFonts w:ascii="Calibri" w:hAnsi="Calibri" w:cs="Calibri"/>
                <w:b/>
                <w:sz w:val="18"/>
                <w:szCs w:val="18"/>
              </w:rPr>
              <w:t>Timeline</w:t>
            </w:r>
          </w:p>
        </w:tc>
        <w:tc>
          <w:tcPr>
            <w:tcW w:w="816" w:type="dxa"/>
            <w:shd w:val="clear" w:color="auto" w:fill="B4C6E7"/>
          </w:tcPr>
          <w:p w14:paraId="01CEAD3E" w14:textId="77777777" w:rsidR="00E85772" w:rsidRPr="00E85772" w:rsidRDefault="00E85772" w:rsidP="00E85772">
            <w:pPr>
              <w:jc w:val="center"/>
              <w:rPr>
                <w:rFonts w:ascii="Calibri" w:hAnsi="Calibri" w:cs="Calibri"/>
                <w:b/>
                <w:sz w:val="18"/>
                <w:szCs w:val="18"/>
              </w:rPr>
            </w:pPr>
          </w:p>
          <w:p w14:paraId="70D8DCFE" w14:textId="77777777" w:rsidR="00E85772" w:rsidRPr="00E85772" w:rsidRDefault="00E85772" w:rsidP="00E85772">
            <w:pPr>
              <w:jc w:val="center"/>
              <w:rPr>
                <w:rFonts w:ascii="Calibri" w:hAnsi="Calibri" w:cs="Calibri"/>
                <w:b/>
                <w:sz w:val="18"/>
                <w:szCs w:val="18"/>
              </w:rPr>
            </w:pPr>
            <w:r w:rsidRPr="00E85772">
              <w:rPr>
                <w:rFonts w:ascii="Calibri" w:hAnsi="Calibri" w:cs="Calibri"/>
                <w:b/>
                <w:sz w:val="18"/>
                <w:szCs w:val="18"/>
              </w:rPr>
              <w:t>Budget</w:t>
            </w:r>
          </w:p>
          <w:p w14:paraId="4AA2E254" w14:textId="77777777" w:rsidR="00E85772" w:rsidRPr="00E85772" w:rsidRDefault="00E85772" w:rsidP="00E85772">
            <w:pPr>
              <w:jc w:val="center"/>
              <w:rPr>
                <w:rFonts w:ascii="Calibri" w:hAnsi="Calibri" w:cs="Calibri"/>
                <w:b/>
                <w:sz w:val="18"/>
                <w:szCs w:val="18"/>
              </w:rPr>
            </w:pPr>
            <w:r w:rsidRPr="00E85772">
              <w:rPr>
                <w:rFonts w:ascii="Calibri" w:hAnsi="Calibri" w:cs="Calibri"/>
                <w:b/>
                <w:sz w:val="18"/>
                <w:szCs w:val="18"/>
              </w:rPr>
              <w:t>(J$’000)</w:t>
            </w:r>
          </w:p>
        </w:tc>
        <w:tc>
          <w:tcPr>
            <w:tcW w:w="1089" w:type="dxa"/>
            <w:shd w:val="clear" w:color="auto" w:fill="B4C6E7"/>
          </w:tcPr>
          <w:p w14:paraId="65D18A34" w14:textId="77777777" w:rsidR="00E85772" w:rsidRPr="00E85772" w:rsidRDefault="00E85772" w:rsidP="00E85772">
            <w:pPr>
              <w:jc w:val="center"/>
              <w:rPr>
                <w:rFonts w:ascii="Calibri" w:hAnsi="Calibri" w:cs="Calibri"/>
                <w:b/>
                <w:sz w:val="18"/>
                <w:szCs w:val="18"/>
              </w:rPr>
            </w:pPr>
            <w:r w:rsidRPr="00E85772">
              <w:rPr>
                <w:rFonts w:ascii="Calibri" w:hAnsi="Calibri" w:cs="Calibri"/>
                <w:b/>
                <w:sz w:val="18"/>
                <w:szCs w:val="18"/>
              </w:rPr>
              <w:t>Functional Agency/Dept/ Division</w:t>
            </w:r>
          </w:p>
          <w:p w14:paraId="32AFD6FD" w14:textId="77777777" w:rsidR="00E85772" w:rsidRPr="00E85772" w:rsidRDefault="00E85772" w:rsidP="00E85772">
            <w:pPr>
              <w:rPr>
                <w:rFonts w:ascii="Calibri" w:hAnsi="Calibri" w:cs="Calibri"/>
                <w:b/>
                <w:sz w:val="18"/>
                <w:szCs w:val="18"/>
              </w:rPr>
            </w:pPr>
          </w:p>
        </w:tc>
      </w:tr>
      <w:bookmarkEnd w:id="5"/>
      <w:tr w:rsidR="00E85772" w:rsidRPr="00E85772" w14:paraId="35FE5535" w14:textId="77777777" w:rsidTr="00F55B25">
        <w:trPr>
          <w:trHeight w:val="835"/>
          <w:jc w:val="center"/>
        </w:trPr>
        <w:tc>
          <w:tcPr>
            <w:tcW w:w="1148" w:type="dxa"/>
            <w:vMerge w:val="restart"/>
          </w:tcPr>
          <w:p w14:paraId="4DC466F9" w14:textId="77777777" w:rsidR="00E85772" w:rsidRPr="00E85772" w:rsidRDefault="00E85772" w:rsidP="00E85772">
            <w:pPr>
              <w:jc w:val="both"/>
              <w:rPr>
                <w:rFonts w:ascii="Calibri" w:hAnsi="Calibri" w:cs="Calibri"/>
                <w:sz w:val="18"/>
                <w:szCs w:val="18"/>
              </w:rPr>
            </w:pPr>
            <w:r w:rsidRPr="00E85772">
              <w:rPr>
                <w:rFonts w:ascii="Calibri" w:hAnsi="Calibri" w:cs="Calibri"/>
                <w:sz w:val="18"/>
                <w:szCs w:val="18"/>
              </w:rPr>
              <w:t>[Insert name]</w:t>
            </w:r>
          </w:p>
        </w:tc>
        <w:tc>
          <w:tcPr>
            <w:tcW w:w="1193" w:type="dxa"/>
          </w:tcPr>
          <w:p w14:paraId="02AF3142" w14:textId="77777777" w:rsidR="00E85772" w:rsidRPr="00E85772" w:rsidRDefault="00E85772" w:rsidP="00E85772">
            <w:pPr>
              <w:jc w:val="both"/>
              <w:rPr>
                <w:rFonts w:ascii="Calibri" w:hAnsi="Calibri" w:cs="Calibri"/>
                <w:i/>
                <w:sz w:val="18"/>
                <w:szCs w:val="18"/>
              </w:rPr>
            </w:pPr>
            <w:r w:rsidRPr="00E85772">
              <w:rPr>
                <w:rFonts w:ascii="Calibri" w:hAnsi="Calibri" w:cs="Calibri"/>
                <w:i/>
                <w:sz w:val="18"/>
                <w:szCs w:val="18"/>
              </w:rPr>
              <w:t>[State specific area where performance standard has not been met]</w:t>
            </w:r>
          </w:p>
          <w:p w14:paraId="16015971" w14:textId="77777777" w:rsidR="00E85772" w:rsidRPr="00E85772" w:rsidRDefault="00E85772" w:rsidP="00E85772">
            <w:pPr>
              <w:jc w:val="both"/>
              <w:rPr>
                <w:rFonts w:ascii="Calibri" w:hAnsi="Calibri" w:cs="Calibri"/>
                <w:sz w:val="18"/>
                <w:szCs w:val="18"/>
              </w:rPr>
            </w:pPr>
          </w:p>
        </w:tc>
        <w:tc>
          <w:tcPr>
            <w:tcW w:w="1189" w:type="dxa"/>
          </w:tcPr>
          <w:p w14:paraId="4CD0FAD3" w14:textId="77777777" w:rsidR="00E85772" w:rsidRPr="00E85772" w:rsidRDefault="00E85772" w:rsidP="00E85772">
            <w:pPr>
              <w:jc w:val="both"/>
              <w:rPr>
                <w:rFonts w:ascii="Calibri" w:hAnsi="Calibri" w:cs="Calibri"/>
                <w:i/>
                <w:sz w:val="18"/>
                <w:szCs w:val="18"/>
                <w:lang w:val="en-US"/>
              </w:rPr>
            </w:pPr>
            <w:r w:rsidRPr="00E85772">
              <w:rPr>
                <w:rFonts w:ascii="Calibri" w:hAnsi="Calibri" w:cs="Calibri"/>
                <w:i/>
                <w:sz w:val="18"/>
                <w:szCs w:val="18"/>
                <w:lang w:val="en-US"/>
              </w:rPr>
              <w:t>[Explain the issue(s) that have contributed to performance standard not being met]</w:t>
            </w:r>
          </w:p>
          <w:p w14:paraId="08335908" w14:textId="77777777" w:rsidR="00E85772" w:rsidRPr="00E85772" w:rsidRDefault="00E85772" w:rsidP="00E85772">
            <w:pPr>
              <w:jc w:val="both"/>
              <w:rPr>
                <w:rFonts w:ascii="Calibri" w:hAnsi="Calibri" w:cs="Calibri"/>
                <w:sz w:val="18"/>
                <w:szCs w:val="18"/>
                <w:lang w:val="en-US"/>
              </w:rPr>
            </w:pPr>
          </w:p>
        </w:tc>
        <w:tc>
          <w:tcPr>
            <w:tcW w:w="1189" w:type="dxa"/>
          </w:tcPr>
          <w:p w14:paraId="34EB3C5B" w14:textId="77777777" w:rsidR="00E85772" w:rsidRPr="00E85772" w:rsidRDefault="00E85772" w:rsidP="00E85772">
            <w:pPr>
              <w:jc w:val="both"/>
              <w:rPr>
                <w:rFonts w:ascii="Calibri" w:hAnsi="Calibri" w:cs="Calibri"/>
                <w:i/>
                <w:kern w:val="24"/>
                <w:sz w:val="18"/>
                <w:szCs w:val="18"/>
                <w:lang w:val="en-US"/>
              </w:rPr>
            </w:pPr>
            <w:r w:rsidRPr="00E85772">
              <w:rPr>
                <w:rFonts w:ascii="Calibri" w:hAnsi="Calibri" w:cs="Calibri"/>
                <w:i/>
                <w:kern w:val="24"/>
                <w:sz w:val="18"/>
                <w:szCs w:val="18"/>
                <w:lang w:val="en-US"/>
              </w:rPr>
              <w:t>[Explain the nature of the performance improvement required]</w:t>
            </w:r>
          </w:p>
          <w:p w14:paraId="3F774E98" w14:textId="77777777" w:rsidR="00E85772" w:rsidRPr="00E85772" w:rsidRDefault="00E85772" w:rsidP="00E85772">
            <w:pPr>
              <w:jc w:val="both"/>
              <w:rPr>
                <w:rFonts w:ascii="Calibri" w:hAnsi="Calibri" w:cs="Calibri"/>
                <w:sz w:val="18"/>
                <w:szCs w:val="18"/>
              </w:rPr>
            </w:pPr>
          </w:p>
          <w:p w14:paraId="5F0EE765" w14:textId="77777777" w:rsidR="00E85772" w:rsidRPr="00E85772" w:rsidRDefault="00E85772" w:rsidP="00E85772">
            <w:pPr>
              <w:jc w:val="both"/>
              <w:rPr>
                <w:rFonts w:ascii="Calibri" w:hAnsi="Calibri" w:cs="Calibri"/>
                <w:sz w:val="18"/>
                <w:szCs w:val="18"/>
              </w:rPr>
            </w:pPr>
          </w:p>
          <w:p w14:paraId="59D00726" w14:textId="77777777" w:rsidR="00E85772" w:rsidRPr="00E85772" w:rsidRDefault="00E85772" w:rsidP="00E85772">
            <w:pPr>
              <w:jc w:val="both"/>
              <w:rPr>
                <w:rFonts w:ascii="Calibri" w:hAnsi="Calibri" w:cs="Calibri"/>
                <w:sz w:val="18"/>
                <w:szCs w:val="18"/>
              </w:rPr>
            </w:pPr>
          </w:p>
        </w:tc>
        <w:tc>
          <w:tcPr>
            <w:tcW w:w="1267" w:type="dxa"/>
          </w:tcPr>
          <w:p w14:paraId="1CAF2781" w14:textId="77777777" w:rsidR="00E85772" w:rsidRPr="00E85772" w:rsidRDefault="00E85772" w:rsidP="00E85772">
            <w:pPr>
              <w:jc w:val="both"/>
              <w:rPr>
                <w:rFonts w:ascii="Calibri" w:hAnsi="Calibri" w:cs="Calibri"/>
                <w:i/>
                <w:sz w:val="18"/>
                <w:szCs w:val="18"/>
              </w:rPr>
            </w:pPr>
            <w:r w:rsidRPr="00E85772">
              <w:rPr>
                <w:rFonts w:ascii="Calibri" w:hAnsi="Calibri" w:cs="Calibri"/>
                <w:i/>
                <w:sz w:val="18"/>
                <w:szCs w:val="18"/>
              </w:rPr>
              <w:t>[Indicate how performance improvement will be measured.]</w:t>
            </w:r>
          </w:p>
          <w:p w14:paraId="068B4C85" w14:textId="77777777" w:rsidR="00E85772" w:rsidRPr="00E85772" w:rsidRDefault="00E85772" w:rsidP="00E85772">
            <w:pPr>
              <w:jc w:val="both"/>
              <w:rPr>
                <w:rFonts w:ascii="Calibri" w:hAnsi="Calibri" w:cs="Calibri"/>
                <w:i/>
                <w:sz w:val="18"/>
                <w:szCs w:val="18"/>
              </w:rPr>
            </w:pPr>
          </w:p>
          <w:p w14:paraId="290336D3" w14:textId="77777777" w:rsidR="00E85772" w:rsidRPr="00E85772" w:rsidRDefault="00E85772" w:rsidP="00E85772">
            <w:pPr>
              <w:jc w:val="both"/>
              <w:rPr>
                <w:rFonts w:ascii="Calibri" w:hAnsi="Calibri" w:cs="Calibri"/>
                <w:i/>
                <w:sz w:val="18"/>
                <w:szCs w:val="18"/>
              </w:rPr>
            </w:pPr>
          </w:p>
          <w:p w14:paraId="7B5B1271" w14:textId="77777777" w:rsidR="00E85772" w:rsidRPr="00E85772" w:rsidRDefault="00E85772" w:rsidP="00E85772">
            <w:pPr>
              <w:jc w:val="both"/>
              <w:rPr>
                <w:rFonts w:ascii="Calibri" w:hAnsi="Calibri" w:cs="Calibri"/>
                <w:i/>
                <w:sz w:val="18"/>
                <w:szCs w:val="18"/>
              </w:rPr>
            </w:pPr>
          </w:p>
        </w:tc>
        <w:tc>
          <w:tcPr>
            <w:tcW w:w="1089" w:type="dxa"/>
          </w:tcPr>
          <w:p w14:paraId="6FDF786D" w14:textId="77777777" w:rsidR="00E85772" w:rsidRPr="00E85772" w:rsidRDefault="00E85772" w:rsidP="00E85772">
            <w:pPr>
              <w:rPr>
                <w:rFonts w:ascii="Calibri" w:hAnsi="Calibri" w:cs="Calibri"/>
                <w:i/>
                <w:sz w:val="18"/>
                <w:szCs w:val="18"/>
              </w:rPr>
            </w:pPr>
            <w:r w:rsidRPr="00E85772">
              <w:rPr>
                <w:rFonts w:ascii="Calibri" w:hAnsi="Calibri" w:cs="Calibri"/>
                <w:i/>
                <w:sz w:val="18"/>
                <w:szCs w:val="18"/>
              </w:rPr>
              <w:t>[State what actions need to be undertaken to meet expected standard of performance]</w:t>
            </w:r>
          </w:p>
        </w:tc>
        <w:tc>
          <w:tcPr>
            <w:tcW w:w="817" w:type="dxa"/>
          </w:tcPr>
          <w:p w14:paraId="6B1BE5B5" w14:textId="77777777" w:rsidR="00E85772" w:rsidRPr="00E85772" w:rsidRDefault="00E85772" w:rsidP="00E85772">
            <w:pPr>
              <w:ind w:right="-114" w:hanging="114"/>
              <w:jc w:val="center"/>
              <w:rPr>
                <w:rFonts w:ascii="Calibri" w:hAnsi="Calibri" w:cs="Calibri"/>
                <w:i/>
                <w:sz w:val="18"/>
                <w:szCs w:val="18"/>
              </w:rPr>
            </w:pPr>
            <w:r w:rsidRPr="00E85772">
              <w:rPr>
                <w:rFonts w:ascii="Calibri" w:hAnsi="Calibri" w:cs="Calibri"/>
                <w:i/>
                <w:sz w:val="18"/>
                <w:szCs w:val="18"/>
              </w:rPr>
              <w:t>[State the timeframe in which the change in performance is expected]</w:t>
            </w:r>
          </w:p>
        </w:tc>
        <w:tc>
          <w:tcPr>
            <w:tcW w:w="816" w:type="dxa"/>
          </w:tcPr>
          <w:p w14:paraId="28483130" w14:textId="77777777" w:rsidR="00E85772" w:rsidRPr="00E85772" w:rsidRDefault="00E85772" w:rsidP="00E85772">
            <w:pPr>
              <w:rPr>
                <w:rFonts w:ascii="Calibri" w:hAnsi="Calibri" w:cs="Calibri"/>
                <w:i/>
                <w:sz w:val="18"/>
                <w:szCs w:val="18"/>
              </w:rPr>
            </w:pPr>
            <w:r w:rsidRPr="00E85772">
              <w:rPr>
                <w:rFonts w:ascii="Calibri" w:hAnsi="Calibri" w:cs="Calibri"/>
                <w:i/>
                <w:sz w:val="18"/>
                <w:szCs w:val="18"/>
              </w:rPr>
              <w:t>[State the cost to address the issue]</w:t>
            </w:r>
          </w:p>
          <w:p w14:paraId="7493CF95" w14:textId="77777777" w:rsidR="00E85772" w:rsidRPr="00E85772" w:rsidRDefault="00E85772" w:rsidP="00E85772">
            <w:pPr>
              <w:rPr>
                <w:rFonts w:ascii="Calibri" w:hAnsi="Calibri" w:cs="Calibri"/>
                <w:sz w:val="18"/>
                <w:szCs w:val="18"/>
              </w:rPr>
            </w:pPr>
          </w:p>
          <w:p w14:paraId="658F7C77" w14:textId="77777777" w:rsidR="00E85772" w:rsidRPr="00E85772" w:rsidRDefault="00E85772" w:rsidP="00E85772">
            <w:pPr>
              <w:rPr>
                <w:rFonts w:ascii="Calibri" w:hAnsi="Calibri" w:cs="Calibri"/>
                <w:sz w:val="18"/>
                <w:szCs w:val="18"/>
              </w:rPr>
            </w:pPr>
          </w:p>
        </w:tc>
        <w:tc>
          <w:tcPr>
            <w:tcW w:w="1089" w:type="dxa"/>
          </w:tcPr>
          <w:p w14:paraId="4CA6CC74" w14:textId="77777777" w:rsidR="00E85772" w:rsidRPr="00E85772" w:rsidRDefault="00E85772" w:rsidP="00E85772">
            <w:pPr>
              <w:rPr>
                <w:rFonts w:ascii="Calibri" w:hAnsi="Calibri" w:cs="Calibri"/>
                <w:i/>
                <w:sz w:val="18"/>
                <w:szCs w:val="18"/>
              </w:rPr>
            </w:pPr>
            <w:r w:rsidRPr="00E85772">
              <w:rPr>
                <w:rFonts w:ascii="Calibri" w:hAnsi="Calibri" w:cs="Calibri"/>
                <w:i/>
                <w:sz w:val="18"/>
                <w:szCs w:val="18"/>
              </w:rPr>
              <w:t>[Indicate who has responsibility for this performance improvement area]</w:t>
            </w:r>
          </w:p>
        </w:tc>
      </w:tr>
      <w:tr w:rsidR="00E85772" w:rsidRPr="00E85772" w14:paraId="7FF775B1" w14:textId="77777777" w:rsidTr="00F55B25">
        <w:trPr>
          <w:trHeight w:val="111"/>
          <w:jc w:val="center"/>
        </w:trPr>
        <w:tc>
          <w:tcPr>
            <w:tcW w:w="1148" w:type="dxa"/>
            <w:vMerge/>
          </w:tcPr>
          <w:p w14:paraId="7917AEA3" w14:textId="77777777" w:rsidR="00E85772" w:rsidRPr="00E85772" w:rsidRDefault="00E85772" w:rsidP="00E85772">
            <w:pPr>
              <w:jc w:val="both"/>
              <w:rPr>
                <w:rFonts w:ascii="Calibri" w:hAnsi="Calibri" w:cs="Calibri"/>
                <w:sz w:val="18"/>
                <w:szCs w:val="18"/>
              </w:rPr>
            </w:pPr>
          </w:p>
        </w:tc>
        <w:tc>
          <w:tcPr>
            <w:tcW w:w="1193" w:type="dxa"/>
          </w:tcPr>
          <w:p w14:paraId="1C93A1FF" w14:textId="77777777" w:rsidR="00E85772" w:rsidRPr="00E85772" w:rsidRDefault="00E85772" w:rsidP="00E85772">
            <w:pPr>
              <w:jc w:val="both"/>
              <w:rPr>
                <w:rFonts w:ascii="Calibri" w:hAnsi="Calibri" w:cs="Calibri"/>
                <w:sz w:val="18"/>
                <w:szCs w:val="18"/>
              </w:rPr>
            </w:pPr>
            <w:r w:rsidRPr="00E85772">
              <w:rPr>
                <w:rFonts w:ascii="Calibri" w:hAnsi="Calibri" w:cs="Calibri"/>
                <w:sz w:val="18"/>
                <w:szCs w:val="18"/>
              </w:rPr>
              <w:t>Competences and Capacity</w:t>
            </w:r>
          </w:p>
        </w:tc>
        <w:tc>
          <w:tcPr>
            <w:tcW w:w="1189" w:type="dxa"/>
          </w:tcPr>
          <w:p w14:paraId="66BA7400" w14:textId="77777777" w:rsidR="00E85772" w:rsidRPr="00E85772" w:rsidRDefault="00E85772" w:rsidP="00E85772">
            <w:pPr>
              <w:jc w:val="both"/>
              <w:rPr>
                <w:rFonts w:ascii="Calibri" w:hAnsi="Calibri" w:cs="Calibri"/>
                <w:sz w:val="18"/>
                <w:szCs w:val="18"/>
              </w:rPr>
            </w:pPr>
            <w:r w:rsidRPr="00E85772">
              <w:rPr>
                <w:rFonts w:ascii="Calibri" w:hAnsi="Calibri" w:cs="Calibri"/>
                <w:color w:val="000000"/>
                <w:kern w:val="24"/>
                <w:sz w:val="18"/>
                <w:szCs w:val="18"/>
                <w:lang w:val="en-US"/>
              </w:rPr>
              <w:t>Lack of adequate capacity and competence in project management, business development, R&amp;D and procurement</w:t>
            </w:r>
          </w:p>
        </w:tc>
        <w:tc>
          <w:tcPr>
            <w:tcW w:w="1189" w:type="dxa"/>
          </w:tcPr>
          <w:p w14:paraId="1A00FEF7" w14:textId="77777777" w:rsidR="00E85772" w:rsidRPr="00E85772" w:rsidRDefault="00E85772" w:rsidP="00E85772">
            <w:pPr>
              <w:jc w:val="both"/>
              <w:rPr>
                <w:rFonts w:ascii="Calibri" w:hAnsi="Calibri" w:cs="Calibri"/>
                <w:i/>
                <w:sz w:val="18"/>
                <w:szCs w:val="18"/>
                <w:lang w:val="en-US"/>
              </w:rPr>
            </w:pPr>
            <w:r w:rsidRPr="00E85772">
              <w:rPr>
                <w:rFonts w:ascii="Calibri" w:hAnsi="Calibri" w:cs="Calibri"/>
                <w:i/>
                <w:sz w:val="18"/>
                <w:szCs w:val="18"/>
                <w:lang w:val="en-US"/>
              </w:rPr>
              <w:t>[Explain the nature of the performance improvement required]</w:t>
            </w:r>
          </w:p>
          <w:p w14:paraId="334210D7" w14:textId="77777777" w:rsidR="00E85772" w:rsidRPr="00E85772" w:rsidRDefault="00E85772" w:rsidP="00E85772">
            <w:pPr>
              <w:jc w:val="both"/>
              <w:rPr>
                <w:rFonts w:ascii="Calibri" w:hAnsi="Calibri" w:cs="Calibri"/>
                <w:sz w:val="18"/>
                <w:szCs w:val="18"/>
              </w:rPr>
            </w:pPr>
          </w:p>
        </w:tc>
        <w:tc>
          <w:tcPr>
            <w:tcW w:w="1267" w:type="dxa"/>
          </w:tcPr>
          <w:p w14:paraId="088CCA0C" w14:textId="77777777" w:rsidR="00E85772" w:rsidRPr="00E85772" w:rsidRDefault="00E85772" w:rsidP="00E85772">
            <w:pPr>
              <w:jc w:val="both"/>
              <w:rPr>
                <w:rFonts w:ascii="Calibri" w:hAnsi="Calibri" w:cs="Calibri"/>
                <w:sz w:val="18"/>
                <w:szCs w:val="18"/>
              </w:rPr>
            </w:pPr>
            <w:r w:rsidRPr="00E85772">
              <w:rPr>
                <w:rFonts w:ascii="Calibri" w:hAnsi="Calibri" w:cs="Calibri"/>
                <w:i/>
                <w:sz w:val="18"/>
                <w:szCs w:val="18"/>
              </w:rPr>
              <w:t>[Indicate how performance improvement will be measured.]</w:t>
            </w:r>
          </w:p>
        </w:tc>
        <w:tc>
          <w:tcPr>
            <w:tcW w:w="1089" w:type="dxa"/>
          </w:tcPr>
          <w:p w14:paraId="1C2FDBD8" w14:textId="77777777" w:rsidR="00E85772" w:rsidRPr="00E85772" w:rsidRDefault="00E85772" w:rsidP="00E85772">
            <w:pPr>
              <w:rPr>
                <w:rFonts w:ascii="Calibri" w:hAnsi="Calibri" w:cs="Calibri"/>
                <w:sz w:val="18"/>
                <w:szCs w:val="18"/>
              </w:rPr>
            </w:pPr>
            <w:r w:rsidRPr="00E85772">
              <w:rPr>
                <w:rFonts w:ascii="Calibri" w:hAnsi="Calibri" w:cs="Calibri"/>
                <w:i/>
                <w:sz w:val="18"/>
                <w:szCs w:val="18"/>
              </w:rPr>
              <w:t>[State what actions need to be undertaken to meet expected standard of performance]</w:t>
            </w:r>
          </w:p>
        </w:tc>
        <w:tc>
          <w:tcPr>
            <w:tcW w:w="817" w:type="dxa"/>
          </w:tcPr>
          <w:p w14:paraId="7311AAC2" w14:textId="77777777" w:rsidR="00E85772" w:rsidRPr="00E85772" w:rsidRDefault="00E85772" w:rsidP="00E85772">
            <w:pPr>
              <w:rPr>
                <w:rFonts w:ascii="Calibri" w:hAnsi="Calibri" w:cs="Calibri"/>
                <w:i/>
                <w:sz w:val="18"/>
                <w:szCs w:val="18"/>
              </w:rPr>
            </w:pPr>
            <w:r w:rsidRPr="00E85772">
              <w:rPr>
                <w:rFonts w:ascii="Calibri" w:hAnsi="Calibri" w:cs="Calibri"/>
                <w:i/>
                <w:sz w:val="18"/>
                <w:szCs w:val="18"/>
              </w:rPr>
              <w:t>[State the timeframe in which the change in performance is expected]</w:t>
            </w:r>
          </w:p>
        </w:tc>
        <w:tc>
          <w:tcPr>
            <w:tcW w:w="816" w:type="dxa"/>
          </w:tcPr>
          <w:p w14:paraId="07D0C4A6" w14:textId="77777777" w:rsidR="00E85772" w:rsidRPr="00E85772" w:rsidRDefault="00E85772" w:rsidP="00E85772">
            <w:pPr>
              <w:rPr>
                <w:rFonts w:ascii="Calibri" w:hAnsi="Calibri" w:cs="Calibri"/>
                <w:i/>
                <w:sz w:val="18"/>
                <w:szCs w:val="18"/>
              </w:rPr>
            </w:pPr>
            <w:r w:rsidRPr="00E85772">
              <w:rPr>
                <w:rFonts w:ascii="Calibri" w:hAnsi="Calibri" w:cs="Calibri"/>
                <w:i/>
                <w:sz w:val="18"/>
                <w:szCs w:val="18"/>
              </w:rPr>
              <w:t>[State the cost to address the issue]</w:t>
            </w:r>
          </w:p>
          <w:p w14:paraId="6F14C4A2" w14:textId="77777777" w:rsidR="00E85772" w:rsidRPr="00E85772" w:rsidRDefault="00E85772" w:rsidP="00E85772">
            <w:pPr>
              <w:rPr>
                <w:rFonts w:ascii="Calibri" w:hAnsi="Calibri" w:cs="Calibri"/>
                <w:sz w:val="18"/>
                <w:szCs w:val="18"/>
              </w:rPr>
            </w:pPr>
          </w:p>
          <w:p w14:paraId="0AC85AC3" w14:textId="77777777" w:rsidR="00E85772" w:rsidRPr="00E85772" w:rsidRDefault="00E85772" w:rsidP="00E85772">
            <w:pPr>
              <w:rPr>
                <w:rFonts w:ascii="Calibri" w:hAnsi="Calibri" w:cs="Calibri"/>
                <w:sz w:val="18"/>
                <w:szCs w:val="18"/>
              </w:rPr>
            </w:pPr>
          </w:p>
          <w:p w14:paraId="434EB17F" w14:textId="77777777" w:rsidR="00E85772" w:rsidRPr="00E85772" w:rsidRDefault="00E85772" w:rsidP="00E85772">
            <w:pPr>
              <w:rPr>
                <w:rFonts w:ascii="Calibri" w:hAnsi="Calibri" w:cs="Calibri"/>
                <w:sz w:val="18"/>
                <w:szCs w:val="18"/>
              </w:rPr>
            </w:pPr>
          </w:p>
          <w:p w14:paraId="3CFC39FE" w14:textId="77777777" w:rsidR="00E85772" w:rsidRPr="00E85772" w:rsidRDefault="00E85772" w:rsidP="00E85772">
            <w:pPr>
              <w:rPr>
                <w:rFonts w:ascii="Calibri" w:hAnsi="Calibri" w:cs="Calibri"/>
                <w:sz w:val="18"/>
                <w:szCs w:val="18"/>
              </w:rPr>
            </w:pPr>
          </w:p>
          <w:p w14:paraId="33498B7B" w14:textId="77777777" w:rsidR="00E85772" w:rsidRPr="00E85772" w:rsidRDefault="00E85772" w:rsidP="00E85772">
            <w:pPr>
              <w:rPr>
                <w:rFonts w:ascii="Calibri" w:hAnsi="Calibri" w:cs="Calibri"/>
                <w:sz w:val="18"/>
                <w:szCs w:val="18"/>
              </w:rPr>
            </w:pPr>
          </w:p>
          <w:p w14:paraId="2778CF18" w14:textId="77777777" w:rsidR="00E85772" w:rsidRPr="00E85772" w:rsidRDefault="00E85772" w:rsidP="00E85772">
            <w:pPr>
              <w:rPr>
                <w:rFonts w:ascii="Calibri" w:hAnsi="Calibri" w:cs="Calibri"/>
                <w:sz w:val="18"/>
                <w:szCs w:val="18"/>
              </w:rPr>
            </w:pPr>
          </w:p>
          <w:p w14:paraId="60AD844A" w14:textId="77777777" w:rsidR="00E85772" w:rsidRPr="00E85772" w:rsidRDefault="00E85772" w:rsidP="00E85772">
            <w:pPr>
              <w:rPr>
                <w:rFonts w:ascii="Calibri" w:hAnsi="Calibri" w:cs="Calibri"/>
                <w:sz w:val="18"/>
                <w:szCs w:val="18"/>
              </w:rPr>
            </w:pPr>
          </w:p>
        </w:tc>
        <w:tc>
          <w:tcPr>
            <w:tcW w:w="1089" w:type="dxa"/>
          </w:tcPr>
          <w:p w14:paraId="7BB8EA0A" w14:textId="77777777" w:rsidR="00E85772" w:rsidRPr="00E85772" w:rsidRDefault="00E85772" w:rsidP="00E85772">
            <w:pPr>
              <w:rPr>
                <w:rFonts w:ascii="Calibri" w:hAnsi="Calibri" w:cs="Calibri"/>
                <w:i/>
                <w:sz w:val="18"/>
                <w:szCs w:val="18"/>
              </w:rPr>
            </w:pPr>
            <w:r w:rsidRPr="00E85772">
              <w:rPr>
                <w:rFonts w:ascii="Calibri" w:hAnsi="Calibri" w:cs="Calibri"/>
                <w:i/>
                <w:sz w:val="18"/>
                <w:szCs w:val="18"/>
              </w:rPr>
              <w:t>[Indicate responsibility for realising the improvement]</w:t>
            </w:r>
          </w:p>
        </w:tc>
      </w:tr>
      <w:tr w:rsidR="00E85772" w:rsidRPr="00E85772" w14:paraId="4E22598E" w14:textId="77777777" w:rsidTr="00F55B25">
        <w:trPr>
          <w:trHeight w:val="111"/>
          <w:jc w:val="center"/>
        </w:trPr>
        <w:tc>
          <w:tcPr>
            <w:tcW w:w="9801" w:type="dxa"/>
            <w:gridSpan w:val="9"/>
            <w:shd w:val="clear" w:color="auto" w:fill="1F3864" w:themeFill="accent1" w:themeFillShade="80"/>
          </w:tcPr>
          <w:p w14:paraId="536B1570" w14:textId="77777777" w:rsidR="00E85772" w:rsidRPr="00E85772" w:rsidRDefault="00E85772" w:rsidP="00E85772">
            <w:pPr>
              <w:jc w:val="center"/>
              <w:rPr>
                <w:rFonts w:ascii="Calibri" w:hAnsi="Calibri" w:cs="Calibri"/>
                <w:b/>
                <w:sz w:val="18"/>
                <w:szCs w:val="18"/>
              </w:rPr>
            </w:pPr>
            <w:r w:rsidRPr="00E85772">
              <w:rPr>
                <w:rFonts w:ascii="Calibri" w:hAnsi="Calibri" w:cs="Calibri"/>
                <w:b/>
                <w:sz w:val="18"/>
                <w:szCs w:val="18"/>
              </w:rPr>
              <w:t>CUSTOMER SERVICE DELIVERY</w:t>
            </w:r>
          </w:p>
        </w:tc>
      </w:tr>
      <w:tr w:rsidR="00E85772" w:rsidRPr="00E85772" w14:paraId="0CED39E3" w14:textId="77777777" w:rsidTr="00F55B25">
        <w:trPr>
          <w:trHeight w:val="111"/>
          <w:jc w:val="center"/>
        </w:trPr>
        <w:tc>
          <w:tcPr>
            <w:tcW w:w="1148" w:type="dxa"/>
            <w:vMerge w:val="restart"/>
          </w:tcPr>
          <w:p w14:paraId="16D27DB2" w14:textId="77777777" w:rsidR="00E85772" w:rsidRPr="00E85772" w:rsidRDefault="00E85772" w:rsidP="00E85772">
            <w:pPr>
              <w:jc w:val="both"/>
              <w:rPr>
                <w:rFonts w:ascii="Calibri" w:hAnsi="Calibri" w:cs="Calibri"/>
                <w:b/>
                <w:sz w:val="18"/>
                <w:szCs w:val="18"/>
              </w:rPr>
            </w:pPr>
            <w:r w:rsidRPr="00E85772">
              <w:rPr>
                <w:rFonts w:ascii="Calibri" w:hAnsi="Calibri" w:cs="Calibri"/>
                <w:b/>
                <w:sz w:val="18"/>
                <w:szCs w:val="18"/>
              </w:rPr>
              <w:t>Customer Service Excellence</w:t>
            </w:r>
          </w:p>
        </w:tc>
        <w:tc>
          <w:tcPr>
            <w:tcW w:w="1193" w:type="dxa"/>
            <w:vMerge w:val="restart"/>
          </w:tcPr>
          <w:p w14:paraId="242CD8BA" w14:textId="77777777" w:rsidR="00E85772" w:rsidRPr="00E85772" w:rsidRDefault="00E85772" w:rsidP="00E85772">
            <w:pPr>
              <w:jc w:val="both"/>
              <w:rPr>
                <w:rFonts w:ascii="Calibri" w:hAnsi="Calibri" w:cs="Calibri"/>
                <w:sz w:val="18"/>
                <w:szCs w:val="18"/>
              </w:rPr>
            </w:pPr>
            <w:r w:rsidRPr="00E85772">
              <w:rPr>
                <w:rFonts w:ascii="Calibri" w:hAnsi="Calibri" w:cs="Calibri"/>
                <w:sz w:val="18"/>
                <w:szCs w:val="18"/>
              </w:rPr>
              <w:t>Customer Service Improvement</w:t>
            </w:r>
          </w:p>
        </w:tc>
        <w:tc>
          <w:tcPr>
            <w:tcW w:w="1189" w:type="dxa"/>
          </w:tcPr>
          <w:p w14:paraId="678320D9" w14:textId="77777777" w:rsidR="00E85772" w:rsidRPr="00E85772" w:rsidRDefault="00E85772" w:rsidP="00E85772">
            <w:pPr>
              <w:jc w:val="both"/>
              <w:rPr>
                <w:rFonts w:ascii="Calibri" w:hAnsi="Calibri" w:cs="Calibri"/>
                <w:color w:val="000000"/>
                <w:kern w:val="24"/>
                <w:sz w:val="18"/>
                <w:szCs w:val="18"/>
                <w:lang w:val="en-US"/>
              </w:rPr>
            </w:pPr>
            <w:r w:rsidRPr="00E85772">
              <w:rPr>
                <w:rFonts w:ascii="Calibri" w:hAnsi="Calibri" w:cs="Calibri"/>
                <w:color w:val="000000"/>
                <w:kern w:val="24"/>
                <w:sz w:val="18"/>
                <w:szCs w:val="18"/>
                <w:lang w:val="en-US"/>
              </w:rPr>
              <w:t>Responsiveness</w:t>
            </w:r>
          </w:p>
        </w:tc>
        <w:tc>
          <w:tcPr>
            <w:tcW w:w="1189" w:type="dxa"/>
          </w:tcPr>
          <w:p w14:paraId="2C901766" w14:textId="77777777" w:rsidR="00E85772" w:rsidRPr="00E85772" w:rsidRDefault="00E85772" w:rsidP="00E85772">
            <w:pPr>
              <w:jc w:val="both"/>
              <w:rPr>
                <w:rFonts w:ascii="Calibri" w:hAnsi="Calibri" w:cs="Calibri"/>
                <w:i/>
                <w:sz w:val="18"/>
                <w:szCs w:val="18"/>
                <w:lang w:val="en-US"/>
              </w:rPr>
            </w:pPr>
            <w:r w:rsidRPr="00E85772">
              <w:rPr>
                <w:rFonts w:ascii="Calibri" w:hAnsi="Calibri" w:cs="Calibri"/>
                <w:i/>
                <w:sz w:val="18"/>
                <w:szCs w:val="18"/>
                <w:lang w:val="en-US"/>
              </w:rPr>
              <w:t>Improve timeliness in service delivery</w:t>
            </w:r>
          </w:p>
        </w:tc>
        <w:tc>
          <w:tcPr>
            <w:tcW w:w="1267" w:type="dxa"/>
          </w:tcPr>
          <w:p w14:paraId="2EDE737B" w14:textId="77777777" w:rsidR="00E85772" w:rsidRPr="00E85772" w:rsidRDefault="00E85772" w:rsidP="00E85772">
            <w:pPr>
              <w:jc w:val="both"/>
              <w:rPr>
                <w:rFonts w:ascii="Calibri" w:hAnsi="Calibri" w:cs="Calibri"/>
                <w:i/>
                <w:sz w:val="18"/>
                <w:szCs w:val="18"/>
              </w:rPr>
            </w:pPr>
            <w:r w:rsidRPr="00E85772">
              <w:rPr>
                <w:rFonts w:ascii="Calibri" w:hAnsi="Calibri" w:cs="Calibri"/>
                <w:i/>
                <w:sz w:val="18"/>
                <w:szCs w:val="18"/>
              </w:rPr>
              <w:t>% Increase in customer satisfaction</w:t>
            </w:r>
          </w:p>
        </w:tc>
        <w:tc>
          <w:tcPr>
            <w:tcW w:w="1089" w:type="dxa"/>
          </w:tcPr>
          <w:p w14:paraId="2700FDD7" w14:textId="77777777" w:rsidR="00E85772" w:rsidRPr="00E85772" w:rsidRDefault="00E85772" w:rsidP="00E85772">
            <w:pPr>
              <w:rPr>
                <w:rFonts w:ascii="Calibri" w:hAnsi="Calibri" w:cs="Calibri"/>
                <w:sz w:val="18"/>
                <w:szCs w:val="18"/>
              </w:rPr>
            </w:pPr>
            <w:r w:rsidRPr="00E85772">
              <w:rPr>
                <w:rFonts w:ascii="Calibri" w:hAnsi="Calibri" w:cs="Calibri"/>
                <w:sz w:val="18"/>
                <w:szCs w:val="18"/>
              </w:rPr>
              <w:t>Bring standard to benchmark of 85% or more</w:t>
            </w:r>
          </w:p>
        </w:tc>
        <w:tc>
          <w:tcPr>
            <w:tcW w:w="817" w:type="dxa"/>
          </w:tcPr>
          <w:p w14:paraId="6C16F7DF" w14:textId="77777777" w:rsidR="00E85772" w:rsidRPr="00E85772" w:rsidRDefault="00E85772" w:rsidP="00E85772">
            <w:pPr>
              <w:rPr>
                <w:rFonts w:ascii="Calibri" w:hAnsi="Calibri" w:cs="Calibri"/>
                <w:i/>
                <w:sz w:val="18"/>
                <w:szCs w:val="18"/>
              </w:rPr>
            </w:pPr>
            <w:r w:rsidRPr="00E85772">
              <w:rPr>
                <w:rFonts w:ascii="Calibri" w:hAnsi="Calibri" w:cs="Calibri"/>
                <w:i/>
                <w:sz w:val="18"/>
                <w:szCs w:val="18"/>
              </w:rPr>
              <w:t>April 2022</w:t>
            </w:r>
          </w:p>
        </w:tc>
        <w:tc>
          <w:tcPr>
            <w:tcW w:w="816" w:type="dxa"/>
          </w:tcPr>
          <w:p w14:paraId="48300CE3" w14:textId="77777777" w:rsidR="00E85772" w:rsidRPr="00E85772" w:rsidRDefault="00E85772" w:rsidP="00E85772">
            <w:pPr>
              <w:rPr>
                <w:rFonts w:ascii="Calibri" w:hAnsi="Calibri" w:cs="Calibri"/>
                <w:i/>
                <w:sz w:val="18"/>
                <w:szCs w:val="18"/>
              </w:rPr>
            </w:pPr>
            <w:r w:rsidRPr="00E85772">
              <w:rPr>
                <w:rFonts w:ascii="Calibri" w:hAnsi="Calibri" w:cs="Calibri"/>
                <w:i/>
                <w:sz w:val="18"/>
                <w:szCs w:val="18"/>
              </w:rPr>
              <w:t>[State the cost to address the issue]</w:t>
            </w:r>
          </w:p>
        </w:tc>
        <w:tc>
          <w:tcPr>
            <w:tcW w:w="1089" w:type="dxa"/>
          </w:tcPr>
          <w:p w14:paraId="766B4970" w14:textId="77777777" w:rsidR="00E85772" w:rsidRPr="00E85772" w:rsidRDefault="00E85772" w:rsidP="00E85772">
            <w:pPr>
              <w:rPr>
                <w:rFonts w:ascii="Calibri" w:hAnsi="Calibri" w:cs="Calibri"/>
                <w:i/>
                <w:sz w:val="18"/>
                <w:szCs w:val="18"/>
              </w:rPr>
            </w:pPr>
            <w:r w:rsidRPr="00E85772">
              <w:rPr>
                <w:rFonts w:ascii="Calibri" w:hAnsi="Calibri" w:cs="Calibri"/>
                <w:i/>
                <w:sz w:val="18"/>
                <w:szCs w:val="18"/>
              </w:rPr>
              <w:t>[Indicate responsibility for realising the improvement]</w:t>
            </w:r>
          </w:p>
        </w:tc>
      </w:tr>
      <w:tr w:rsidR="00E85772" w:rsidRPr="00E85772" w14:paraId="4A52751E" w14:textId="77777777" w:rsidTr="00F55B25">
        <w:trPr>
          <w:trHeight w:val="111"/>
          <w:jc w:val="center"/>
        </w:trPr>
        <w:tc>
          <w:tcPr>
            <w:tcW w:w="1148" w:type="dxa"/>
            <w:vMerge/>
          </w:tcPr>
          <w:p w14:paraId="03D27809" w14:textId="77777777" w:rsidR="00E85772" w:rsidRPr="00E85772" w:rsidRDefault="00E85772" w:rsidP="00E85772">
            <w:pPr>
              <w:jc w:val="both"/>
              <w:rPr>
                <w:rFonts w:ascii="Calibri" w:hAnsi="Calibri" w:cs="Calibri"/>
                <w:b/>
                <w:sz w:val="20"/>
                <w:szCs w:val="20"/>
              </w:rPr>
            </w:pPr>
          </w:p>
        </w:tc>
        <w:tc>
          <w:tcPr>
            <w:tcW w:w="1193" w:type="dxa"/>
            <w:vMerge/>
          </w:tcPr>
          <w:p w14:paraId="3C539815" w14:textId="77777777" w:rsidR="00E85772" w:rsidRPr="00E85772" w:rsidRDefault="00E85772" w:rsidP="00E85772">
            <w:pPr>
              <w:jc w:val="both"/>
              <w:rPr>
                <w:rFonts w:ascii="Calibri" w:hAnsi="Calibri" w:cs="Calibri"/>
                <w:sz w:val="18"/>
                <w:szCs w:val="18"/>
              </w:rPr>
            </w:pPr>
          </w:p>
        </w:tc>
        <w:tc>
          <w:tcPr>
            <w:tcW w:w="1189" w:type="dxa"/>
          </w:tcPr>
          <w:p w14:paraId="6DFE3AEA" w14:textId="77777777" w:rsidR="00E85772" w:rsidRPr="00E85772" w:rsidRDefault="00E85772" w:rsidP="00E85772">
            <w:pPr>
              <w:widowControl/>
              <w:autoSpaceDE/>
              <w:autoSpaceDN/>
              <w:adjustRightInd/>
              <w:contextualSpacing/>
              <w:jc w:val="both"/>
              <w:rPr>
                <w:rFonts w:ascii="Calibri" w:hAnsi="Calibri" w:cs="Calibri"/>
                <w:sz w:val="18"/>
                <w:szCs w:val="18"/>
                <w:lang w:val="en-US"/>
              </w:rPr>
            </w:pPr>
            <w:r w:rsidRPr="00E85772">
              <w:rPr>
                <w:rFonts w:ascii="Calibri" w:hAnsi="Calibri" w:cs="Calibri"/>
                <w:color w:val="000000"/>
                <w:kern w:val="24"/>
                <w:sz w:val="18"/>
                <w:szCs w:val="18"/>
                <w:lang w:val="en-US"/>
              </w:rPr>
              <w:t>Reliability</w:t>
            </w:r>
          </w:p>
        </w:tc>
        <w:tc>
          <w:tcPr>
            <w:tcW w:w="1189" w:type="dxa"/>
          </w:tcPr>
          <w:p w14:paraId="4D270251" w14:textId="77777777" w:rsidR="00E85772" w:rsidRPr="00E85772" w:rsidRDefault="00E85772" w:rsidP="00E85772">
            <w:pPr>
              <w:jc w:val="both"/>
              <w:rPr>
                <w:rFonts w:ascii="Calibri" w:hAnsi="Calibri" w:cs="Calibri"/>
                <w:sz w:val="18"/>
                <w:szCs w:val="18"/>
              </w:rPr>
            </w:pPr>
            <w:r w:rsidRPr="00E85772">
              <w:rPr>
                <w:rFonts w:ascii="Calibri" w:hAnsi="Calibri" w:cs="Calibri"/>
                <w:sz w:val="18"/>
                <w:szCs w:val="18"/>
              </w:rPr>
              <w:t>Reduce error rate</w:t>
            </w:r>
          </w:p>
        </w:tc>
        <w:tc>
          <w:tcPr>
            <w:tcW w:w="1267" w:type="dxa"/>
          </w:tcPr>
          <w:p w14:paraId="6C90B910" w14:textId="77777777" w:rsidR="00E85772" w:rsidRPr="00E85772" w:rsidRDefault="00E85772" w:rsidP="00E85772">
            <w:pPr>
              <w:jc w:val="both"/>
              <w:rPr>
                <w:rFonts w:ascii="Calibri" w:hAnsi="Calibri" w:cs="Calibri"/>
                <w:sz w:val="18"/>
                <w:szCs w:val="18"/>
                <w:lang w:val="en-US"/>
              </w:rPr>
            </w:pPr>
            <w:r w:rsidRPr="00E85772">
              <w:rPr>
                <w:rFonts w:ascii="Calibri" w:hAnsi="Calibri" w:cs="Calibri"/>
                <w:i/>
                <w:sz w:val="18"/>
                <w:szCs w:val="18"/>
              </w:rPr>
              <w:t>% increase in process compliance with standards</w:t>
            </w:r>
          </w:p>
        </w:tc>
        <w:tc>
          <w:tcPr>
            <w:tcW w:w="1089" w:type="dxa"/>
          </w:tcPr>
          <w:p w14:paraId="07187A46" w14:textId="77777777" w:rsidR="00E85772" w:rsidRPr="00E85772" w:rsidRDefault="00E85772" w:rsidP="00E85772">
            <w:pPr>
              <w:rPr>
                <w:rFonts w:ascii="Calibri" w:hAnsi="Calibri" w:cs="Calibri"/>
                <w:sz w:val="18"/>
                <w:szCs w:val="18"/>
              </w:rPr>
            </w:pPr>
            <w:r w:rsidRPr="00E85772">
              <w:rPr>
                <w:rFonts w:ascii="Calibri" w:hAnsi="Calibri" w:cs="Calibri"/>
                <w:sz w:val="18"/>
                <w:szCs w:val="18"/>
              </w:rPr>
              <w:t>100% of processes compliant with standards</w:t>
            </w:r>
          </w:p>
        </w:tc>
        <w:tc>
          <w:tcPr>
            <w:tcW w:w="817" w:type="dxa"/>
          </w:tcPr>
          <w:p w14:paraId="511792CA" w14:textId="77777777" w:rsidR="00E85772" w:rsidRPr="00E85772" w:rsidRDefault="00E85772" w:rsidP="00E85772">
            <w:pPr>
              <w:rPr>
                <w:rFonts w:ascii="Calibri" w:hAnsi="Calibri" w:cs="Calibri"/>
                <w:i/>
                <w:sz w:val="18"/>
                <w:szCs w:val="18"/>
              </w:rPr>
            </w:pPr>
          </w:p>
        </w:tc>
        <w:tc>
          <w:tcPr>
            <w:tcW w:w="816" w:type="dxa"/>
          </w:tcPr>
          <w:p w14:paraId="1067348A" w14:textId="77777777" w:rsidR="00E85772" w:rsidRPr="00E85772" w:rsidRDefault="00E85772" w:rsidP="00E85772">
            <w:pPr>
              <w:rPr>
                <w:rFonts w:ascii="Calibri" w:hAnsi="Calibri" w:cs="Calibri"/>
                <w:sz w:val="18"/>
                <w:szCs w:val="18"/>
              </w:rPr>
            </w:pPr>
          </w:p>
        </w:tc>
        <w:tc>
          <w:tcPr>
            <w:tcW w:w="1089" w:type="dxa"/>
          </w:tcPr>
          <w:p w14:paraId="62574DD9" w14:textId="77777777" w:rsidR="00E85772" w:rsidRPr="00E85772" w:rsidRDefault="00E85772" w:rsidP="00E85772">
            <w:pPr>
              <w:rPr>
                <w:rFonts w:ascii="Calibri" w:hAnsi="Calibri" w:cs="Calibri"/>
                <w:sz w:val="18"/>
                <w:szCs w:val="18"/>
              </w:rPr>
            </w:pPr>
          </w:p>
        </w:tc>
      </w:tr>
      <w:tr w:rsidR="00E85772" w:rsidRPr="00E85772" w14:paraId="622F3FB3" w14:textId="77777777" w:rsidTr="00F55B25">
        <w:trPr>
          <w:trHeight w:val="111"/>
          <w:jc w:val="center"/>
        </w:trPr>
        <w:tc>
          <w:tcPr>
            <w:tcW w:w="1148" w:type="dxa"/>
            <w:vMerge/>
          </w:tcPr>
          <w:p w14:paraId="5863E054" w14:textId="77777777" w:rsidR="00E85772" w:rsidRPr="00E85772" w:rsidRDefault="00E85772" w:rsidP="00E85772">
            <w:pPr>
              <w:jc w:val="both"/>
              <w:rPr>
                <w:rFonts w:ascii="Calibri" w:hAnsi="Calibri" w:cs="Calibri"/>
                <w:b/>
                <w:sz w:val="20"/>
                <w:szCs w:val="20"/>
              </w:rPr>
            </w:pPr>
          </w:p>
        </w:tc>
        <w:tc>
          <w:tcPr>
            <w:tcW w:w="1193" w:type="dxa"/>
            <w:vMerge/>
          </w:tcPr>
          <w:p w14:paraId="0AA1EDF4" w14:textId="77777777" w:rsidR="00E85772" w:rsidRPr="00E85772" w:rsidRDefault="00E85772" w:rsidP="00E85772">
            <w:pPr>
              <w:jc w:val="both"/>
              <w:rPr>
                <w:rFonts w:ascii="Calibri" w:hAnsi="Calibri" w:cs="Calibri"/>
                <w:sz w:val="18"/>
                <w:szCs w:val="18"/>
              </w:rPr>
            </w:pPr>
          </w:p>
        </w:tc>
        <w:tc>
          <w:tcPr>
            <w:tcW w:w="1189" w:type="dxa"/>
          </w:tcPr>
          <w:p w14:paraId="013271A7" w14:textId="77777777" w:rsidR="00E85772" w:rsidRPr="00E85772" w:rsidRDefault="00E85772" w:rsidP="00E85772">
            <w:pPr>
              <w:widowControl/>
              <w:autoSpaceDE/>
              <w:autoSpaceDN/>
              <w:adjustRightInd/>
              <w:contextualSpacing/>
              <w:jc w:val="both"/>
              <w:rPr>
                <w:rFonts w:ascii="Calibri" w:hAnsi="Calibri" w:cs="Calibri"/>
                <w:sz w:val="18"/>
                <w:szCs w:val="18"/>
                <w:lang w:val="en-US"/>
              </w:rPr>
            </w:pPr>
            <w:r w:rsidRPr="00E85772">
              <w:rPr>
                <w:rFonts w:ascii="Calibri" w:hAnsi="Calibri" w:cs="Calibri"/>
                <w:color w:val="000000"/>
                <w:kern w:val="24"/>
                <w:sz w:val="18"/>
                <w:szCs w:val="18"/>
                <w:lang w:val="en-US"/>
              </w:rPr>
              <w:t>Access and Facilities</w:t>
            </w:r>
          </w:p>
        </w:tc>
        <w:tc>
          <w:tcPr>
            <w:tcW w:w="1189" w:type="dxa"/>
          </w:tcPr>
          <w:p w14:paraId="073EB624" w14:textId="77777777" w:rsidR="00E85772" w:rsidRPr="00E85772" w:rsidRDefault="00E85772" w:rsidP="00E85772">
            <w:pPr>
              <w:jc w:val="both"/>
              <w:rPr>
                <w:rFonts w:ascii="Calibri" w:hAnsi="Calibri" w:cs="Calibri"/>
                <w:sz w:val="18"/>
                <w:szCs w:val="18"/>
              </w:rPr>
            </w:pPr>
            <w:r w:rsidRPr="00E85772">
              <w:rPr>
                <w:rFonts w:ascii="Calibri" w:hAnsi="Calibri" w:cs="Calibri"/>
                <w:sz w:val="18"/>
                <w:szCs w:val="18"/>
              </w:rPr>
              <w:t>Improve the level of comfort of, and access to waiting areas</w:t>
            </w:r>
          </w:p>
        </w:tc>
        <w:tc>
          <w:tcPr>
            <w:tcW w:w="1267" w:type="dxa"/>
          </w:tcPr>
          <w:p w14:paraId="0BDE257A" w14:textId="77777777" w:rsidR="00E85772" w:rsidRPr="00E85772" w:rsidRDefault="00E85772" w:rsidP="00E85772">
            <w:pPr>
              <w:jc w:val="both"/>
              <w:rPr>
                <w:rFonts w:ascii="Calibri" w:hAnsi="Calibri" w:cs="Calibri"/>
                <w:sz w:val="18"/>
                <w:szCs w:val="18"/>
                <w:lang w:val="en-US"/>
              </w:rPr>
            </w:pPr>
            <w:r w:rsidRPr="00E85772">
              <w:rPr>
                <w:rFonts w:ascii="Calibri" w:hAnsi="Calibri" w:cs="Calibri"/>
                <w:i/>
                <w:sz w:val="18"/>
                <w:szCs w:val="18"/>
              </w:rPr>
              <w:t>No. of seats available in the seating areas</w:t>
            </w:r>
          </w:p>
        </w:tc>
        <w:tc>
          <w:tcPr>
            <w:tcW w:w="1089" w:type="dxa"/>
          </w:tcPr>
          <w:p w14:paraId="6450603E" w14:textId="77777777" w:rsidR="00E85772" w:rsidRPr="00E85772" w:rsidRDefault="00E85772" w:rsidP="00E85772">
            <w:pPr>
              <w:rPr>
                <w:rFonts w:ascii="Calibri" w:hAnsi="Calibri" w:cs="Calibri"/>
                <w:sz w:val="18"/>
                <w:szCs w:val="18"/>
              </w:rPr>
            </w:pPr>
            <w:r w:rsidRPr="00E85772">
              <w:rPr>
                <w:rFonts w:ascii="Calibri" w:hAnsi="Calibri" w:cs="Calibri"/>
                <w:sz w:val="18"/>
                <w:szCs w:val="18"/>
              </w:rPr>
              <w:t>No clients standing and waiting for more than 10 mins</w:t>
            </w:r>
          </w:p>
        </w:tc>
        <w:tc>
          <w:tcPr>
            <w:tcW w:w="817" w:type="dxa"/>
          </w:tcPr>
          <w:p w14:paraId="7A892571" w14:textId="77777777" w:rsidR="00E85772" w:rsidRPr="00E85772" w:rsidRDefault="00E85772" w:rsidP="00E85772">
            <w:pPr>
              <w:rPr>
                <w:rFonts w:ascii="Calibri" w:hAnsi="Calibri" w:cs="Calibri"/>
                <w:i/>
                <w:sz w:val="18"/>
                <w:szCs w:val="18"/>
              </w:rPr>
            </w:pPr>
          </w:p>
        </w:tc>
        <w:tc>
          <w:tcPr>
            <w:tcW w:w="816" w:type="dxa"/>
          </w:tcPr>
          <w:p w14:paraId="7A6E4C65" w14:textId="77777777" w:rsidR="00E85772" w:rsidRPr="00E85772" w:rsidRDefault="00E85772" w:rsidP="00E85772">
            <w:pPr>
              <w:rPr>
                <w:rFonts w:ascii="Calibri" w:hAnsi="Calibri" w:cs="Calibri"/>
                <w:sz w:val="18"/>
                <w:szCs w:val="18"/>
              </w:rPr>
            </w:pPr>
          </w:p>
        </w:tc>
        <w:tc>
          <w:tcPr>
            <w:tcW w:w="1089" w:type="dxa"/>
          </w:tcPr>
          <w:p w14:paraId="7475B1B4" w14:textId="77777777" w:rsidR="00E85772" w:rsidRPr="00E85772" w:rsidRDefault="00E85772" w:rsidP="00E85772">
            <w:pPr>
              <w:rPr>
                <w:rFonts w:ascii="Calibri" w:hAnsi="Calibri" w:cs="Calibri"/>
                <w:sz w:val="18"/>
                <w:szCs w:val="18"/>
              </w:rPr>
            </w:pPr>
          </w:p>
        </w:tc>
      </w:tr>
      <w:tr w:rsidR="00E85772" w:rsidRPr="00E85772" w14:paraId="21B15718" w14:textId="77777777" w:rsidTr="00F55B25">
        <w:trPr>
          <w:trHeight w:val="111"/>
          <w:jc w:val="center"/>
        </w:trPr>
        <w:tc>
          <w:tcPr>
            <w:tcW w:w="1148" w:type="dxa"/>
            <w:vMerge/>
          </w:tcPr>
          <w:p w14:paraId="49AB92DD" w14:textId="77777777" w:rsidR="00E85772" w:rsidRPr="00E85772" w:rsidRDefault="00E85772" w:rsidP="00E85772">
            <w:pPr>
              <w:jc w:val="both"/>
              <w:rPr>
                <w:rFonts w:ascii="Calibri" w:hAnsi="Calibri" w:cs="Calibri"/>
                <w:b/>
                <w:sz w:val="20"/>
                <w:szCs w:val="20"/>
              </w:rPr>
            </w:pPr>
          </w:p>
        </w:tc>
        <w:tc>
          <w:tcPr>
            <w:tcW w:w="1193" w:type="dxa"/>
            <w:vMerge/>
          </w:tcPr>
          <w:p w14:paraId="562E0425" w14:textId="77777777" w:rsidR="00E85772" w:rsidRPr="00E85772" w:rsidRDefault="00E85772" w:rsidP="00E85772">
            <w:pPr>
              <w:jc w:val="both"/>
              <w:rPr>
                <w:rFonts w:ascii="Calibri" w:hAnsi="Calibri" w:cs="Calibri"/>
                <w:sz w:val="18"/>
                <w:szCs w:val="18"/>
              </w:rPr>
            </w:pPr>
          </w:p>
        </w:tc>
        <w:tc>
          <w:tcPr>
            <w:tcW w:w="1189" w:type="dxa"/>
          </w:tcPr>
          <w:p w14:paraId="3E61F3CE" w14:textId="77777777" w:rsidR="00E85772" w:rsidRPr="00E85772" w:rsidRDefault="00E85772" w:rsidP="00E85772">
            <w:pPr>
              <w:widowControl/>
              <w:autoSpaceDE/>
              <w:autoSpaceDN/>
              <w:adjustRightInd/>
              <w:contextualSpacing/>
              <w:jc w:val="both"/>
              <w:rPr>
                <w:rFonts w:ascii="Calibri" w:hAnsi="Calibri" w:cs="Calibri"/>
                <w:sz w:val="18"/>
                <w:szCs w:val="18"/>
                <w:lang w:val="en-US"/>
              </w:rPr>
            </w:pPr>
            <w:r w:rsidRPr="00E85772">
              <w:rPr>
                <w:rFonts w:ascii="Calibri" w:hAnsi="Calibri" w:cs="Calibri"/>
                <w:color w:val="000000"/>
                <w:kern w:val="24"/>
                <w:sz w:val="18"/>
                <w:szCs w:val="18"/>
                <w:lang w:val="en-US"/>
              </w:rPr>
              <w:t>Communication</w:t>
            </w:r>
          </w:p>
        </w:tc>
        <w:tc>
          <w:tcPr>
            <w:tcW w:w="1189" w:type="dxa"/>
          </w:tcPr>
          <w:p w14:paraId="4ED3030C" w14:textId="77777777" w:rsidR="00E85772" w:rsidRPr="00E85772" w:rsidRDefault="00E85772" w:rsidP="00E85772">
            <w:pPr>
              <w:jc w:val="both"/>
              <w:rPr>
                <w:rFonts w:ascii="Calibri" w:hAnsi="Calibri" w:cs="Calibri"/>
                <w:sz w:val="18"/>
                <w:szCs w:val="18"/>
              </w:rPr>
            </w:pPr>
            <w:r w:rsidRPr="00E85772">
              <w:rPr>
                <w:rFonts w:ascii="Calibri" w:hAnsi="Calibri" w:cs="Calibri"/>
                <w:sz w:val="18"/>
                <w:szCs w:val="18"/>
              </w:rPr>
              <w:t>Greater availability of information</w:t>
            </w:r>
          </w:p>
        </w:tc>
        <w:tc>
          <w:tcPr>
            <w:tcW w:w="1267" w:type="dxa"/>
          </w:tcPr>
          <w:p w14:paraId="1028BBB4" w14:textId="77777777" w:rsidR="00E85772" w:rsidRPr="00E85772" w:rsidRDefault="00E85772" w:rsidP="00E85772">
            <w:pPr>
              <w:jc w:val="both"/>
              <w:rPr>
                <w:rFonts w:ascii="Calibri" w:hAnsi="Calibri" w:cs="Calibri"/>
                <w:sz w:val="18"/>
                <w:szCs w:val="18"/>
                <w:lang w:val="en-US"/>
              </w:rPr>
            </w:pPr>
            <w:r w:rsidRPr="00E85772">
              <w:rPr>
                <w:rFonts w:ascii="Calibri" w:hAnsi="Calibri" w:cs="Calibri"/>
                <w:i/>
                <w:sz w:val="18"/>
                <w:szCs w:val="18"/>
              </w:rPr>
              <w:t>Amount of information publicly available/ disclosed</w:t>
            </w:r>
          </w:p>
        </w:tc>
        <w:tc>
          <w:tcPr>
            <w:tcW w:w="1089" w:type="dxa"/>
          </w:tcPr>
          <w:p w14:paraId="05B5A1CA" w14:textId="77777777" w:rsidR="00E85772" w:rsidRPr="00E85772" w:rsidRDefault="00E85772" w:rsidP="00E85772">
            <w:pPr>
              <w:rPr>
                <w:rFonts w:ascii="Calibri" w:hAnsi="Calibri" w:cs="Calibri"/>
                <w:sz w:val="18"/>
                <w:szCs w:val="18"/>
              </w:rPr>
            </w:pPr>
            <w:r w:rsidRPr="00E85772">
              <w:rPr>
                <w:rFonts w:ascii="Calibri" w:hAnsi="Calibri" w:cs="Calibri"/>
                <w:i/>
                <w:sz w:val="18"/>
                <w:szCs w:val="18"/>
              </w:rPr>
              <w:t>[State what actions need to be undertaken to meet expected standard of performance]</w:t>
            </w:r>
          </w:p>
        </w:tc>
        <w:tc>
          <w:tcPr>
            <w:tcW w:w="817" w:type="dxa"/>
          </w:tcPr>
          <w:p w14:paraId="240C7B1B" w14:textId="77777777" w:rsidR="00E85772" w:rsidRPr="00E85772" w:rsidRDefault="00E85772" w:rsidP="00E85772">
            <w:pPr>
              <w:rPr>
                <w:rFonts w:ascii="Calibri" w:hAnsi="Calibri" w:cs="Calibri"/>
                <w:i/>
                <w:sz w:val="18"/>
                <w:szCs w:val="18"/>
              </w:rPr>
            </w:pPr>
          </w:p>
        </w:tc>
        <w:tc>
          <w:tcPr>
            <w:tcW w:w="816" w:type="dxa"/>
          </w:tcPr>
          <w:p w14:paraId="0DDB818B" w14:textId="77777777" w:rsidR="00E85772" w:rsidRPr="00E85772" w:rsidRDefault="00E85772" w:rsidP="00E85772">
            <w:pPr>
              <w:rPr>
                <w:rFonts w:ascii="Calibri" w:hAnsi="Calibri" w:cs="Calibri"/>
                <w:sz w:val="18"/>
                <w:szCs w:val="18"/>
              </w:rPr>
            </w:pPr>
          </w:p>
        </w:tc>
        <w:tc>
          <w:tcPr>
            <w:tcW w:w="1089" w:type="dxa"/>
          </w:tcPr>
          <w:p w14:paraId="390576F5" w14:textId="77777777" w:rsidR="00E85772" w:rsidRPr="00E85772" w:rsidRDefault="00E85772" w:rsidP="00E85772">
            <w:pPr>
              <w:rPr>
                <w:rFonts w:ascii="Calibri" w:hAnsi="Calibri" w:cs="Calibri"/>
                <w:sz w:val="18"/>
                <w:szCs w:val="18"/>
              </w:rPr>
            </w:pPr>
          </w:p>
        </w:tc>
      </w:tr>
      <w:tr w:rsidR="00E85772" w:rsidRPr="00E85772" w14:paraId="3694DC3F" w14:textId="77777777" w:rsidTr="00F55B25">
        <w:trPr>
          <w:trHeight w:val="111"/>
          <w:jc w:val="center"/>
        </w:trPr>
        <w:tc>
          <w:tcPr>
            <w:tcW w:w="1148" w:type="dxa"/>
            <w:vMerge/>
          </w:tcPr>
          <w:p w14:paraId="2B66EF23" w14:textId="77777777" w:rsidR="00E85772" w:rsidRPr="00E85772" w:rsidRDefault="00E85772" w:rsidP="00E85772">
            <w:pPr>
              <w:jc w:val="both"/>
              <w:rPr>
                <w:rFonts w:ascii="Calibri" w:hAnsi="Calibri" w:cs="Calibri"/>
                <w:b/>
                <w:sz w:val="20"/>
                <w:szCs w:val="20"/>
              </w:rPr>
            </w:pPr>
          </w:p>
        </w:tc>
        <w:tc>
          <w:tcPr>
            <w:tcW w:w="1193" w:type="dxa"/>
            <w:vMerge/>
          </w:tcPr>
          <w:p w14:paraId="26F0ED21" w14:textId="77777777" w:rsidR="00E85772" w:rsidRPr="00E85772" w:rsidRDefault="00E85772" w:rsidP="00E85772">
            <w:pPr>
              <w:jc w:val="both"/>
              <w:rPr>
                <w:rFonts w:ascii="Calibri" w:hAnsi="Calibri" w:cs="Calibri"/>
                <w:sz w:val="18"/>
                <w:szCs w:val="18"/>
              </w:rPr>
            </w:pPr>
          </w:p>
        </w:tc>
        <w:tc>
          <w:tcPr>
            <w:tcW w:w="1189" w:type="dxa"/>
          </w:tcPr>
          <w:p w14:paraId="03C5D58C" w14:textId="77777777" w:rsidR="00E85772" w:rsidRPr="00E85772" w:rsidRDefault="00E85772" w:rsidP="00E85772">
            <w:pPr>
              <w:widowControl/>
              <w:autoSpaceDE/>
              <w:autoSpaceDN/>
              <w:adjustRightInd/>
              <w:contextualSpacing/>
              <w:jc w:val="both"/>
              <w:rPr>
                <w:rFonts w:ascii="Calibri" w:hAnsi="Calibri" w:cs="Calibri"/>
                <w:sz w:val="18"/>
                <w:szCs w:val="18"/>
                <w:lang w:val="en-US"/>
              </w:rPr>
            </w:pPr>
            <w:r w:rsidRPr="00E85772">
              <w:rPr>
                <w:rFonts w:ascii="Calibri" w:hAnsi="Calibri" w:cs="Calibri"/>
                <w:color w:val="000000"/>
                <w:kern w:val="24"/>
                <w:sz w:val="18"/>
                <w:szCs w:val="18"/>
                <w:lang w:val="en-US"/>
              </w:rPr>
              <w:t>Cost</w:t>
            </w:r>
          </w:p>
        </w:tc>
        <w:tc>
          <w:tcPr>
            <w:tcW w:w="1189" w:type="dxa"/>
          </w:tcPr>
          <w:p w14:paraId="579E0512" w14:textId="77777777" w:rsidR="00E85772" w:rsidRPr="00E85772" w:rsidRDefault="00E85772" w:rsidP="00E85772">
            <w:pPr>
              <w:jc w:val="both"/>
              <w:rPr>
                <w:rFonts w:ascii="Calibri" w:hAnsi="Calibri" w:cs="Calibri"/>
                <w:sz w:val="18"/>
                <w:szCs w:val="18"/>
              </w:rPr>
            </w:pPr>
            <w:r w:rsidRPr="00E85772">
              <w:rPr>
                <w:rFonts w:ascii="Calibri" w:hAnsi="Calibri" w:cs="Calibri"/>
                <w:sz w:val="18"/>
                <w:szCs w:val="18"/>
              </w:rPr>
              <w:t>Improved payment processes</w:t>
            </w:r>
          </w:p>
        </w:tc>
        <w:tc>
          <w:tcPr>
            <w:tcW w:w="1267" w:type="dxa"/>
          </w:tcPr>
          <w:p w14:paraId="643559A1" w14:textId="77777777" w:rsidR="00E85772" w:rsidRPr="00E85772" w:rsidRDefault="00E85772" w:rsidP="00E85772">
            <w:pPr>
              <w:jc w:val="both"/>
              <w:rPr>
                <w:rFonts w:ascii="Calibri" w:hAnsi="Calibri" w:cs="Calibri"/>
                <w:sz w:val="18"/>
                <w:szCs w:val="18"/>
                <w:lang w:val="en-US"/>
              </w:rPr>
            </w:pPr>
            <w:r w:rsidRPr="00E85772">
              <w:rPr>
                <w:rFonts w:ascii="Calibri" w:hAnsi="Calibri" w:cs="Calibri"/>
                <w:i/>
                <w:sz w:val="18"/>
                <w:szCs w:val="18"/>
              </w:rPr>
              <w:t>[Indicate how performance improvement will be measured.]</w:t>
            </w:r>
          </w:p>
        </w:tc>
        <w:tc>
          <w:tcPr>
            <w:tcW w:w="1089" w:type="dxa"/>
          </w:tcPr>
          <w:p w14:paraId="6DBC6A60" w14:textId="77777777" w:rsidR="00E85772" w:rsidRPr="00E85772" w:rsidRDefault="00E85772" w:rsidP="00E85772">
            <w:pPr>
              <w:rPr>
                <w:rFonts w:ascii="Calibri" w:hAnsi="Calibri" w:cs="Calibri"/>
                <w:sz w:val="18"/>
                <w:szCs w:val="18"/>
              </w:rPr>
            </w:pPr>
            <w:r w:rsidRPr="00E85772">
              <w:rPr>
                <w:rFonts w:ascii="Calibri" w:hAnsi="Calibri" w:cs="Calibri"/>
                <w:i/>
                <w:sz w:val="18"/>
                <w:szCs w:val="18"/>
              </w:rPr>
              <w:t>[State what actions need to be undertaken to meet expected standard of performance]</w:t>
            </w:r>
          </w:p>
        </w:tc>
        <w:tc>
          <w:tcPr>
            <w:tcW w:w="817" w:type="dxa"/>
          </w:tcPr>
          <w:p w14:paraId="7049CC80" w14:textId="77777777" w:rsidR="00E85772" w:rsidRPr="00E85772" w:rsidRDefault="00E85772" w:rsidP="00E85772">
            <w:pPr>
              <w:rPr>
                <w:rFonts w:ascii="Calibri" w:hAnsi="Calibri" w:cs="Calibri"/>
                <w:i/>
                <w:sz w:val="18"/>
                <w:szCs w:val="18"/>
              </w:rPr>
            </w:pPr>
          </w:p>
        </w:tc>
        <w:tc>
          <w:tcPr>
            <w:tcW w:w="816" w:type="dxa"/>
          </w:tcPr>
          <w:p w14:paraId="5A372C6E" w14:textId="77777777" w:rsidR="00E85772" w:rsidRPr="00E85772" w:rsidRDefault="00E85772" w:rsidP="00E85772">
            <w:pPr>
              <w:rPr>
                <w:rFonts w:ascii="Calibri" w:hAnsi="Calibri" w:cs="Calibri"/>
                <w:sz w:val="18"/>
                <w:szCs w:val="18"/>
              </w:rPr>
            </w:pPr>
          </w:p>
        </w:tc>
        <w:tc>
          <w:tcPr>
            <w:tcW w:w="1089" w:type="dxa"/>
          </w:tcPr>
          <w:p w14:paraId="11B06163" w14:textId="77777777" w:rsidR="00E85772" w:rsidRPr="00E85772" w:rsidRDefault="00E85772" w:rsidP="00E85772">
            <w:pPr>
              <w:rPr>
                <w:rFonts w:ascii="Calibri" w:hAnsi="Calibri" w:cs="Calibri"/>
                <w:sz w:val="18"/>
                <w:szCs w:val="18"/>
              </w:rPr>
            </w:pPr>
          </w:p>
        </w:tc>
      </w:tr>
      <w:tr w:rsidR="00E85772" w:rsidRPr="00E85772" w14:paraId="247F26C8" w14:textId="77777777" w:rsidTr="00F55B25">
        <w:trPr>
          <w:trHeight w:val="20"/>
          <w:jc w:val="center"/>
        </w:trPr>
        <w:tc>
          <w:tcPr>
            <w:tcW w:w="9801" w:type="dxa"/>
            <w:gridSpan w:val="9"/>
            <w:shd w:val="clear" w:color="auto" w:fill="1F3864"/>
          </w:tcPr>
          <w:p w14:paraId="07D22918" w14:textId="77777777" w:rsidR="00E85772" w:rsidRPr="00E85772" w:rsidRDefault="00E85772" w:rsidP="00E85772">
            <w:pPr>
              <w:jc w:val="center"/>
              <w:rPr>
                <w:rFonts w:ascii="Calibri" w:hAnsi="Calibri" w:cs="Calibri"/>
                <w:b/>
                <w:color w:val="2F5496"/>
                <w:sz w:val="8"/>
                <w:szCs w:val="8"/>
              </w:rPr>
            </w:pPr>
          </w:p>
        </w:tc>
      </w:tr>
    </w:tbl>
    <w:p w14:paraId="3CFF8ED0" w14:textId="77777777" w:rsidR="00E85772" w:rsidRPr="00E85772" w:rsidRDefault="00E85772" w:rsidP="00E85772">
      <w:pPr>
        <w:kinsoku w:val="0"/>
        <w:overflowPunct w:val="0"/>
        <w:spacing w:before="6"/>
        <w:rPr>
          <w:rFonts w:asciiTheme="minorHAnsi" w:hAnsiTheme="minorHAnsi" w:cs="Calibri"/>
          <w:i/>
          <w:iCs/>
          <w:sz w:val="21"/>
          <w:szCs w:val="21"/>
        </w:rPr>
      </w:pPr>
    </w:p>
    <w:p w14:paraId="33169855" w14:textId="77777777" w:rsidR="00E85772" w:rsidRPr="00E85772" w:rsidRDefault="00E85772" w:rsidP="00E85772">
      <w:pPr>
        <w:kinsoku w:val="0"/>
        <w:overflowPunct w:val="0"/>
        <w:spacing w:before="11"/>
        <w:rPr>
          <w:rFonts w:asciiTheme="minorHAnsi" w:hAnsiTheme="minorHAnsi" w:cs="Calibri"/>
          <w:i/>
          <w:iCs/>
          <w:sz w:val="22"/>
          <w:szCs w:val="22"/>
        </w:rPr>
      </w:pPr>
    </w:p>
    <w:p w14:paraId="04DEB565" w14:textId="77777777" w:rsidR="00E85772" w:rsidRPr="00E85772" w:rsidRDefault="00E85772" w:rsidP="00E85772">
      <w:pPr>
        <w:kinsoku w:val="0"/>
        <w:overflowPunct w:val="0"/>
        <w:spacing w:before="11"/>
        <w:rPr>
          <w:rFonts w:asciiTheme="minorHAnsi" w:hAnsiTheme="minorHAnsi" w:cs="Calibri"/>
          <w:i/>
          <w:iCs/>
          <w:sz w:val="22"/>
          <w:szCs w:val="22"/>
        </w:rPr>
      </w:pPr>
    </w:p>
    <w:p w14:paraId="6EE1A63A" w14:textId="77777777" w:rsidR="00E85772" w:rsidRPr="00E85772" w:rsidRDefault="00E85772" w:rsidP="00E85772">
      <w:pPr>
        <w:outlineLvl w:val="1"/>
        <w:rPr>
          <w:rFonts w:ascii="Calibri" w:hAnsi="Calibri" w:cs="Calibri"/>
          <w:b/>
          <w:bCs/>
          <w:iCs/>
          <w:sz w:val="22"/>
          <w:szCs w:val="22"/>
        </w:rPr>
      </w:pPr>
      <w:bookmarkStart w:id="6" w:name="_Toc20757449"/>
      <w:r w:rsidRPr="00E85772">
        <w:rPr>
          <w:rFonts w:ascii="Calibri" w:hAnsi="Calibri" w:cs="Calibri"/>
          <w:b/>
          <w:bCs/>
          <w:iCs/>
          <w:sz w:val="22"/>
          <w:szCs w:val="22"/>
        </w:rPr>
        <w:br w:type="page"/>
      </w:r>
      <w:r w:rsidRPr="00E85772">
        <w:rPr>
          <w:rFonts w:ascii="Calibri" w:hAnsi="Calibri" w:cs="Calibri"/>
          <w:b/>
          <w:bCs/>
          <w:iCs/>
          <w:sz w:val="22"/>
          <w:szCs w:val="22"/>
        </w:rPr>
        <w:lastRenderedPageBreak/>
        <w:t>9.</w:t>
      </w:r>
      <w:r w:rsidRPr="00E85772">
        <w:rPr>
          <w:rFonts w:ascii="Calibri" w:hAnsi="Calibri" w:cs="Calibri"/>
          <w:b/>
          <w:bCs/>
          <w:iCs/>
          <w:sz w:val="22"/>
          <w:szCs w:val="22"/>
        </w:rPr>
        <w:tab/>
        <w:t>STRATEGY MAP</w:t>
      </w:r>
      <w:bookmarkEnd w:id="6"/>
      <w:r w:rsidRPr="00E85772">
        <w:rPr>
          <w:rFonts w:ascii="Calibri" w:hAnsi="Calibri" w:cs="Calibri"/>
          <w:b/>
          <w:bCs/>
          <w:iCs/>
          <w:sz w:val="22"/>
          <w:szCs w:val="22"/>
        </w:rPr>
        <w:t xml:space="preserve">  </w:t>
      </w:r>
    </w:p>
    <w:p w14:paraId="61B2E44C" w14:textId="77777777" w:rsidR="00E85772" w:rsidRPr="00E85772" w:rsidRDefault="00E85772" w:rsidP="00E85772">
      <w:pPr>
        <w:kinsoku w:val="0"/>
        <w:overflowPunct w:val="0"/>
        <w:ind w:right="161"/>
        <w:jc w:val="both"/>
        <w:rPr>
          <w:rFonts w:ascii="Open Sans" w:hAnsi="Open Sans" w:cs="Open Sans"/>
          <w:color w:val="2F4050"/>
          <w:sz w:val="20"/>
          <w:szCs w:val="20"/>
          <w:shd w:val="clear" w:color="auto" w:fill="FFFFFF"/>
        </w:rPr>
      </w:pPr>
      <w:r w:rsidRPr="00E85772">
        <w:rPr>
          <w:rFonts w:ascii="Calibri" w:hAnsi="Calibri" w:cs="Calibri"/>
          <w:iCs/>
          <w:spacing w:val="-1"/>
          <w:sz w:val="22"/>
          <w:szCs w:val="22"/>
        </w:rPr>
        <w:t>The Agency’s strategy for the medium-term planning period should be depicted in a detailed strategy map, which provides a vi</w:t>
      </w:r>
      <w:r w:rsidRPr="00E85772">
        <w:rPr>
          <w:rFonts w:ascii="Calibri" w:hAnsi="Calibri" w:cs="Calibri"/>
          <w:sz w:val="22"/>
          <w:szCs w:val="22"/>
          <w:shd w:val="clear" w:color="auto" w:fill="FFFFFF"/>
        </w:rPr>
        <w:t>sual representation of the Agency’s objectives and how they relate to one another.</w:t>
      </w:r>
    </w:p>
    <w:p w14:paraId="26ED20BC" w14:textId="77777777" w:rsidR="00E85772" w:rsidRPr="00E85772" w:rsidRDefault="00E85772" w:rsidP="00E85772">
      <w:pPr>
        <w:kinsoku w:val="0"/>
        <w:overflowPunct w:val="0"/>
        <w:ind w:right="161"/>
        <w:jc w:val="both"/>
        <w:rPr>
          <w:rFonts w:ascii="Calibri" w:hAnsi="Calibri" w:cs="Calibri"/>
          <w:i/>
          <w:iCs/>
          <w:spacing w:val="-1"/>
          <w:sz w:val="22"/>
          <w:szCs w:val="22"/>
        </w:rPr>
      </w:pPr>
    </w:p>
    <w:p w14:paraId="720DA010" w14:textId="77777777" w:rsidR="00E85772" w:rsidRPr="00E85772" w:rsidRDefault="00E85772" w:rsidP="00E85772">
      <w:pPr>
        <w:kinsoku w:val="0"/>
        <w:overflowPunct w:val="0"/>
        <w:ind w:right="161"/>
        <w:jc w:val="both"/>
        <w:rPr>
          <w:rFonts w:ascii="Calibri" w:hAnsi="Calibri" w:cs="Calibri"/>
          <w:sz w:val="22"/>
          <w:szCs w:val="22"/>
        </w:rPr>
      </w:pPr>
      <w:r w:rsidRPr="00E85772">
        <w:rPr>
          <w:rFonts w:ascii="Calibri" w:hAnsi="Calibri" w:cs="Calibri"/>
          <w:i/>
          <w:iCs/>
          <w:spacing w:val="-1"/>
          <w:sz w:val="22"/>
          <w:szCs w:val="22"/>
        </w:rPr>
        <w:t>[</w:t>
      </w:r>
      <w:r w:rsidRPr="00E85772">
        <w:rPr>
          <w:rFonts w:ascii="Calibri" w:hAnsi="Calibri" w:cs="Calibri"/>
          <w:b/>
          <w:bCs/>
          <w:i/>
          <w:iCs/>
          <w:spacing w:val="-1"/>
          <w:sz w:val="22"/>
          <w:szCs w:val="22"/>
          <w:u w:val="thick"/>
        </w:rPr>
        <w:t>Develop</w:t>
      </w:r>
      <w:r w:rsidRPr="00E85772">
        <w:rPr>
          <w:rFonts w:ascii="Calibri" w:hAnsi="Calibri" w:cs="Calibri"/>
          <w:b/>
          <w:bCs/>
          <w:i/>
          <w:iCs/>
          <w:spacing w:val="36"/>
          <w:sz w:val="22"/>
          <w:szCs w:val="22"/>
          <w:u w:val="thick"/>
        </w:rPr>
        <w:t xml:space="preserve"> </w:t>
      </w:r>
      <w:r w:rsidRPr="00E85772">
        <w:rPr>
          <w:rFonts w:ascii="Calibri" w:hAnsi="Calibri" w:cs="Calibri"/>
          <w:b/>
          <w:bCs/>
          <w:i/>
          <w:iCs/>
          <w:sz w:val="22"/>
          <w:szCs w:val="22"/>
          <w:u w:val="thick"/>
        </w:rPr>
        <w:t>and</w:t>
      </w:r>
      <w:r w:rsidRPr="00E85772">
        <w:rPr>
          <w:rFonts w:ascii="Calibri" w:hAnsi="Calibri" w:cs="Calibri"/>
          <w:b/>
          <w:bCs/>
          <w:i/>
          <w:iCs/>
          <w:spacing w:val="35"/>
          <w:sz w:val="22"/>
          <w:szCs w:val="22"/>
          <w:u w:val="thick"/>
        </w:rPr>
        <w:t xml:space="preserve"> </w:t>
      </w:r>
      <w:r w:rsidRPr="00E85772">
        <w:rPr>
          <w:rFonts w:ascii="Calibri" w:hAnsi="Calibri" w:cs="Calibri"/>
          <w:b/>
          <w:bCs/>
          <w:i/>
          <w:iCs/>
          <w:sz w:val="22"/>
          <w:szCs w:val="22"/>
          <w:u w:val="thick"/>
        </w:rPr>
        <w:t>insert</w:t>
      </w:r>
      <w:r w:rsidRPr="00E85772">
        <w:rPr>
          <w:rFonts w:ascii="Calibri" w:hAnsi="Calibri" w:cs="Calibri"/>
          <w:b/>
          <w:bCs/>
          <w:i/>
          <w:iCs/>
          <w:spacing w:val="36"/>
          <w:sz w:val="22"/>
          <w:szCs w:val="22"/>
          <w:u w:val="thick"/>
        </w:rPr>
        <w:t xml:space="preserve"> </w:t>
      </w:r>
      <w:r w:rsidRPr="00E85772">
        <w:rPr>
          <w:rFonts w:ascii="Calibri" w:hAnsi="Calibri" w:cs="Calibri"/>
          <w:b/>
          <w:bCs/>
          <w:i/>
          <w:iCs/>
          <w:sz w:val="22"/>
          <w:szCs w:val="22"/>
          <w:u w:val="thick"/>
        </w:rPr>
        <w:t>a</w:t>
      </w:r>
      <w:r w:rsidRPr="00E85772">
        <w:rPr>
          <w:rFonts w:ascii="Calibri" w:hAnsi="Calibri" w:cs="Calibri"/>
          <w:b/>
          <w:bCs/>
          <w:i/>
          <w:iCs/>
          <w:spacing w:val="30"/>
          <w:sz w:val="22"/>
          <w:szCs w:val="22"/>
          <w:u w:val="thick"/>
        </w:rPr>
        <w:t xml:space="preserve"> </w:t>
      </w:r>
      <w:r w:rsidRPr="00E85772">
        <w:rPr>
          <w:rFonts w:ascii="Calibri" w:hAnsi="Calibri" w:cs="Calibri"/>
          <w:b/>
          <w:bCs/>
          <w:i/>
          <w:iCs/>
          <w:spacing w:val="-1"/>
          <w:sz w:val="22"/>
          <w:szCs w:val="22"/>
          <w:u w:val="thick"/>
        </w:rPr>
        <w:t>Strategy</w:t>
      </w:r>
      <w:r w:rsidRPr="00E85772">
        <w:rPr>
          <w:rFonts w:ascii="Calibri" w:hAnsi="Calibri" w:cs="Calibri"/>
          <w:b/>
          <w:bCs/>
          <w:i/>
          <w:iCs/>
          <w:spacing w:val="34"/>
          <w:sz w:val="22"/>
          <w:szCs w:val="22"/>
          <w:u w:val="thick"/>
        </w:rPr>
        <w:t xml:space="preserve"> </w:t>
      </w:r>
      <w:r w:rsidRPr="00E85772">
        <w:rPr>
          <w:rFonts w:ascii="Calibri" w:hAnsi="Calibri" w:cs="Calibri"/>
          <w:b/>
          <w:bCs/>
          <w:i/>
          <w:iCs/>
          <w:sz w:val="22"/>
          <w:szCs w:val="22"/>
          <w:u w:val="thick"/>
        </w:rPr>
        <w:t>Map</w:t>
      </w:r>
      <w:r w:rsidRPr="00E85772">
        <w:rPr>
          <w:rFonts w:ascii="Calibri" w:hAnsi="Calibri" w:cs="Calibri"/>
          <w:b/>
          <w:bCs/>
          <w:i/>
          <w:iCs/>
          <w:spacing w:val="36"/>
          <w:sz w:val="22"/>
          <w:szCs w:val="22"/>
          <w:u w:val="thick"/>
        </w:rPr>
        <w:t xml:space="preserve"> </w:t>
      </w:r>
      <w:r w:rsidRPr="00E85772">
        <w:rPr>
          <w:rFonts w:ascii="Calibri" w:hAnsi="Calibri" w:cs="Calibri"/>
          <w:b/>
          <w:bCs/>
          <w:i/>
          <w:iCs/>
          <w:spacing w:val="-1"/>
          <w:sz w:val="22"/>
          <w:szCs w:val="22"/>
          <w:u w:val="thick"/>
        </w:rPr>
        <w:t>here</w:t>
      </w:r>
      <w:r w:rsidRPr="00E85772">
        <w:rPr>
          <w:rFonts w:ascii="Calibri" w:hAnsi="Calibri" w:cs="Calibri"/>
          <w:b/>
          <w:bCs/>
          <w:i/>
          <w:iCs/>
          <w:spacing w:val="38"/>
          <w:sz w:val="22"/>
          <w:szCs w:val="22"/>
          <w:u w:val="thick"/>
        </w:rPr>
        <w:t xml:space="preserve"> </w:t>
      </w:r>
      <w:r w:rsidRPr="00E85772">
        <w:rPr>
          <w:rFonts w:ascii="Calibri" w:hAnsi="Calibri" w:cs="Calibri"/>
          <w:i/>
          <w:iCs/>
          <w:spacing w:val="-1"/>
          <w:sz w:val="22"/>
          <w:szCs w:val="22"/>
        </w:rPr>
        <w:t>showing</w:t>
      </w:r>
      <w:r w:rsidRPr="00E85772">
        <w:rPr>
          <w:rFonts w:ascii="Calibri" w:hAnsi="Calibri" w:cs="Calibri"/>
          <w:i/>
          <w:iCs/>
          <w:spacing w:val="36"/>
          <w:sz w:val="22"/>
          <w:szCs w:val="22"/>
        </w:rPr>
        <w:t xml:space="preserve"> </w:t>
      </w:r>
      <w:r w:rsidRPr="00E85772">
        <w:rPr>
          <w:rFonts w:ascii="Calibri" w:hAnsi="Calibri" w:cs="Calibri"/>
          <w:i/>
          <w:iCs/>
          <w:sz w:val="22"/>
          <w:szCs w:val="22"/>
        </w:rPr>
        <w:t>the</w:t>
      </w:r>
      <w:r w:rsidRPr="00E85772">
        <w:rPr>
          <w:rFonts w:ascii="Calibri" w:hAnsi="Calibri" w:cs="Calibri"/>
          <w:i/>
          <w:iCs/>
          <w:spacing w:val="35"/>
          <w:sz w:val="22"/>
          <w:szCs w:val="22"/>
        </w:rPr>
        <w:t xml:space="preserve"> </w:t>
      </w:r>
      <w:r w:rsidRPr="00E85772">
        <w:rPr>
          <w:rFonts w:ascii="Calibri" w:hAnsi="Calibri" w:cs="Calibri"/>
          <w:i/>
          <w:iCs/>
          <w:spacing w:val="-1"/>
          <w:sz w:val="22"/>
          <w:szCs w:val="22"/>
        </w:rPr>
        <w:t>chosen</w:t>
      </w:r>
      <w:r w:rsidRPr="00E85772">
        <w:rPr>
          <w:rFonts w:ascii="Calibri" w:hAnsi="Calibri" w:cs="Calibri"/>
          <w:i/>
          <w:iCs/>
          <w:spacing w:val="35"/>
          <w:sz w:val="22"/>
          <w:szCs w:val="22"/>
        </w:rPr>
        <w:t xml:space="preserve"> </w:t>
      </w:r>
      <w:r w:rsidRPr="00E85772">
        <w:rPr>
          <w:rFonts w:ascii="Calibri" w:hAnsi="Calibri" w:cs="Calibri"/>
          <w:i/>
          <w:iCs/>
          <w:spacing w:val="-1"/>
          <w:sz w:val="22"/>
          <w:szCs w:val="22"/>
        </w:rPr>
        <w:t>strategies</w:t>
      </w:r>
      <w:r w:rsidRPr="00E85772">
        <w:rPr>
          <w:rFonts w:ascii="Calibri" w:hAnsi="Calibri" w:cs="Calibri"/>
          <w:i/>
          <w:iCs/>
          <w:spacing w:val="36"/>
          <w:sz w:val="22"/>
          <w:szCs w:val="22"/>
        </w:rPr>
        <w:t xml:space="preserve"> </w:t>
      </w:r>
      <w:r w:rsidRPr="00E85772">
        <w:rPr>
          <w:rFonts w:ascii="Calibri" w:hAnsi="Calibri" w:cs="Calibri"/>
          <w:i/>
          <w:iCs/>
          <w:sz w:val="22"/>
          <w:szCs w:val="22"/>
        </w:rPr>
        <w:t>and</w:t>
      </w:r>
      <w:r w:rsidRPr="00E85772">
        <w:rPr>
          <w:rFonts w:ascii="Calibri" w:hAnsi="Calibri" w:cs="Calibri"/>
          <w:i/>
          <w:iCs/>
          <w:spacing w:val="35"/>
          <w:sz w:val="22"/>
          <w:szCs w:val="22"/>
        </w:rPr>
        <w:t xml:space="preserve"> </w:t>
      </w:r>
      <w:r w:rsidRPr="00E85772">
        <w:rPr>
          <w:rFonts w:ascii="Calibri" w:hAnsi="Calibri" w:cs="Calibri"/>
          <w:i/>
          <w:iCs/>
          <w:spacing w:val="-1"/>
          <w:sz w:val="22"/>
          <w:szCs w:val="22"/>
        </w:rPr>
        <w:t>objectives</w:t>
      </w:r>
      <w:r w:rsidRPr="00E85772">
        <w:rPr>
          <w:rFonts w:ascii="Calibri" w:hAnsi="Calibri" w:cs="Calibri"/>
          <w:i/>
          <w:iCs/>
          <w:spacing w:val="36"/>
          <w:sz w:val="22"/>
          <w:szCs w:val="22"/>
        </w:rPr>
        <w:t xml:space="preserve"> </w:t>
      </w:r>
      <w:r w:rsidRPr="00E85772">
        <w:rPr>
          <w:rFonts w:ascii="Calibri" w:hAnsi="Calibri" w:cs="Calibri"/>
          <w:i/>
          <w:iCs/>
          <w:sz w:val="22"/>
          <w:szCs w:val="22"/>
        </w:rPr>
        <w:t>that</w:t>
      </w:r>
      <w:r w:rsidRPr="00E85772">
        <w:rPr>
          <w:rFonts w:ascii="Calibri" w:hAnsi="Calibri" w:cs="Calibri"/>
          <w:i/>
          <w:iCs/>
          <w:spacing w:val="36"/>
          <w:sz w:val="22"/>
          <w:szCs w:val="22"/>
        </w:rPr>
        <w:t xml:space="preserve"> </w:t>
      </w:r>
      <w:r w:rsidRPr="00E85772">
        <w:rPr>
          <w:rFonts w:ascii="Calibri" w:hAnsi="Calibri" w:cs="Calibri"/>
          <w:i/>
          <w:iCs/>
          <w:spacing w:val="-1"/>
          <w:sz w:val="22"/>
          <w:szCs w:val="22"/>
        </w:rPr>
        <w:t>the</w:t>
      </w:r>
      <w:r w:rsidRPr="00E85772">
        <w:rPr>
          <w:rFonts w:ascii="Calibri" w:hAnsi="Calibri" w:cs="Calibri"/>
          <w:i/>
          <w:iCs/>
          <w:spacing w:val="77"/>
          <w:sz w:val="22"/>
          <w:szCs w:val="22"/>
        </w:rPr>
        <w:t xml:space="preserve"> </w:t>
      </w:r>
      <w:r w:rsidRPr="00E85772">
        <w:rPr>
          <w:rFonts w:ascii="Calibri" w:hAnsi="Calibri" w:cs="Calibri"/>
          <w:i/>
          <w:iCs/>
          <w:sz w:val="22"/>
          <w:szCs w:val="22"/>
        </w:rPr>
        <w:t>Agency plans</w:t>
      </w:r>
      <w:r w:rsidRPr="00E85772">
        <w:rPr>
          <w:rFonts w:ascii="Calibri" w:hAnsi="Calibri" w:cs="Calibri"/>
          <w:i/>
          <w:iCs/>
          <w:spacing w:val="45"/>
          <w:sz w:val="22"/>
          <w:szCs w:val="22"/>
        </w:rPr>
        <w:t xml:space="preserve"> </w:t>
      </w:r>
      <w:r w:rsidRPr="00E85772">
        <w:rPr>
          <w:rFonts w:ascii="Calibri" w:hAnsi="Calibri" w:cs="Calibri"/>
          <w:i/>
          <w:iCs/>
          <w:sz w:val="22"/>
          <w:szCs w:val="22"/>
        </w:rPr>
        <w:t>to</w:t>
      </w:r>
      <w:r w:rsidRPr="00E85772">
        <w:rPr>
          <w:rFonts w:ascii="Calibri" w:hAnsi="Calibri" w:cs="Calibri"/>
          <w:i/>
          <w:iCs/>
          <w:spacing w:val="43"/>
          <w:sz w:val="22"/>
          <w:szCs w:val="22"/>
        </w:rPr>
        <w:t xml:space="preserve"> </w:t>
      </w:r>
      <w:r w:rsidRPr="00E85772">
        <w:rPr>
          <w:rFonts w:ascii="Calibri" w:hAnsi="Calibri" w:cs="Calibri"/>
          <w:i/>
          <w:iCs/>
          <w:sz w:val="22"/>
          <w:szCs w:val="22"/>
        </w:rPr>
        <w:t>focus</w:t>
      </w:r>
      <w:r w:rsidRPr="00E85772">
        <w:rPr>
          <w:rFonts w:ascii="Calibri" w:hAnsi="Calibri" w:cs="Calibri"/>
          <w:i/>
          <w:iCs/>
          <w:spacing w:val="42"/>
          <w:sz w:val="22"/>
          <w:szCs w:val="22"/>
        </w:rPr>
        <w:t xml:space="preserve"> </w:t>
      </w:r>
      <w:r w:rsidRPr="00E85772">
        <w:rPr>
          <w:rFonts w:ascii="Calibri" w:hAnsi="Calibri" w:cs="Calibri"/>
          <w:i/>
          <w:iCs/>
          <w:sz w:val="22"/>
          <w:szCs w:val="22"/>
        </w:rPr>
        <w:t>on</w:t>
      </w:r>
      <w:r w:rsidRPr="00E85772">
        <w:rPr>
          <w:rFonts w:ascii="Calibri" w:hAnsi="Calibri" w:cs="Calibri"/>
          <w:i/>
          <w:iCs/>
          <w:spacing w:val="45"/>
          <w:sz w:val="22"/>
          <w:szCs w:val="22"/>
        </w:rPr>
        <w:t xml:space="preserve"> </w:t>
      </w:r>
      <w:r w:rsidRPr="00E85772">
        <w:rPr>
          <w:rFonts w:ascii="Calibri" w:hAnsi="Calibri" w:cs="Calibri"/>
          <w:i/>
          <w:iCs/>
          <w:sz w:val="22"/>
          <w:szCs w:val="22"/>
        </w:rPr>
        <w:t>to</w:t>
      </w:r>
      <w:r w:rsidRPr="00E85772">
        <w:rPr>
          <w:rFonts w:ascii="Calibri" w:hAnsi="Calibri" w:cs="Calibri"/>
          <w:i/>
          <w:iCs/>
          <w:spacing w:val="45"/>
          <w:sz w:val="22"/>
          <w:szCs w:val="22"/>
        </w:rPr>
        <w:t xml:space="preserve"> </w:t>
      </w:r>
      <w:r w:rsidRPr="00E85772">
        <w:rPr>
          <w:rFonts w:ascii="Calibri" w:hAnsi="Calibri" w:cs="Calibri"/>
          <w:i/>
          <w:iCs/>
          <w:spacing w:val="-1"/>
          <w:sz w:val="22"/>
          <w:szCs w:val="22"/>
        </w:rPr>
        <w:t>implement</w:t>
      </w:r>
      <w:r w:rsidRPr="00E85772">
        <w:rPr>
          <w:rFonts w:ascii="Calibri" w:hAnsi="Calibri" w:cs="Calibri"/>
          <w:i/>
          <w:iCs/>
          <w:spacing w:val="45"/>
          <w:sz w:val="22"/>
          <w:szCs w:val="22"/>
        </w:rPr>
        <w:t xml:space="preserve"> </w:t>
      </w:r>
      <w:r w:rsidRPr="00E85772">
        <w:rPr>
          <w:rFonts w:ascii="Calibri" w:hAnsi="Calibri" w:cs="Calibri"/>
          <w:i/>
          <w:iCs/>
          <w:sz w:val="22"/>
          <w:szCs w:val="22"/>
        </w:rPr>
        <w:t>its</w:t>
      </w:r>
      <w:r w:rsidRPr="00E85772">
        <w:rPr>
          <w:rFonts w:ascii="Calibri" w:hAnsi="Calibri" w:cs="Calibri"/>
          <w:i/>
          <w:iCs/>
          <w:spacing w:val="45"/>
          <w:sz w:val="22"/>
          <w:szCs w:val="22"/>
        </w:rPr>
        <w:t xml:space="preserve"> </w:t>
      </w:r>
      <w:r w:rsidRPr="00E85772">
        <w:rPr>
          <w:rFonts w:ascii="Calibri" w:hAnsi="Calibri" w:cs="Calibri"/>
          <w:i/>
          <w:iCs/>
          <w:spacing w:val="-1"/>
          <w:sz w:val="22"/>
          <w:szCs w:val="22"/>
        </w:rPr>
        <w:t>policy</w:t>
      </w:r>
      <w:r w:rsidRPr="00E85772">
        <w:rPr>
          <w:rFonts w:ascii="Calibri" w:hAnsi="Calibri" w:cs="Calibri"/>
          <w:i/>
          <w:iCs/>
          <w:spacing w:val="44"/>
          <w:sz w:val="22"/>
          <w:szCs w:val="22"/>
        </w:rPr>
        <w:t xml:space="preserve"> </w:t>
      </w:r>
      <w:r w:rsidRPr="00E85772">
        <w:rPr>
          <w:rFonts w:ascii="Calibri" w:hAnsi="Calibri" w:cs="Calibri"/>
          <w:i/>
          <w:iCs/>
          <w:spacing w:val="-1"/>
          <w:sz w:val="22"/>
          <w:szCs w:val="22"/>
        </w:rPr>
        <w:t>initiatives,</w:t>
      </w:r>
      <w:r w:rsidRPr="00E85772">
        <w:rPr>
          <w:rFonts w:ascii="Calibri" w:hAnsi="Calibri" w:cs="Calibri"/>
          <w:i/>
          <w:iCs/>
          <w:spacing w:val="45"/>
          <w:sz w:val="22"/>
          <w:szCs w:val="22"/>
        </w:rPr>
        <w:t xml:space="preserve"> </w:t>
      </w:r>
      <w:r w:rsidRPr="00E85772">
        <w:rPr>
          <w:rFonts w:ascii="Calibri" w:hAnsi="Calibri" w:cs="Calibri"/>
          <w:i/>
          <w:iCs/>
          <w:spacing w:val="-1"/>
          <w:sz w:val="22"/>
          <w:szCs w:val="22"/>
        </w:rPr>
        <w:t>programmes</w:t>
      </w:r>
      <w:r w:rsidRPr="00E85772">
        <w:rPr>
          <w:rFonts w:ascii="Calibri" w:hAnsi="Calibri" w:cs="Calibri"/>
          <w:i/>
          <w:iCs/>
          <w:spacing w:val="45"/>
          <w:sz w:val="22"/>
          <w:szCs w:val="22"/>
        </w:rPr>
        <w:t xml:space="preserve"> </w:t>
      </w:r>
      <w:r w:rsidRPr="00E85772">
        <w:rPr>
          <w:rFonts w:ascii="Calibri" w:hAnsi="Calibri" w:cs="Calibri"/>
          <w:i/>
          <w:iCs/>
          <w:sz w:val="22"/>
          <w:szCs w:val="22"/>
        </w:rPr>
        <w:t>and</w:t>
      </w:r>
      <w:r w:rsidRPr="00E85772">
        <w:rPr>
          <w:rFonts w:ascii="Calibri" w:hAnsi="Calibri" w:cs="Calibri"/>
          <w:i/>
          <w:iCs/>
          <w:spacing w:val="45"/>
          <w:sz w:val="22"/>
          <w:szCs w:val="22"/>
        </w:rPr>
        <w:t xml:space="preserve"> </w:t>
      </w:r>
      <w:r w:rsidRPr="00E85772">
        <w:rPr>
          <w:rFonts w:ascii="Calibri" w:hAnsi="Calibri" w:cs="Calibri"/>
          <w:i/>
          <w:iCs/>
          <w:spacing w:val="-1"/>
          <w:sz w:val="22"/>
          <w:szCs w:val="22"/>
        </w:rPr>
        <w:t>projects</w:t>
      </w:r>
      <w:r w:rsidRPr="00E85772">
        <w:rPr>
          <w:rFonts w:ascii="Calibri" w:hAnsi="Calibri" w:cs="Calibri"/>
          <w:i/>
          <w:iCs/>
          <w:spacing w:val="46"/>
          <w:sz w:val="22"/>
          <w:szCs w:val="22"/>
        </w:rPr>
        <w:t xml:space="preserve"> </w:t>
      </w:r>
      <w:r w:rsidRPr="00E85772">
        <w:rPr>
          <w:rFonts w:ascii="Calibri" w:hAnsi="Calibri" w:cs="Calibri"/>
          <w:i/>
          <w:iCs/>
          <w:sz w:val="22"/>
          <w:szCs w:val="22"/>
        </w:rPr>
        <w:t>for</w:t>
      </w:r>
      <w:r w:rsidRPr="00E85772">
        <w:rPr>
          <w:rFonts w:ascii="Calibri" w:hAnsi="Calibri" w:cs="Calibri"/>
          <w:i/>
          <w:iCs/>
          <w:spacing w:val="46"/>
          <w:sz w:val="22"/>
          <w:szCs w:val="22"/>
        </w:rPr>
        <w:t xml:space="preserve"> </w:t>
      </w:r>
      <w:r w:rsidRPr="00E85772">
        <w:rPr>
          <w:rFonts w:ascii="Calibri" w:hAnsi="Calibri" w:cs="Calibri"/>
          <w:i/>
          <w:iCs/>
          <w:sz w:val="22"/>
          <w:szCs w:val="22"/>
        </w:rPr>
        <w:t>the</w:t>
      </w:r>
      <w:r w:rsidRPr="00E85772">
        <w:rPr>
          <w:rFonts w:ascii="Calibri" w:hAnsi="Calibri" w:cs="Calibri"/>
          <w:i/>
          <w:iCs/>
          <w:spacing w:val="79"/>
          <w:sz w:val="22"/>
          <w:szCs w:val="22"/>
        </w:rPr>
        <w:t xml:space="preserve"> </w:t>
      </w:r>
      <w:r w:rsidRPr="00E85772">
        <w:rPr>
          <w:rFonts w:ascii="Calibri" w:hAnsi="Calibri" w:cs="Calibri"/>
          <w:i/>
          <w:iCs/>
          <w:spacing w:val="-1"/>
          <w:sz w:val="22"/>
          <w:szCs w:val="22"/>
        </w:rPr>
        <w:t>medium</w:t>
      </w:r>
      <w:r w:rsidRPr="00E85772">
        <w:rPr>
          <w:rFonts w:ascii="Calibri" w:hAnsi="Calibri" w:cs="Calibri"/>
          <w:i/>
          <w:iCs/>
          <w:spacing w:val="23"/>
          <w:sz w:val="22"/>
          <w:szCs w:val="22"/>
        </w:rPr>
        <w:t xml:space="preserve"> </w:t>
      </w:r>
      <w:r w:rsidRPr="00E85772">
        <w:rPr>
          <w:rFonts w:ascii="Calibri" w:hAnsi="Calibri" w:cs="Calibri"/>
          <w:i/>
          <w:iCs/>
          <w:spacing w:val="-1"/>
          <w:sz w:val="22"/>
          <w:szCs w:val="22"/>
        </w:rPr>
        <w:t>term.</w:t>
      </w:r>
      <w:r w:rsidRPr="00E85772">
        <w:rPr>
          <w:rFonts w:ascii="Calibri" w:hAnsi="Calibri" w:cs="Calibri"/>
          <w:i/>
          <w:iCs/>
          <w:spacing w:val="24"/>
          <w:sz w:val="22"/>
          <w:szCs w:val="22"/>
        </w:rPr>
        <w:t xml:space="preserve"> </w:t>
      </w:r>
      <w:r w:rsidRPr="00E85772">
        <w:rPr>
          <w:rFonts w:ascii="Calibri" w:hAnsi="Calibri" w:cs="Calibri"/>
          <w:b/>
          <w:bCs/>
          <w:i/>
          <w:iCs/>
          <w:sz w:val="22"/>
          <w:szCs w:val="22"/>
        </w:rPr>
        <w:t>The</w:t>
      </w:r>
      <w:r w:rsidRPr="00E85772">
        <w:rPr>
          <w:rFonts w:ascii="Calibri" w:hAnsi="Calibri" w:cs="Calibri"/>
          <w:b/>
          <w:bCs/>
          <w:i/>
          <w:iCs/>
          <w:spacing w:val="23"/>
          <w:sz w:val="22"/>
          <w:szCs w:val="22"/>
        </w:rPr>
        <w:t xml:space="preserve"> Agency</w:t>
      </w:r>
      <w:r w:rsidRPr="00E85772">
        <w:rPr>
          <w:rFonts w:ascii="Calibri" w:hAnsi="Calibri" w:cs="Calibri"/>
          <w:b/>
          <w:bCs/>
          <w:i/>
          <w:iCs/>
          <w:sz w:val="22"/>
          <w:szCs w:val="22"/>
        </w:rPr>
        <w:t>’s</w:t>
      </w:r>
      <w:r w:rsidRPr="00E85772">
        <w:rPr>
          <w:rFonts w:ascii="Calibri" w:hAnsi="Calibri" w:cs="Calibri"/>
          <w:b/>
          <w:bCs/>
          <w:i/>
          <w:iCs/>
          <w:spacing w:val="23"/>
          <w:sz w:val="22"/>
          <w:szCs w:val="22"/>
        </w:rPr>
        <w:t xml:space="preserve"> </w:t>
      </w:r>
      <w:r w:rsidRPr="00E85772">
        <w:rPr>
          <w:rFonts w:ascii="Calibri" w:hAnsi="Calibri" w:cs="Calibri"/>
          <w:b/>
          <w:bCs/>
          <w:i/>
          <w:iCs/>
          <w:spacing w:val="-1"/>
          <w:sz w:val="22"/>
          <w:szCs w:val="22"/>
        </w:rPr>
        <w:t>Strategy</w:t>
      </w:r>
      <w:r w:rsidRPr="00E85772">
        <w:rPr>
          <w:rFonts w:ascii="Calibri" w:hAnsi="Calibri" w:cs="Calibri"/>
          <w:b/>
          <w:bCs/>
          <w:i/>
          <w:iCs/>
          <w:spacing w:val="24"/>
          <w:sz w:val="22"/>
          <w:szCs w:val="22"/>
        </w:rPr>
        <w:t xml:space="preserve"> </w:t>
      </w:r>
      <w:r w:rsidRPr="00E85772">
        <w:rPr>
          <w:rFonts w:ascii="Calibri" w:hAnsi="Calibri" w:cs="Calibri"/>
          <w:b/>
          <w:bCs/>
          <w:i/>
          <w:iCs/>
          <w:sz w:val="22"/>
          <w:szCs w:val="22"/>
        </w:rPr>
        <w:t>Map</w:t>
      </w:r>
      <w:r w:rsidRPr="00E85772">
        <w:rPr>
          <w:rFonts w:ascii="Calibri" w:hAnsi="Calibri" w:cs="Calibri"/>
          <w:b/>
          <w:bCs/>
          <w:i/>
          <w:iCs/>
          <w:spacing w:val="21"/>
          <w:sz w:val="22"/>
          <w:szCs w:val="22"/>
        </w:rPr>
        <w:t xml:space="preserve"> </w:t>
      </w:r>
      <w:r w:rsidRPr="00E85772">
        <w:rPr>
          <w:rFonts w:ascii="Calibri" w:hAnsi="Calibri" w:cs="Calibri"/>
          <w:b/>
          <w:bCs/>
          <w:i/>
          <w:iCs/>
          <w:sz w:val="22"/>
          <w:szCs w:val="22"/>
        </w:rPr>
        <w:t>should</w:t>
      </w:r>
      <w:r w:rsidRPr="00E85772">
        <w:rPr>
          <w:rFonts w:ascii="Calibri" w:hAnsi="Calibri" w:cs="Calibri"/>
          <w:b/>
          <w:bCs/>
          <w:i/>
          <w:iCs/>
          <w:spacing w:val="24"/>
          <w:sz w:val="22"/>
          <w:szCs w:val="22"/>
        </w:rPr>
        <w:t xml:space="preserve"> </w:t>
      </w:r>
      <w:r w:rsidRPr="00E85772">
        <w:rPr>
          <w:rFonts w:ascii="Calibri" w:hAnsi="Calibri" w:cs="Calibri"/>
          <w:b/>
          <w:bCs/>
          <w:i/>
          <w:iCs/>
          <w:spacing w:val="-1"/>
          <w:sz w:val="22"/>
          <w:szCs w:val="22"/>
        </w:rPr>
        <w:t>show</w:t>
      </w:r>
      <w:r w:rsidRPr="00E85772">
        <w:rPr>
          <w:rFonts w:ascii="Calibri" w:hAnsi="Calibri" w:cs="Calibri"/>
          <w:b/>
          <w:bCs/>
          <w:i/>
          <w:iCs/>
          <w:spacing w:val="24"/>
          <w:sz w:val="22"/>
          <w:szCs w:val="22"/>
        </w:rPr>
        <w:t xml:space="preserve"> </w:t>
      </w:r>
      <w:r w:rsidRPr="00E85772">
        <w:rPr>
          <w:rFonts w:ascii="Calibri" w:hAnsi="Calibri" w:cs="Calibri"/>
          <w:b/>
          <w:bCs/>
          <w:i/>
          <w:iCs/>
          <w:sz w:val="22"/>
          <w:szCs w:val="22"/>
        </w:rPr>
        <w:t>all</w:t>
      </w:r>
      <w:r w:rsidRPr="00E85772">
        <w:rPr>
          <w:rFonts w:ascii="Calibri" w:hAnsi="Calibri" w:cs="Calibri"/>
          <w:b/>
          <w:bCs/>
          <w:i/>
          <w:iCs/>
          <w:spacing w:val="22"/>
          <w:sz w:val="22"/>
          <w:szCs w:val="22"/>
        </w:rPr>
        <w:t xml:space="preserve"> </w:t>
      </w:r>
      <w:r w:rsidRPr="00E85772">
        <w:rPr>
          <w:rFonts w:ascii="Calibri" w:hAnsi="Calibri" w:cs="Calibri"/>
          <w:b/>
          <w:bCs/>
          <w:i/>
          <w:iCs/>
          <w:sz w:val="22"/>
          <w:szCs w:val="22"/>
        </w:rPr>
        <w:t>the</w:t>
      </w:r>
      <w:r w:rsidRPr="00E85772">
        <w:rPr>
          <w:rFonts w:ascii="Calibri" w:hAnsi="Calibri" w:cs="Calibri"/>
          <w:b/>
          <w:bCs/>
          <w:i/>
          <w:iCs/>
          <w:spacing w:val="22"/>
          <w:sz w:val="22"/>
          <w:szCs w:val="22"/>
        </w:rPr>
        <w:t xml:space="preserve"> </w:t>
      </w:r>
      <w:r w:rsidRPr="00E85772">
        <w:rPr>
          <w:rFonts w:ascii="Calibri" w:hAnsi="Calibri" w:cs="Calibri"/>
          <w:b/>
          <w:bCs/>
          <w:i/>
          <w:iCs/>
          <w:spacing w:val="-1"/>
          <w:sz w:val="22"/>
          <w:szCs w:val="22"/>
        </w:rPr>
        <w:t>components</w:t>
      </w:r>
      <w:r w:rsidRPr="00E85772">
        <w:rPr>
          <w:rFonts w:ascii="Calibri" w:hAnsi="Calibri" w:cs="Calibri"/>
          <w:b/>
          <w:bCs/>
          <w:i/>
          <w:iCs/>
          <w:spacing w:val="28"/>
          <w:sz w:val="22"/>
          <w:szCs w:val="22"/>
        </w:rPr>
        <w:t xml:space="preserve"> </w:t>
      </w:r>
      <w:r w:rsidRPr="00E85772">
        <w:rPr>
          <w:rFonts w:ascii="Calibri" w:hAnsi="Calibri" w:cs="Calibri"/>
          <w:b/>
          <w:bCs/>
          <w:i/>
          <w:iCs/>
          <w:spacing w:val="-1"/>
          <w:sz w:val="22"/>
          <w:szCs w:val="22"/>
        </w:rPr>
        <w:t>seen</w:t>
      </w:r>
      <w:r w:rsidRPr="00E85772">
        <w:rPr>
          <w:rFonts w:ascii="Calibri" w:hAnsi="Calibri" w:cs="Calibri"/>
          <w:b/>
          <w:bCs/>
          <w:i/>
          <w:iCs/>
          <w:spacing w:val="24"/>
          <w:sz w:val="22"/>
          <w:szCs w:val="22"/>
        </w:rPr>
        <w:t xml:space="preserve"> </w:t>
      </w:r>
      <w:r w:rsidRPr="00E85772">
        <w:rPr>
          <w:rFonts w:ascii="Calibri" w:hAnsi="Calibri" w:cs="Calibri"/>
          <w:b/>
          <w:bCs/>
          <w:i/>
          <w:iCs/>
          <w:sz w:val="22"/>
          <w:szCs w:val="22"/>
        </w:rPr>
        <w:t>in</w:t>
      </w:r>
      <w:r w:rsidRPr="00E85772">
        <w:rPr>
          <w:rFonts w:ascii="Calibri" w:hAnsi="Calibri" w:cs="Calibri"/>
          <w:b/>
          <w:bCs/>
          <w:i/>
          <w:iCs/>
          <w:spacing w:val="22"/>
          <w:sz w:val="22"/>
          <w:szCs w:val="22"/>
        </w:rPr>
        <w:t xml:space="preserve"> </w:t>
      </w:r>
      <w:r w:rsidRPr="00E85772">
        <w:rPr>
          <w:rFonts w:ascii="Calibri" w:hAnsi="Calibri" w:cs="Calibri"/>
          <w:b/>
          <w:bCs/>
          <w:i/>
          <w:iCs/>
          <w:spacing w:val="-1"/>
          <w:sz w:val="22"/>
          <w:szCs w:val="22"/>
        </w:rPr>
        <w:t>the</w:t>
      </w:r>
      <w:r w:rsidRPr="00E85772">
        <w:rPr>
          <w:rFonts w:ascii="Calibri" w:hAnsi="Calibri" w:cs="Calibri"/>
          <w:b/>
          <w:bCs/>
          <w:i/>
          <w:iCs/>
          <w:spacing w:val="51"/>
          <w:sz w:val="22"/>
          <w:szCs w:val="22"/>
        </w:rPr>
        <w:t xml:space="preserve"> </w:t>
      </w:r>
      <w:r w:rsidRPr="00E85772">
        <w:rPr>
          <w:rFonts w:ascii="Calibri" w:hAnsi="Calibri" w:cs="Calibri"/>
          <w:b/>
          <w:bCs/>
          <w:i/>
          <w:iCs/>
          <w:spacing w:val="-1"/>
          <w:sz w:val="22"/>
          <w:szCs w:val="22"/>
        </w:rPr>
        <w:t>demonstration</w:t>
      </w:r>
      <w:r w:rsidRPr="00E85772">
        <w:rPr>
          <w:rFonts w:ascii="Calibri" w:hAnsi="Calibri" w:cs="Calibri"/>
          <w:b/>
          <w:bCs/>
          <w:i/>
          <w:iCs/>
          <w:spacing w:val="34"/>
          <w:sz w:val="22"/>
          <w:szCs w:val="22"/>
        </w:rPr>
        <w:t xml:space="preserve"> </w:t>
      </w:r>
      <w:r w:rsidRPr="00E85772">
        <w:rPr>
          <w:rFonts w:ascii="Calibri" w:hAnsi="Calibri" w:cs="Calibri"/>
          <w:b/>
          <w:bCs/>
          <w:i/>
          <w:iCs/>
          <w:spacing w:val="-1"/>
          <w:sz w:val="22"/>
          <w:szCs w:val="22"/>
        </w:rPr>
        <w:t>below</w:t>
      </w:r>
      <w:r w:rsidRPr="00E85772">
        <w:rPr>
          <w:rFonts w:ascii="Calibri" w:hAnsi="Calibri" w:cs="Calibri"/>
          <w:b/>
          <w:bCs/>
          <w:i/>
          <w:iCs/>
          <w:spacing w:val="34"/>
          <w:sz w:val="22"/>
          <w:szCs w:val="22"/>
        </w:rPr>
        <w:t xml:space="preserve"> </w:t>
      </w:r>
      <w:r w:rsidRPr="00E85772">
        <w:rPr>
          <w:rFonts w:ascii="Calibri" w:hAnsi="Calibri" w:cs="Calibri"/>
          <w:b/>
          <w:bCs/>
          <w:i/>
          <w:iCs/>
          <w:spacing w:val="-1"/>
          <w:sz w:val="22"/>
          <w:szCs w:val="22"/>
        </w:rPr>
        <w:t>(i.e.</w:t>
      </w:r>
      <w:r w:rsidRPr="00E85772">
        <w:rPr>
          <w:rFonts w:ascii="Calibri" w:hAnsi="Calibri" w:cs="Calibri"/>
          <w:b/>
          <w:bCs/>
          <w:i/>
          <w:iCs/>
          <w:spacing w:val="32"/>
          <w:sz w:val="22"/>
          <w:szCs w:val="22"/>
        </w:rPr>
        <w:t xml:space="preserve"> </w:t>
      </w:r>
      <w:r w:rsidRPr="00E85772">
        <w:rPr>
          <w:rFonts w:ascii="Calibri" w:hAnsi="Calibri" w:cs="Calibri"/>
          <w:b/>
          <w:bCs/>
          <w:i/>
          <w:iCs/>
          <w:sz w:val="22"/>
          <w:szCs w:val="22"/>
        </w:rPr>
        <w:t>Mission,</w:t>
      </w:r>
      <w:r w:rsidRPr="00E85772">
        <w:rPr>
          <w:rFonts w:ascii="Calibri" w:hAnsi="Calibri" w:cs="Calibri"/>
          <w:b/>
          <w:bCs/>
          <w:i/>
          <w:iCs/>
          <w:spacing w:val="35"/>
          <w:sz w:val="22"/>
          <w:szCs w:val="22"/>
        </w:rPr>
        <w:t xml:space="preserve"> </w:t>
      </w:r>
      <w:r w:rsidRPr="00E85772">
        <w:rPr>
          <w:rFonts w:ascii="Calibri" w:hAnsi="Calibri" w:cs="Calibri"/>
          <w:b/>
          <w:bCs/>
          <w:i/>
          <w:iCs/>
          <w:spacing w:val="-1"/>
          <w:sz w:val="22"/>
          <w:szCs w:val="22"/>
        </w:rPr>
        <w:t>Vision,</w:t>
      </w:r>
      <w:r w:rsidRPr="00E85772">
        <w:rPr>
          <w:rFonts w:ascii="Calibri" w:hAnsi="Calibri" w:cs="Calibri"/>
          <w:b/>
          <w:bCs/>
          <w:i/>
          <w:iCs/>
          <w:spacing w:val="33"/>
          <w:sz w:val="22"/>
          <w:szCs w:val="22"/>
        </w:rPr>
        <w:t xml:space="preserve"> </w:t>
      </w:r>
      <w:r w:rsidRPr="00E85772">
        <w:rPr>
          <w:rFonts w:ascii="Calibri" w:hAnsi="Calibri" w:cs="Calibri"/>
          <w:b/>
          <w:bCs/>
          <w:i/>
          <w:iCs/>
          <w:sz w:val="22"/>
          <w:szCs w:val="22"/>
        </w:rPr>
        <w:t>Core</w:t>
      </w:r>
      <w:r w:rsidRPr="00E85772">
        <w:rPr>
          <w:rFonts w:ascii="Calibri" w:hAnsi="Calibri" w:cs="Calibri"/>
          <w:b/>
          <w:bCs/>
          <w:i/>
          <w:iCs/>
          <w:spacing w:val="35"/>
          <w:sz w:val="22"/>
          <w:szCs w:val="22"/>
        </w:rPr>
        <w:t xml:space="preserve"> </w:t>
      </w:r>
      <w:r w:rsidRPr="00E85772">
        <w:rPr>
          <w:rFonts w:ascii="Calibri" w:hAnsi="Calibri" w:cs="Calibri"/>
          <w:b/>
          <w:bCs/>
          <w:i/>
          <w:iCs/>
          <w:spacing w:val="-1"/>
          <w:sz w:val="22"/>
          <w:szCs w:val="22"/>
        </w:rPr>
        <w:t>Values,</w:t>
      </w:r>
      <w:r w:rsidRPr="00E85772">
        <w:rPr>
          <w:rFonts w:ascii="Calibri" w:hAnsi="Calibri" w:cs="Calibri"/>
          <w:b/>
          <w:bCs/>
          <w:i/>
          <w:iCs/>
          <w:spacing w:val="33"/>
          <w:sz w:val="22"/>
          <w:szCs w:val="22"/>
        </w:rPr>
        <w:t xml:space="preserve"> </w:t>
      </w:r>
      <w:r w:rsidRPr="00E85772">
        <w:rPr>
          <w:rFonts w:ascii="Calibri" w:hAnsi="Calibri" w:cs="Calibri"/>
          <w:b/>
          <w:bCs/>
          <w:i/>
          <w:iCs/>
          <w:sz w:val="22"/>
          <w:szCs w:val="22"/>
        </w:rPr>
        <w:t>Perspectives</w:t>
      </w:r>
      <w:r w:rsidRPr="00E85772">
        <w:rPr>
          <w:rFonts w:ascii="Calibri" w:hAnsi="Calibri" w:cs="Calibri"/>
          <w:b/>
          <w:bCs/>
          <w:i/>
          <w:iCs/>
          <w:spacing w:val="33"/>
          <w:sz w:val="22"/>
          <w:szCs w:val="22"/>
        </w:rPr>
        <w:t xml:space="preserve"> </w:t>
      </w:r>
      <w:r w:rsidRPr="00E85772">
        <w:rPr>
          <w:rFonts w:ascii="Calibri" w:hAnsi="Calibri" w:cs="Calibri"/>
          <w:b/>
          <w:bCs/>
          <w:i/>
          <w:iCs/>
          <w:sz w:val="22"/>
          <w:szCs w:val="22"/>
        </w:rPr>
        <w:t>and</w:t>
      </w:r>
      <w:r w:rsidRPr="00E85772">
        <w:rPr>
          <w:rFonts w:ascii="Calibri" w:hAnsi="Calibri" w:cs="Calibri"/>
          <w:b/>
          <w:bCs/>
          <w:i/>
          <w:iCs/>
          <w:spacing w:val="33"/>
          <w:sz w:val="22"/>
          <w:szCs w:val="22"/>
        </w:rPr>
        <w:t xml:space="preserve"> </w:t>
      </w:r>
      <w:r w:rsidRPr="00E85772">
        <w:rPr>
          <w:rFonts w:ascii="Calibri" w:hAnsi="Calibri" w:cs="Calibri"/>
          <w:b/>
          <w:bCs/>
          <w:i/>
          <w:iCs/>
          <w:spacing w:val="-1"/>
          <w:sz w:val="22"/>
          <w:szCs w:val="22"/>
        </w:rPr>
        <w:t>related</w:t>
      </w:r>
      <w:r w:rsidRPr="00E85772">
        <w:rPr>
          <w:rFonts w:ascii="Calibri" w:hAnsi="Calibri" w:cs="Calibri"/>
          <w:b/>
          <w:bCs/>
          <w:i/>
          <w:iCs/>
          <w:spacing w:val="33"/>
          <w:sz w:val="22"/>
          <w:szCs w:val="22"/>
        </w:rPr>
        <w:t xml:space="preserve"> </w:t>
      </w:r>
      <w:r w:rsidRPr="00E85772">
        <w:rPr>
          <w:rFonts w:ascii="Calibri" w:hAnsi="Calibri" w:cs="Calibri"/>
          <w:b/>
          <w:bCs/>
          <w:i/>
          <w:iCs/>
          <w:sz w:val="22"/>
          <w:szCs w:val="22"/>
        </w:rPr>
        <w:t>themes).</w:t>
      </w:r>
      <w:r w:rsidRPr="00E85772">
        <w:rPr>
          <w:rFonts w:ascii="Calibri" w:hAnsi="Calibri" w:cs="Calibri"/>
          <w:b/>
          <w:bCs/>
          <w:i/>
          <w:iCs/>
          <w:spacing w:val="70"/>
          <w:sz w:val="22"/>
          <w:szCs w:val="22"/>
        </w:rPr>
        <w:t xml:space="preserve"> </w:t>
      </w:r>
      <w:r w:rsidRPr="00E85772">
        <w:rPr>
          <w:rFonts w:ascii="Calibri" w:hAnsi="Calibri" w:cs="Calibri"/>
          <w:b/>
          <w:bCs/>
          <w:i/>
          <w:iCs/>
          <w:spacing w:val="-1"/>
          <w:sz w:val="22"/>
          <w:szCs w:val="22"/>
        </w:rPr>
        <w:t>However,</w:t>
      </w:r>
      <w:r w:rsidRPr="00E85772">
        <w:rPr>
          <w:rFonts w:ascii="Calibri" w:hAnsi="Calibri" w:cs="Calibri"/>
          <w:b/>
          <w:bCs/>
          <w:i/>
          <w:iCs/>
          <w:sz w:val="22"/>
          <w:szCs w:val="22"/>
        </w:rPr>
        <w:t xml:space="preserve"> appropriate </w:t>
      </w:r>
      <w:r w:rsidRPr="00E85772">
        <w:rPr>
          <w:rFonts w:ascii="Calibri" w:hAnsi="Calibri" w:cs="Calibri"/>
          <w:b/>
          <w:bCs/>
          <w:i/>
          <w:iCs/>
          <w:spacing w:val="-1"/>
          <w:sz w:val="22"/>
          <w:szCs w:val="22"/>
        </w:rPr>
        <w:t>objectives,</w:t>
      </w:r>
      <w:r w:rsidRPr="00E85772">
        <w:rPr>
          <w:rFonts w:ascii="Calibri" w:hAnsi="Calibri" w:cs="Calibri"/>
          <w:b/>
          <w:bCs/>
          <w:i/>
          <w:iCs/>
          <w:sz w:val="22"/>
          <w:szCs w:val="22"/>
        </w:rPr>
        <w:t xml:space="preserve"> unique</w:t>
      </w:r>
      <w:r w:rsidRPr="00E85772">
        <w:rPr>
          <w:rFonts w:ascii="Calibri" w:hAnsi="Calibri" w:cs="Calibri"/>
          <w:b/>
          <w:bCs/>
          <w:i/>
          <w:iCs/>
          <w:spacing w:val="-1"/>
          <w:sz w:val="22"/>
          <w:szCs w:val="22"/>
        </w:rPr>
        <w:t xml:space="preserve"> </w:t>
      </w:r>
      <w:r w:rsidRPr="00E85772">
        <w:rPr>
          <w:rFonts w:ascii="Calibri" w:hAnsi="Calibri" w:cs="Calibri"/>
          <w:b/>
          <w:bCs/>
          <w:i/>
          <w:iCs/>
          <w:sz w:val="22"/>
          <w:szCs w:val="22"/>
        </w:rPr>
        <w:t>to the</w:t>
      </w:r>
      <w:r w:rsidRPr="00E85772">
        <w:rPr>
          <w:rFonts w:ascii="Calibri" w:hAnsi="Calibri" w:cs="Calibri"/>
          <w:b/>
          <w:bCs/>
          <w:i/>
          <w:iCs/>
          <w:spacing w:val="-1"/>
          <w:sz w:val="22"/>
          <w:szCs w:val="22"/>
        </w:rPr>
        <w:t xml:space="preserve"> Agency,</w:t>
      </w:r>
      <w:r w:rsidRPr="00E85772">
        <w:rPr>
          <w:rFonts w:ascii="Calibri" w:hAnsi="Calibri" w:cs="Calibri"/>
          <w:b/>
          <w:bCs/>
          <w:i/>
          <w:iCs/>
          <w:sz w:val="22"/>
          <w:szCs w:val="22"/>
        </w:rPr>
        <w:t xml:space="preserve"> </w:t>
      </w:r>
      <w:r w:rsidRPr="00E85772">
        <w:rPr>
          <w:rFonts w:ascii="Calibri" w:hAnsi="Calibri" w:cs="Calibri"/>
          <w:b/>
          <w:bCs/>
          <w:i/>
          <w:iCs/>
          <w:spacing w:val="-1"/>
          <w:sz w:val="22"/>
          <w:szCs w:val="22"/>
        </w:rPr>
        <w:t>must</w:t>
      </w:r>
      <w:r w:rsidRPr="00E85772">
        <w:rPr>
          <w:rFonts w:ascii="Calibri" w:hAnsi="Calibri" w:cs="Calibri"/>
          <w:b/>
          <w:bCs/>
          <w:i/>
          <w:iCs/>
          <w:sz w:val="22"/>
          <w:szCs w:val="22"/>
        </w:rPr>
        <w:t xml:space="preserve"> be</w:t>
      </w:r>
      <w:r w:rsidRPr="00E85772">
        <w:rPr>
          <w:rFonts w:ascii="Calibri" w:hAnsi="Calibri" w:cs="Calibri"/>
          <w:b/>
          <w:bCs/>
          <w:i/>
          <w:iCs/>
          <w:spacing w:val="-1"/>
          <w:sz w:val="22"/>
          <w:szCs w:val="22"/>
        </w:rPr>
        <w:t xml:space="preserve"> developed</w:t>
      </w:r>
      <w:r w:rsidRPr="00E85772">
        <w:rPr>
          <w:rFonts w:ascii="Calibri" w:hAnsi="Calibri" w:cs="Calibri"/>
          <w:b/>
          <w:bCs/>
          <w:i/>
          <w:iCs/>
          <w:sz w:val="22"/>
          <w:szCs w:val="22"/>
        </w:rPr>
        <w:t xml:space="preserve"> for </w:t>
      </w:r>
      <w:r w:rsidRPr="00E85772">
        <w:rPr>
          <w:rFonts w:ascii="Calibri" w:hAnsi="Calibri" w:cs="Calibri"/>
          <w:b/>
          <w:bCs/>
          <w:i/>
          <w:iCs/>
          <w:sz w:val="22"/>
          <w:szCs w:val="22"/>
          <w:u w:val="thick"/>
        </w:rPr>
        <w:t>all</w:t>
      </w:r>
      <w:r w:rsidRPr="00E85772">
        <w:rPr>
          <w:rFonts w:ascii="Calibri" w:hAnsi="Calibri" w:cs="Calibri"/>
          <w:bCs/>
          <w:i/>
          <w:iCs/>
          <w:sz w:val="22"/>
          <w:szCs w:val="22"/>
          <w:u w:val="single"/>
        </w:rPr>
        <w:t xml:space="preserve"> </w:t>
      </w:r>
      <w:r w:rsidRPr="00E85772">
        <w:rPr>
          <w:rFonts w:ascii="Calibri" w:hAnsi="Calibri" w:cs="Calibri"/>
          <w:b/>
          <w:bCs/>
          <w:i/>
          <w:iCs/>
          <w:spacing w:val="-1"/>
          <w:sz w:val="22"/>
          <w:szCs w:val="22"/>
        </w:rPr>
        <w:t>themes]</w:t>
      </w:r>
      <w:r w:rsidRPr="00E85772">
        <w:rPr>
          <w:rFonts w:ascii="Calibri" w:hAnsi="Calibri" w:cs="Calibri"/>
          <w:i/>
          <w:iCs/>
          <w:spacing w:val="-1"/>
          <w:sz w:val="22"/>
          <w:szCs w:val="22"/>
        </w:rPr>
        <w:t>.</w:t>
      </w:r>
    </w:p>
    <w:p w14:paraId="0FC288DE" w14:textId="77777777" w:rsidR="00E85772" w:rsidRPr="00E85772" w:rsidRDefault="00E85772" w:rsidP="00E85772">
      <w:pPr>
        <w:kinsoku w:val="0"/>
        <w:overflowPunct w:val="0"/>
        <w:rPr>
          <w:rFonts w:ascii="Calibri" w:hAnsi="Calibri" w:cs="Calibri"/>
          <w:i/>
          <w:iCs/>
          <w:sz w:val="22"/>
          <w:szCs w:val="22"/>
        </w:rPr>
      </w:pPr>
    </w:p>
    <w:p w14:paraId="35095449" w14:textId="77777777" w:rsidR="00E85772" w:rsidRPr="00E85772" w:rsidRDefault="00E85772" w:rsidP="00E85772">
      <w:pPr>
        <w:kinsoku w:val="0"/>
        <w:overflowPunct w:val="0"/>
        <w:rPr>
          <w:rFonts w:ascii="Calibri" w:hAnsi="Calibri" w:cs="Calibri"/>
          <w:i/>
          <w:iCs/>
          <w:sz w:val="22"/>
          <w:szCs w:val="22"/>
        </w:rPr>
      </w:pPr>
      <w:r w:rsidRPr="00E85772">
        <w:rPr>
          <w:rFonts w:ascii="Calibri" w:hAnsi="Calibri" w:cs="Calibri"/>
          <w:b/>
          <w:i/>
          <w:iCs/>
          <w:sz w:val="22"/>
          <w:szCs w:val="22"/>
        </w:rPr>
        <w:t>Note</w:t>
      </w:r>
      <w:r w:rsidRPr="00E85772">
        <w:rPr>
          <w:rFonts w:ascii="Calibri" w:hAnsi="Calibri" w:cs="Calibri"/>
          <w:i/>
          <w:iCs/>
          <w:sz w:val="22"/>
          <w:szCs w:val="22"/>
        </w:rPr>
        <w:t>:</w:t>
      </w:r>
      <w:r w:rsidRPr="00E85772">
        <w:rPr>
          <w:rFonts w:ascii="Calibri" w:hAnsi="Calibri" w:cs="Calibri"/>
          <w:i/>
          <w:iCs/>
          <w:sz w:val="22"/>
          <w:szCs w:val="22"/>
        </w:rPr>
        <w:tab/>
        <w:t>The Strategy Map should be consulted when developing the balanced scorecard.</w:t>
      </w:r>
    </w:p>
    <w:p w14:paraId="41F351BB" w14:textId="77777777" w:rsidR="00E85772" w:rsidRPr="00E85772" w:rsidRDefault="00E85772" w:rsidP="00E85772">
      <w:pPr>
        <w:kinsoku w:val="0"/>
        <w:overflowPunct w:val="0"/>
        <w:rPr>
          <w:rFonts w:ascii="Calibri" w:hAnsi="Calibri" w:cs="Calibri"/>
          <w:i/>
          <w:iCs/>
          <w:sz w:val="22"/>
          <w:szCs w:val="22"/>
        </w:rPr>
      </w:pPr>
    </w:p>
    <w:p w14:paraId="2E934B47" w14:textId="77777777" w:rsidR="00E85772" w:rsidRPr="00E85772" w:rsidRDefault="00E85772" w:rsidP="00E85772">
      <w:pPr>
        <w:kinsoku w:val="0"/>
        <w:overflowPunct w:val="0"/>
        <w:ind w:right="167"/>
        <w:jc w:val="both"/>
        <w:rPr>
          <w:rFonts w:ascii="Calibri" w:hAnsi="Calibri" w:cs="Calibri"/>
          <w:sz w:val="22"/>
          <w:szCs w:val="22"/>
        </w:rPr>
      </w:pPr>
      <w:r w:rsidRPr="00E85772">
        <w:rPr>
          <w:rFonts w:ascii="Calibri" w:hAnsi="Calibri" w:cs="Calibri"/>
          <w:b/>
          <w:bCs/>
          <w:i/>
          <w:iCs/>
          <w:spacing w:val="-1"/>
          <w:sz w:val="22"/>
          <w:szCs w:val="22"/>
        </w:rPr>
        <w:t>Note:</w:t>
      </w:r>
      <w:r w:rsidRPr="00E85772">
        <w:rPr>
          <w:rFonts w:ascii="Calibri" w:hAnsi="Calibri" w:cs="Calibri"/>
          <w:b/>
          <w:bCs/>
          <w:i/>
          <w:iCs/>
          <w:spacing w:val="56"/>
          <w:sz w:val="22"/>
          <w:szCs w:val="22"/>
        </w:rPr>
        <w:t xml:space="preserve"> </w:t>
      </w:r>
      <w:r w:rsidRPr="00E85772">
        <w:rPr>
          <w:rFonts w:ascii="Calibri" w:hAnsi="Calibri" w:cs="Calibri"/>
          <w:b/>
          <w:bCs/>
          <w:i/>
          <w:iCs/>
          <w:spacing w:val="-1"/>
          <w:sz w:val="22"/>
          <w:szCs w:val="22"/>
        </w:rPr>
        <w:t>Other</w:t>
      </w:r>
      <w:r w:rsidRPr="00E85772">
        <w:rPr>
          <w:rFonts w:ascii="Calibri" w:hAnsi="Calibri" w:cs="Calibri"/>
          <w:b/>
          <w:bCs/>
          <w:i/>
          <w:iCs/>
          <w:spacing w:val="57"/>
          <w:sz w:val="22"/>
          <w:szCs w:val="22"/>
        </w:rPr>
        <w:t xml:space="preserve"> </w:t>
      </w:r>
      <w:r w:rsidRPr="00E85772">
        <w:rPr>
          <w:rFonts w:ascii="Calibri" w:hAnsi="Calibri" w:cs="Calibri"/>
          <w:b/>
          <w:bCs/>
          <w:i/>
          <w:iCs/>
          <w:sz w:val="22"/>
          <w:szCs w:val="22"/>
        </w:rPr>
        <w:t>themes</w:t>
      </w:r>
      <w:r w:rsidRPr="00E85772">
        <w:rPr>
          <w:rFonts w:ascii="Calibri" w:hAnsi="Calibri" w:cs="Calibri"/>
          <w:b/>
          <w:bCs/>
          <w:i/>
          <w:iCs/>
          <w:spacing w:val="57"/>
          <w:sz w:val="22"/>
          <w:szCs w:val="22"/>
        </w:rPr>
        <w:t xml:space="preserve"> </w:t>
      </w:r>
      <w:r w:rsidRPr="00E85772">
        <w:rPr>
          <w:rFonts w:ascii="Calibri" w:hAnsi="Calibri" w:cs="Calibri"/>
          <w:b/>
          <w:bCs/>
          <w:i/>
          <w:iCs/>
          <w:spacing w:val="-1"/>
          <w:sz w:val="22"/>
          <w:szCs w:val="22"/>
        </w:rPr>
        <w:t>relevant</w:t>
      </w:r>
      <w:r w:rsidRPr="00E85772">
        <w:rPr>
          <w:rFonts w:ascii="Calibri" w:hAnsi="Calibri" w:cs="Calibri"/>
          <w:b/>
          <w:bCs/>
          <w:i/>
          <w:iCs/>
          <w:spacing w:val="57"/>
          <w:sz w:val="22"/>
          <w:szCs w:val="22"/>
        </w:rPr>
        <w:t xml:space="preserve"> </w:t>
      </w:r>
      <w:r w:rsidRPr="00E85772">
        <w:rPr>
          <w:rFonts w:ascii="Calibri" w:hAnsi="Calibri" w:cs="Calibri"/>
          <w:b/>
          <w:bCs/>
          <w:i/>
          <w:iCs/>
          <w:sz w:val="22"/>
          <w:szCs w:val="22"/>
        </w:rPr>
        <w:t>to</w:t>
      </w:r>
      <w:r w:rsidRPr="00E85772">
        <w:rPr>
          <w:rFonts w:ascii="Calibri" w:hAnsi="Calibri" w:cs="Calibri"/>
          <w:b/>
          <w:bCs/>
          <w:i/>
          <w:iCs/>
          <w:spacing w:val="57"/>
          <w:sz w:val="22"/>
          <w:szCs w:val="22"/>
        </w:rPr>
        <w:t xml:space="preserve"> </w:t>
      </w:r>
      <w:r w:rsidRPr="00E85772">
        <w:rPr>
          <w:rFonts w:ascii="Calibri" w:hAnsi="Calibri" w:cs="Calibri"/>
          <w:b/>
          <w:bCs/>
          <w:i/>
          <w:iCs/>
          <w:sz w:val="22"/>
          <w:szCs w:val="22"/>
        </w:rPr>
        <w:t>the</w:t>
      </w:r>
      <w:r w:rsidRPr="00E85772">
        <w:rPr>
          <w:rFonts w:ascii="Calibri" w:hAnsi="Calibri" w:cs="Calibri"/>
          <w:b/>
          <w:bCs/>
          <w:i/>
          <w:iCs/>
          <w:spacing w:val="56"/>
          <w:sz w:val="22"/>
          <w:szCs w:val="22"/>
        </w:rPr>
        <w:t xml:space="preserve"> </w:t>
      </w:r>
      <w:r w:rsidRPr="00E85772">
        <w:rPr>
          <w:rFonts w:ascii="Calibri" w:hAnsi="Calibri" w:cs="Calibri"/>
          <w:b/>
          <w:bCs/>
          <w:i/>
          <w:iCs/>
          <w:spacing w:val="-1"/>
          <w:sz w:val="22"/>
          <w:szCs w:val="22"/>
        </w:rPr>
        <w:t>operations</w:t>
      </w:r>
      <w:r w:rsidRPr="00E85772">
        <w:rPr>
          <w:rFonts w:ascii="Calibri" w:hAnsi="Calibri" w:cs="Calibri"/>
          <w:b/>
          <w:bCs/>
          <w:i/>
          <w:iCs/>
          <w:spacing w:val="55"/>
          <w:sz w:val="22"/>
          <w:szCs w:val="22"/>
        </w:rPr>
        <w:t xml:space="preserve"> </w:t>
      </w:r>
      <w:r w:rsidRPr="00E85772">
        <w:rPr>
          <w:rFonts w:ascii="Calibri" w:hAnsi="Calibri" w:cs="Calibri"/>
          <w:b/>
          <w:bCs/>
          <w:i/>
          <w:iCs/>
          <w:sz w:val="22"/>
          <w:szCs w:val="22"/>
        </w:rPr>
        <w:t>of</w:t>
      </w:r>
      <w:r w:rsidRPr="00E85772">
        <w:rPr>
          <w:rFonts w:ascii="Calibri" w:hAnsi="Calibri" w:cs="Calibri"/>
          <w:b/>
          <w:bCs/>
          <w:i/>
          <w:iCs/>
          <w:spacing w:val="56"/>
          <w:sz w:val="22"/>
          <w:szCs w:val="22"/>
        </w:rPr>
        <w:t xml:space="preserve"> </w:t>
      </w:r>
      <w:proofErr w:type="gramStart"/>
      <w:r w:rsidRPr="00E85772">
        <w:rPr>
          <w:rFonts w:ascii="Calibri" w:hAnsi="Calibri" w:cs="Calibri"/>
          <w:b/>
          <w:bCs/>
          <w:i/>
          <w:iCs/>
          <w:sz w:val="22"/>
          <w:szCs w:val="22"/>
        </w:rPr>
        <w:t>the</w:t>
      </w:r>
      <w:proofErr w:type="gramEnd"/>
      <w:r w:rsidRPr="00E85772">
        <w:rPr>
          <w:rFonts w:ascii="Calibri" w:hAnsi="Calibri" w:cs="Calibri"/>
          <w:b/>
          <w:bCs/>
          <w:i/>
          <w:iCs/>
          <w:spacing w:val="54"/>
          <w:sz w:val="22"/>
          <w:szCs w:val="22"/>
        </w:rPr>
        <w:t xml:space="preserve"> </w:t>
      </w:r>
      <w:r w:rsidRPr="00E85772">
        <w:rPr>
          <w:rFonts w:ascii="Calibri" w:hAnsi="Calibri" w:cs="Calibri"/>
          <w:b/>
          <w:bCs/>
          <w:i/>
          <w:iCs/>
          <w:sz w:val="22"/>
          <w:szCs w:val="22"/>
        </w:rPr>
        <w:t>may</w:t>
      </w:r>
      <w:r w:rsidRPr="00E85772">
        <w:rPr>
          <w:rFonts w:ascii="Calibri" w:hAnsi="Calibri" w:cs="Calibri"/>
          <w:b/>
          <w:bCs/>
          <w:i/>
          <w:iCs/>
          <w:spacing w:val="54"/>
          <w:sz w:val="22"/>
          <w:szCs w:val="22"/>
        </w:rPr>
        <w:t xml:space="preserve"> </w:t>
      </w:r>
      <w:r w:rsidRPr="00E85772">
        <w:rPr>
          <w:rFonts w:ascii="Calibri" w:hAnsi="Calibri" w:cs="Calibri"/>
          <w:b/>
          <w:bCs/>
          <w:i/>
          <w:iCs/>
          <w:sz w:val="22"/>
          <w:szCs w:val="22"/>
        </w:rPr>
        <w:t>be</w:t>
      </w:r>
      <w:r w:rsidRPr="00E85772">
        <w:rPr>
          <w:rFonts w:ascii="Calibri" w:hAnsi="Calibri" w:cs="Calibri"/>
          <w:b/>
          <w:bCs/>
          <w:i/>
          <w:iCs/>
          <w:spacing w:val="56"/>
          <w:sz w:val="22"/>
          <w:szCs w:val="22"/>
        </w:rPr>
        <w:t xml:space="preserve"> </w:t>
      </w:r>
      <w:r w:rsidRPr="00E85772">
        <w:rPr>
          <w:rFonts w:ascii="Calibri" w:hAnsi="Calibri" w:cs="Calibri"/>
          <w:b/>
          <w:bCs/>
          <w:i/>
          <w:iCs/>
          <w:spacing w:val="-1"/>
          <w:sz w:val="22"/>
          <w:szCs w:val="22"/>
        </w:rPr>
        <w:t>added</w:t>
      </w:r>
      <w:r w:rsidRPr="00E85772">
        <w:rPr>
          <w:rFonts w:ascii="Calibri" w:hAnsi="Calibri" w:cs="Calibri"/>
          <w:b/>
          <w:bCs/>
          <w:i/>
          <w:iCs/>
          <w:spacing w:val="57"/>
          <w:sz w:val="22"/>
          <w:szCs w:val="22"/>
        </w:rPr>
        <w:t xml:space="preserve"> </w:t>
      </w:r>
      <w:r w:rsidRPr="00E85772">
        <w:rPr>
          <w:rFonts w:ascii="Calibri" w:hAnsi="Calibri" w:cs="Calibri"/>
          <w:b/>
          <w:bCs/>
          <w:i/>
          <w:iCs/>
          <w:sz w:val="22"/>
          <w:szCs w:val="22"/>
        </w:rPr>
        <w:t>in</w:t>
      </w:r>
      <w:r w:rsidRPr="00E85772">
        <w:rPr>
          <w:rFonts w:ascii="Calibri" w:hAnsi="Calibri" w:cs="Calibri"/>
          <w:b/>
          <w:bCs/>
          <w:i/>
          <w:iCs/>
          <w:spacing w:val="58"/>
          <w:sz w:val="22"/>
          <w:szCs w:val="22"/>
        </w:rPr>
        <w:t xml:space="preserve"> </w:t>
      </w:r>
      <w:r w:rsidRPr="00E85772">
        <w:rPr>
          <w:rFonts w:ascii="Calibri" w:hAnsi="Calibri" w:cs="Calibri"/>
          <w:b/>
          <w:bCs/>
          <w:i/>
          <w:iCs/>
          <w:sz w:val="22"/>
          <w:szCs w:val="22"/>
        </w:rPr>
        <w:t>the</w:t>
      </w:r>
      <w:r w:rsidRPr="00E85772">
        <w:rPr>
          <w:rFonts w:ascii="Calibri" w:hAnsi="Calibri" w:cs="Calibri"/>
          <w:b/>
          <w:bCs/>
          <w:i/>
          <w:iCs/>
          <w:spacing w:val="56"/>
          <w:sz w:val="22"/>
          <w:szCs w:val="22"/>
        </w:rPr>
        <w:t xml:space="preserve"> </w:t>
      </w:r>
      <w:r w:rsidRPr="00E85772">
        <w:rPr>
          <w:rFonts w:ascii="Calibri" w:hAnsi="Calibri" w:cs="Calibri"/>
          <w:b/>
          <w:bCs/>
          <w:i/>
          <w:iCs/>
          <w:spacing w:val="-1"/>
          <w:sz w:val="22"/>
          <w:szCs w:val="22"/>
        </w:rPr>
        <w:t>related</w:t>
      </w:r>
      <w:r w:rsidRPr="00E85772">
        <w:rPr>
          <w:rFonts w:ascii="Calibri" w:hAnsi="Calibri" w:cs="Calibri"/>
          <w:b/>
          <w:bCs/>
          <w:i/>
          <w:iCs/>
          <w:spacing w:val="79"/>
          <w:sz w:val="22"/>
          <w:szCs w:val="22"/>
        </w:rPr>
        <w:t xml:space="preserve"> </w:t>
      </w:r>
      <w:r w:rsidRPr="00E85772">
        <w:rPr>
          <w:rFonts w:ascii="Calibri" w:hAnsi="Calibri" w:cs="Calibri"/>
          <w:b/>
          <w:bCs/>
          <w:i/>
          <w:iCs/>
          <w:spacing w:val="-1"/>
          <w:sz w:val="22"/>
          <w:szCs w:val="22"/>
        </w:rPr>
        <w:t>perspective.</w:t>
      </w:r>
    </w:p>
    <w:p w14:paraId="63BB9C30" w14:textId="77777777" w:rsidR="00E85772" w:rsidRPr="00E85772" w:rsidRDefault="00E85772" w:rsidP="00E85772">
      <w:pPr>
        <w:kinsoku w:val="0"/>
        <w:overflowPunct w:val="0"/>
        <w:ind w:right="166"/>
        <w:jc w:val="both"/>
        <w:rPr>
          <w:rFonts w:ascii="Calibri" w:hAnsi="Calibri" w:cs="Calibri"/>
          <w:bCs/>
          <w:iCs/>
          <w:sz w:val="22"/>
          <w:szCs w:val="22"/>
        </w:rPr>
      </w:pPr>
    </w:p>
    <w:p w14:paraId="2F63BC86" w14:textId="77777777" w:rsidR="00E85772" w:rsidRPr="00E85772" w:rsidRDefault="00E85772" w:rsidP="00E85772">
      <w:pPr>
        <w:jc w:val="both"/>
        <w:rPr>
          <w:rFonts w:ascii="Calibri" w:hAnsi="Calibri" w:cs="Calibri"/>
          <w:sz w:val="22"/>
          <w:szCs w:val="22"/>
        </w:rPr>
      </w:pPr>
      <w:r w:rsidRPr="00E85772">
        <w:rPr>
          <w:rFonts w:ascii="Calibri" w:hAnsi="Calibri" w:cs="Calibri"/>
          <w:sz w:val="22"/>
          <w:szCs w:val="22"/>
        </w:rPr>
        <w:t>Be</w:t>
      </w:r>
      <w:r w:rsidRPr="00E85772">
        <w:rPr>
          <w:rFonts w:ascii="Calibri" w:hAnsi="Calibri" w:cs="Calibri"/>
          <w:spacing w:val="32"/>
          <w:sz w:val="22"/>
          <w:szCs w:val="22"/>
        </w:rPr>
        <w:t xml:space="preserve"> </w:t>
      </w:r>
      <w:r w:rsidRPr="00E85772">
        <w:rPr>
          <w:rFonts w:ascii="Calibri" w:hAnsi="Calibri" w:cs="Calibri"/>
          <w:sz w:val="22"/>
          <w:szCs w:val="22"/>
        </w:rPr>
        <w:t>reminded</w:t>
      </w:r>
      <w:r w:rsidRPr="00E85772">
        <w:rPr>
          <w:rFonts w:ascii="Calibri" w:hAnsi="Calibri" w:cs="Calibri"/>
          <w:spacing w:val="33"/>
          <w:sz w:val="22"/>
          <w:szCs w:val="22"/>
        </w:rPr>
        <w:t xml:space="preserve"> </w:t>
      </w:r>
      <w:r w:rsidRPr="00E85772">
        <w:rPr>
          <w:rFonts w:ascii="Calibri" w:hAnsi="Calibri" w:cs="Calibri"/>
          <w:sz w:val="22"/>
          <w:szCs w:val="22"/>
        </w:rPr>
        <w:t>that</w:t>
      </w:r>
      <w:r w:rsidRPr="00E85772">
        <w:rPr>
          <w:rFonts w:ascii="Calibri" w:hAnsi="Calibri" w:cs="Calibri"/>
          <w:spacing w:val="33"/>
          <w:sz w:val="22"/>
          <w:szCs w:val="22"/>
        </w:rPr>
        <w:t xml:space="preserve"> </w:t>
      </w:r>
      <w:r w:rsidRPr="00E85772">
        <w:rPr>
          <w:rFonts w:ascii="Calibri" w:hAnsi="Calibri" w:cs="Calibri"/>
          <w:sz w:val="22"/>
          <w:szCs w:val="22"/>
        </w:rPr>
        <w:t>the</w:t>
      </w:r>
      <w:r w:rsidRPr="00E85772">
        <w:rPr>
          <w:rFonts w:ascii="Calibri" w:hAnsi="Calibri" w:cs="Calibri"/>
          <w:spacing w:val="32"/>
          <w:sz w:val="22"/>
          <w:szCs w:val="22"/>
        </w:rPr>
        <w:t xml:space="preserve"> </w:t>
      </w:r>
      <w:r w:rsidRPr="00E85772">
        <w:rPr>
          <w:rFonts w:ascii="Calibri" w:hAnsi="Calibri" w:cs="Calibri"/>
          <w:sz w:val="22"/>
          <w:szCs w:val="22"/>
        </w:rPr>
        <w:t>strategic</w:t>
      </w:r>
      <w:r w:rsidRPr="00E85772">
        <w:rPr>
          <w:rFonts w:ascii="Calibri" w:hAnsi="Calibri" w:cs="Calibri"/>
          <w:spacing w:val="35"/>
          <w:sz w:val="22"/>
          <w:szCs w:val="22"/>
        </w:rPr>
        <w:t xml:space="preserve"> </w:t>
      </w:r>
      <w:r w:rsidRPr="00E85772">
        <w:rPr>
          <w:rFonts w:ascii="Calibri" w:hAnsi="Calibri" w:cs="Calibri"/>
          <w:sz w:val="22"/>
          <w:szCs w:val="22"/>
        </w:rPr>
        <w:t>objectives</w:t>
      </w:r>
      <w:r w:rsidRPr="00E85772">
        <w:rPr>
          <w:rFonts w:ascii="Calibri" w:hAnsi="Calibri" w:cs="Calibri"/>
          <w:spacing w:val="33"/>
          <w:sz w:val="22"/>
          <w:szCs w:val="22"/>
        </w:rPr>
        <w:t xml:space="preserve"> </w:t>
      </w:r>
      <w:r w:rsidRPr="00E85772">
        <w:rPr>
          <w:rFonts w:ascii="Calibri" w:hAnsi="Calibri" w:cs="Calibri"/>
          <w:sz w:val="22"/>
          <w:szCs w:val="22"/>
        </w:rPr>
        <w:t>within</w:t>
      </w:r>
      <w:r w:rsidRPr="00E85772">
        <w:rPr>
          <w:rFonts w:ascii="Calibri" w:hAnsi="Calibri" w:cs="Calibri"/>
          <w:spacing w:val="34"/>
          <w:sz w:val="22"/>
          <w:szCs w:val="22"/>
        </w:rPr>
        <w:t xml:space="preserve"> </w:t>
      </w:r>
      <w:r w:rsidRPr="00E85772">
        <w:rPr>
          <w:rFonts w:ascii="Calibri" w:hAnsi="Calibri" w:cs="Calibri"/>
          <w:sz w:val="22"/>
          <w:szCs w:val="22"/>
        </w:rPr>
        <w:t>the</w:t>
      </w:r>
      <w:r w:rsidRPr="00E85772">
        <w:rPr>
          <w:rFonts w:ascii="Calibri" w:hAnsi="Calibri" w:cs="Calibri"/>
          <w:spacing w:val="32"/>
          <w:sz w:val="22"/>
          <w:szCs w:val="22"/>
        </w:rPr>
        <w:t xml:space="preserve"> </w:t>
      </w:r>
      <w:r w:rsidRPr="00E85772">
        <w:rPr>
          <w:rFonts w:ascii="Calibri" w:hAnsi="Calibri" w:cs="Calibri"/>
          <w:sz w:val="22"/>
          <w:szCs w:val="22"/>
        </w:rPr>
        <w:t>Strategy</w:t>
      </w:r>
      <w:r w:rsidRPr="00E85772">
        <w:rPr>
          <w:rFonts w:ascii="Calibri" w:hAnsi="Calibri" w:cs="Calibri"/>
          <w:spacing w:val="32"/>
          <w:sz w:val="22"/>
          <w:szCs w:val="22"/>
        </w:rPr>
        <w:t xml:space="preserve"> </w:t>
      </w:r>
      <w:r w:rsidRPr="00E85772">
        <w:rPr>
          <w:rFonts w:ascii="Calibri" w:hAnsi="Calibri" w:cs="Calibri"/>
          <w:sz w:val="22"/>
          <w:szCs w:val="22"/>
        </w:rPr>
        <w:t>Map</w:t>
      </w:r>
      <w:r w:rsidRPr="00E85772">
        <w:rPr>
          <w:rFonts w:ascii="Calibri" w:hAnsi="Calibri" w:cs="Calibri"/>
          <w:spacing w:val="33"/>
          <w:sz w:val="22"/>
          <w:szCs w:val="22"/>
        </w:rPr>
        <w:t xml:space="preserve"> </w:t>
      </w:r>
      <w:r w:rsidRPr="00E85772">
        <w:rPr>
          <w:rFonts w:ascii="Calibri" w:hAnsi="Calibri" w:cs="Calibri"/>
          <w:sz w:val="22"/>
          <w:szCs w:val="22"/>
        </w:rPr>
        <w:t>are</w:t>
      </w:r>
      <w:r w:rsidRPr="00E85772">
        <w:rPr>
          <w:rFonts w:ascii="Calibri" w:hAnsi="Calibri" w:cs="Calibri"/>
          <w:spacing w:val="35"/>
          <w:sz w:val="22"/>
          <w:szCs w:val="22"/>
        </w:rPr>
        <w:t xml:space="preserve"> </w:t>
      </w:r>
      <w:r w:rsidRPr="00E85772">
        <w:rPr>
          <w:rFonts w:ascii="Calibri" w:hAnsi="Calibri" w:cs="Calibri"/>
          <w:sz w:val="22"/>
          <w:szCs w:val="22"/>
        </w:rPr>
        <w:t>derived</w:t>
      </w:r>
      <w:r w:rsidRPr="00E85772">
        <w:rPr>
          <w:rFonts w:ascii="Calibri" w:hAnsi="Calibri" w:cs="Calibri"/>
          <w:spacing w:val="33"/>
          <w:sz w:val="22"/>
          <w:szCs w:val="22"/>
        </w:rPr>
        <w:t xml:space="preserve"> </w:t>
      </w:r>
      <w:r w:rsidRPr="00E85772">
        <w:rPr>
          <w:rFonts w:ascii="Calibri" w:hAnsi="Calibri" w:cs="Calibri"/>
          <w:sz w:val="22"/>
          <w:szCs w:val="22"/>
        </w:rPr>
        <w:t>from</w:t>
      </w:r>
      <w:r w:rsidRPr="00E85772">
        <w:rPr>
          <w:rFonts w:ascii="Calibri" w:hAnsi="Calibri" w:cs="Calibri"/>
          <w:spacing w:val="35"/>
          <w:sz w:val="22"/>
          <w:szCs w:val="22"/>
        </w:rPr>
        <w:t xml:space="preserve"> </w:t>
      </w:r>
      <w:r w:rsidRPr="00E85772">
        <w:rPr>
          <w:rFonts w:ascii="Calibri" w:hAnsi="Calibri" w:cs="Calibri"/>
          <w:sz w:val="22"/>
          <w:szCs w:val="22"/>
        </w:rPr>
        <w:t>the</w:t>
      </w:r>
      <w:r w:rsidRPr="00E85772">
        <w:rPr>
          <w:rFonts w:ascii="Calibri" w:hAnsi="Calibri" w:cs="Calibri"/>
          <w:spacing w:val="59"/>
          <w:sz w:val="22"/>
          <w:szCs w:val="22"/>
        </w:rPr>
        <w:t xml:space="preserve"> </w:t>
      </w:r>
      <w:r w:rsidRPr="00E85772">
        <w:rPr>
          <w:rFonts w:ascii="Calibri" w:hAnsi="Calibri" w:cs="Calibri"/>
          <w:sz w:val="22"/>
          <w:szCs w:val="22"/>
        </w:rPr>
        <w:t>findings</w:t>
      </w:r>
      <w:r w:rsidRPr="00E85772">
        <w:rPr>
          <w:rFonts w:ascii="Calibri" w:hAnsi="Calibri" w:cs="Calibri"/>
          <w:spacing w:val="16"/>
          <w:sz w:val="22"/>
          <w:szCs w:val="22"/>
        </w:rPr>
        <w:t xml:space="preserve"> </w:t>
      </w:r>
      <w:r w:rsidRPr="00E85772">
        <w:rPr>
          <w:rFonts w:ascii="Calibri" w:hAnsi="Calibri" w:cs="Calibri"/>
          <w:sz w:val="22"/>
          <w:szCs w:val="22"/>
        </w:rPr>
        <w:t>of</w:t>
      </w:r>
      <w:r w:rsidRPr="00E85772">
        <w:rPr>
          <w:rFonts w:ascii="Calibri" w:hAnsi="Calibri" w:cs="Calibri"/>
          <w:spacing w:val="15"/>
          <w:sz w:val="22"/>
          <w:szCs w:val="22"/>
        </w:rPr>
        <w:t xml:space="preserve"> </w:t>
      </w:r>
      <w:r w:rsidRPr="00E85772">
        <w:rPr>
          <w:rFonts w:ascii="Calibri" w:hAnsi="Calibri" w:cs="Calibri"/>
          <w:sz w:val="22"/>
          <w:szCs w:val="22"/>
        </w:rPr>
        <w:t>the</w:t>
      </w:r>
      <w:r w:rsidRPr="00E85772">
        <w:rPr>
          <w:rFonts w:ascii="Calibri" w:hAnsi="Calibri" w:cs="Calibri"/>
          <w:spacing w:val="15"/>
          <w:sz w:val="22"/>
          <w:szCs w:val="22"/>
        </w:rPr>
        <w:t xml:space="preserve"> </w:t>
      </w:r>
      <w:r w:rsidRPr="00E85772">
        <w:rPr>
          <w:rFonts w:ascii="Calibri" w:hAnsi="Calibri" w:cs="Calibri"/>
          <w:sz w:val="22"/>
          <w:szCs w:val="22"/>
        </w:rPr>
        <w:t>Environmental</w:t>
      </w:r>
      <w:r w:rsidRPr="00E85772">
        <w:rPr>
          <w:rFonts w:ascii="Calibri" w:hAnsi="Calibri" w:cs="Calibri"/>
          <w:spacing w:val="17"/>
          <w:sz w:val="22"/>
          <w:szCs w:val="22"/>
        </w:rPr>
        <w:t xml:space="preserve"> </w:t>
      </w:r>
      <w:r w:rsidRPr="00E85772">
        <w:rPr>
          <w:rFonts w:ascii="Calibri" w:hAnsi="Calibri" w:cs="Calibri"/>
          <w:sz w:val="22"/>
          <w:szCs w:val="22"/>
        </w:rPr>
        <w:t>Assessment,</w:t>
      </w:r>
      <w:r w:rsidRPr="00E85772">
        <w:rPr>
          <w:rFonts w:ascii="Calibri" w:hAnsi="Calibri" w:cs="Calibri"/>
          <w:spacing w:val="14"/>
          <w:sz w:val="22"/>
          <w:szCs w:val="22"/>
        </w:rPr>
        <w:t xml:space="preserve"> </w:t>
      </w:r>
      <w:r w:rsidRPr="00E85772">
        <w:rPr>
          <w:rFonts w:ascii="Calibri" w:hAnsi="Calibri" w:cs="Calibri"/>
          <w:sz w:val="22"/>
          <w:szCs w:val="22"/>
        </w:rPr>
        <w:t>Stakeholder</w:t>
      </w:r>
      <w:r w:rsidRPr="00E85772">
        <w:rPr>
          <w:rFonts w:ascii="Calibri" w:hAnsi="Calibri" w:cs="Calibri"/>
          <w:spacing w:val="16"/>
          <w:sz w:val="22"/>
          <w:szCs w:val="22"/>
        </w:rPr>
        <w:t xml:space="preserve"> </w:t>
      </w:r>
      <w:r w:rsidRPr="00E85772">
        <w:rPr>
          <w:rFonts w:ascii="Calibri" w:hAnsi="Calibri" w:cs="Calibri"/>
          <w:sz w:val="22"/>
          <w:szCs w:val="22"/>
        </w:rPr>
        <w:t>and</w:t>
      </w:r>
      <w:r w:rsidRPr="00E85772">
        <w:rPr>
          <w:rFonts w:ascii="Calibri" w:hAnsi="Calibri" w:cs="Calibri"/>
          <w:spacing w:val="16"/>
          <w:sz w:val="22"/>
          <w:szCs w:val="22"/>
        </w:rPr>
        <w:t xml:space="preserve"> </w:t>
      </w:r>
      <w:r w:rsidRPr="00E85772">
        <w:rPr>
          <w:rFonts w:ascii="Calibri" w:hAnsi="Calibri" w:cs="Calibri"/>
          <w:sz w:val="22"/>
          <w:szCs w:val="22"/>
        </w:rPr>
        <w:t>Risk</w:t>
      </w:r>
      <w:r w:rsidRPr="00E85772">
        <w:rPr>
          <w:rFonts w:ascii="Calibri" w:hAnsi="Calibri" w:cs="Calibri"/>
          <w:spacing w:val="17"/>
          <w:sz w:val="22"/>
          <w:szCs w:val="22"/>
        </w:rPr>
        <w:t xml:space="preserve"> </w:t>
      </w:r>
      <w:r w:rsidRPr="00E85772">
        <w:rPr>
          <w:rFonts w:ascii="Calibri" w:hAnsi="Calibri" w:cs="Calibri"/>
          <w:sz w:val="22"/>
          <w:szCs w:val="22"/>
        </w:rPr>
        <w:t>Analyses</w:t>
      </w:r>
      <w:r w:rsidRPr="00E85772">
        <w:rPr>
          <w:rFonts w:ascii="Calibri" w:hAnsi="Calibri" w:cs="Calibri"/>
          <w:spacing w:val="16"/>
          <w:sz w:val="22"/>
          <w:szCs w:val="22"/>
        </w:rPr>
        <w:t xml:space="preserve"> </w:t>
      </w:r>
      <w:r w:rsidRPr="00E85772">
        <w:rPr>
          <w:rFonts w:ascii="Calibri" w:hAnsi="Calibri" w:cs="Calibri"/>
          <w:sz w:val="22"/>
          <w:szCs w:val="22"/>
        </w:rPr>
        <w:t>conducted,</w:t>
      </w:r>
      <w:r w:rsidRPr="00E85772">
        <w:rPr>
          <w:rFonts w:ascii="Calibri" w:hAnsi="Calibri" w:cs="Calibri"/>
          <w:spacing w:val="16"/>
          <w:sz w:val="22"/>
          <w:szCs w:val="22"/>
        </w:rPr>
        <w:t xml:space="preserve"> </w:t>
      </w:r>
      <w:r w:rsidRPr="00E85772">
        <w:rPr>
          <w:rFonts w:ascii="Calibri" w:hAnsi="Calibri" w:cs="Calibri"/>
          <w:sz w:val="22"/>
          <w:szCs w:val="22"/>
        </w:rPr>
        <w:t>so</w:t>
      </w:r>
      <w:r w:rsidRPr="00E85772">
        <w:rPr>
          <w:rFonts w:ascii="Calibri" w:hAnsi="Calibri" w:cs="Calibri"/>
          <w:spacing w:val="69"/>
          <w:sz w:val="22"/>
          <w:szCs w:val="22"/>
        </w:rPr>
        <w:t xml:space="preserve"> </w:t>
      </w:r>
      <w:r w:rsidRPr="00E85772">
        <w:rPr>
          <w:rFonts w:ascii="Calibri" w:hAnsi="Calibri" w:cs="Calibri"/>
          <w:sz w:val="22"/>
          <w:szCs w:val="22"/>
        </w:rPr>
        <w:t>that</w:t>
      </w:r>
      <w:r w:rsidRPr="00E85772">
        <w:rPr>
          <w:rFonts w:ascii="Calibri" w:hAnsi="Calibri" w:cs="Calibri"/>
          <w:spacing w:val="17"/>
          <w:sz w:val="22"/>
          <w:szCs w:val="22"/>
        </w:rPr>
        <w:t xml:space="preserve"> </w:t>
      </w:r>
      <w:r w:rsidRPr="00E85772">
        <w:rPr>
          <w:rFonts w:ascii="Calibri" w:hAnsi="Calibri" w:cs="Calibri"/>
          <w:sz w:val="22"/>
          <w:szCs w:val="22"/>
        </w:rPr>
        <w:t>gaps</w:t>
      </w:r>
      <w:r w:rsidRPr="00E85772">
        <w:rPr>
          <w:rFonts w:ascii="Calibri" w:hAnsi="Calibri" w:cs="Calibri"/>
          <w:spacing w:val="14"/>
          <w:sz w:val="22"/>
          <w:szCs w:val="22"/>
        </w:rPr>
        <w:t xml:space="preserve"> </w:t>
      </w:r>
      <w:r w:rsidRPr="00E85772">
        <w:rPr>
          <w:rFonts w:ascii="Calibri" w:hAnsi="Calibri" w:cs="Calibri"/>
          <w:sz w:val="22"/>
          <w:szCs w:val="22"/>
        </w:rPr>
        <w:t>and</w:t>
      </w:r>
      <w:r w:rsidRPr="00E85772">
        <w:rPr>
          <w:rFonts w:ascii="Calibri" w:hAnsi="Calibri" w:cs="Calibri"/>
          <w:spacing w:val="14"/>
          <w:sz w:val="22"/>
          <w:szCs w:val="22"/>
        </w:rPr>
        <w:t xml:space="preserve"> </w:t>
      </w:r>
      <w:r w:rsidRPr="00E85772">
        <w:rPr>
          <w:rFonts w:ascii="Calibri" w:hAnsi="Calibri" w:cs="Calibri"/>
          <w:sz w:val="22"/>
          <w:szCs w:val="22"/>
        </w:rPr>
        <w:t>opportunities</w:t>
      </w:r>
      <w:r w:rsidRPr="00E85772">
        <w:rPr>
          <w:rFonts w:ascii="Calibri" w:hAnsi="Calibri" w:cs="Calibri"/>
          <w:spacing w:val="14"/>
          <w:sz w:val="22"/>
          <w:szCs w:val="22"/>
        </w:rPr>
        <w:t xml:space="preserve"> </w:t>
      </w:r>
      <w:r w:rsidRPr="00E85772">
        <w:rPr>
          <w:rFonts w:ascii="Calibri" w:hAnsi="Calibri" w:cs="Calibri"/>
          <w:sz w:val="22"/>
          <w:szCs w:val="22"/>
        </w:rPr>
        <w:t>may</w:t>
      </w:r>
      <w:r w:rsidRPr="00E85772">
        <w:rPr>
          <w:rFonts w:ascii="Calibri" w:hAnsi="Calibri" w:cs="Calibri"/>
          <w:spacing w:val="15"/>
          <w:sz w:val="22"/>
          <w:szCs w:val="22"/>
        </w:rPr>
        <w:t xml:space="preserve"> </w:t>
      </w:r>
      <w:r w:rsidRPr="00E85772">
        <w:rPr>
          <w:rFonts w:ascii="Calibri" w:hAnsi="Calibri" w:cs="Calibri"/>
          <w:sz w:val="22"/>
          <w:szCs w:val="22"/>
        </w:rPr>
        <w:t>be</w:t>
      </w:r>
      <w:r w:rsidRPr="00E85772">
        <w:rPr>
          <w:rFonts w:ascii="Calibri" w:hAnsi="Calibri" w:cs="Calibri"/>
          <w:spacing w:val="15"/>
          <w:sz w:val="22"/>
          <w:szCs w:val="22"/>
        </w:rPr>
        <w:t xml:space="preserve"> </w:t>
      </w:r>
      <w:r w:rsidRPr="00E85772">
        <w:rPr>
          <w:rFonts w:ascii="Calibri" w:hAnsi="Calibri" w:cs="Calibri"/>
          <w:sz w:val="22"/>
          <w:szCs w:val="22"/>
        </w:rPr>
        <w:t>identified</w:t>
      </w:r>
      <w:r w:rsidRPr="00E85772">
        <w:rPr>
          <w:rFonts w:ascii="Calibri" w:hAnsi="Calibri" w:cs="Calibri"/>
          <w:spacing w:val="16"/>
          <w:sz w:val="22"/>
          <w:szCs w:val="22"/>
        </w:rPr>
        <w:t xml:space="preserve"> </w:t>
      </w:r>
      <w:r w:rsidRPr="00E85772">
        <w:rPr>
          <w:rFonts w:ascii="Calibri" w:hAnsi="Calibri" w:cs="Calibri"/>
          <w:sz w:val="22"/>
          <w:szCs w:val="22"/>
        </w:rPr>
        <w:t>for</w:t>
      </w:r>
      <w:r w:rsidRPr="00E85772">
        <w:rPr>
          <w:rFonts w:ascii="Calibri" w:hAnsi="Calibri" w:cs="Calibri"/>
          <w:spacing w:val="16"/>
          <w:sz w:val="22"/>
          <w:szCs w:val="22"/>
        </w:rPr>
        <w:t xml:space="preserve"> </w:t>
      </w:r>
      <w:r w:rsidRPr="00E85772">
        <w:rPr>
          <w:rFonts w:ascii="Calibri" w:hAnsi="Calibri" w:cs="Calibri"/>
          <w:sz w:val="22"/>
          <w:szCs w:val="22"/>
        </w:rPr>
        <w:t>appropriate</w:t>
      </w:r>
      <w:r w:rsidRPr="00E85772">
        <w:rPr>
          <w:rFonts w:ascii="Calibri" w:hAnsi="Calibri" w:cs="Calibri"/>
          <w:spacing w:val="16"/>
          <w:sz w:val="22"/>
          <w:szCs w:val="22"/>
        </w:rPr>
        <w:t xml:space="preserve"> </w:t>
      </w:r>
      <w:r w:rsidRPr="00E85772">
        <w:rPr>
          <w:rFonts w:ascii="Calibri" w:hAnsi="Calibri" w:cs="Calibri"/>
          <w:sz w:val="22"/>
          <w:szCs w:val="22"/>
        </w:rPr>
        <w:t>strategies</w:t>
      </w:r>
      <w:r w:rsidRPr="00E85772">
        <w:rPr>
          <w:rFonts w:ascii="Calibri" w:hAnsi="Calibri" w:cs="Calibri"/>
          <w:spacing w:val="14"/>
          <w:sz w:val="22"/>
          <w:szCs w:val="22"/>
        </w:rPr>
        <w:t xml:space="preserve"> </w:t>
      </w:r>
      <w:r w:rsidRPr="00E85772">
        <w:rPr>
          <w:rFonts w:ascii="Calibri" w:hAnsi="Calibri" w:cs="Calibri"/>
          <w:sz w:val="22"/>
          <w:szCs w:val="22"/>
        </w:rPr>
        <w:t>to</w:t>
      </w:r>
      <w:r w:rsidRPr="00E85772">
        <w:rPr>
          <w:rFonts w:ascii="Calibri" w:hAnsi="Calibri" w:cs="Calibri"/>
          <w:spacing w:val="17"/>
          <w:sz w:val="22"/>
          <w:szCs w:val="22"/>
        </w:rPr>
        <w:t xml:space="preserve"> </w:t>
      </w:r>
      <w:r w:rsidRPr="00E85772">
        <w:rPr>
          <w:rFonts w:ascii="Calibri" w:hAnsi="Calibri" w:cs="Calibri"/>
          <w:sz w:val="22"/>
          <w:szCs w:val="22"/>
        </w:rPr>
        <w:t>be</w:t>
      </w:r>
      <w:r w:rsidRPr="00E85772">
        <w:rPr>
          <w:rFonts w:ascii="Calibri" w:hAnsi="Calibri" w:cs="Calibri"/>
          <w:spacing w:val="15"/>
          <w:sz w:val="22"/>
          <w:szCs w:val="22"/>
        </w:rPr>
        <w:t xml:space="preserve"> </w:t>
      </w:r>
      <w:r w:rsidRPr="00E85772">
        <w:rPr>
          <w:rFonts w:ascii="Calibri" w:hAnsi="Calibri" w:cs="Calibri"/>
          <w:sz w:val="22"/>
          <w:szCs w:val="22"/>
        </w:rPr>
        <w:t>formulated. Also,</w:t>
      </w:r>
      <w:r w:rsidRPr="00E85772">
        <w:rPr>
          <w:rFonts w:ascii="Calibri" w:hAnsi="Calibri" w:cs="Calibri"/>
          <w:spacing w:val="29"/>
          <w:sz w:val="22"/>
          <w:szCs w:val="22"/>
        </w:rPr>
        <w:t xml:space="preserve"> </w:t>
      </w:r>
      <w:proofErr w:type="gramStart"/>
      <w:r w:rsidRPr="00E85772">
        <w:rPr>
          <w:rFonts w:ascii="Calibri" w:hAnsi="Calibri" w:cs="Calibri"/>
          <w:sz w:val="22"/>
          <w:szCs w:val="22"/>
        </w:rPr>
        <w:t>take</w:t>
      </w:r>
      <w:r w:rsidRPr="00E85772">
        <w:rPr>
          <w:rFonts w:ascii="Calibri" w:hAnsi="Calibri" w:cs="Calibri"/>
          <w:spacing w:val="28"/>
          <w:sz w:val="22"/>
          <w:szCs w:val="22"/>
        </w:rPr>
        <w:t xml:space="preserve"> </w:t>
      </w:r>
      <w:r w:rsidRPr="00E85772">
        <w:rPr>
          <w:rFonts w:ascii="Calibri" w:hAnsi="Calibri" w:cs="Calibri"/>
          <w:sz w:val="22"/>
          <w:szCs w:val="22"/>
        </w:rPr>
        <w:t>into</w:t>
      </w:r>
      <w:r w:rsidRPr="00E85772">
        <w:rPr>
          <w:rFonts w:ascii="Calibri" w:hAnsi="Calibri" w:cs="Calibri"/>
          <w:spacing w:val="29"/>
          <w:sz w:val="22"/>
          <w:szCs w:val="22"/>
        </w:rPr>
        <w:t xml:space="preserve"> </w:t>
      </w:r>
      <w:r w:rsidRPr="00E85772">
        <w:rPr>
          <w:rFonts w:ascii="Calibri" w:hAnsi="Calibri" w:cs="Calibri"/>
          <w:sz w:val="22"/>
          <w:szCs w:val="22"/>
        </w:rPr>
        <w:t>account</w:t>
      </w:r>
      <w:proofErr w:type="gramEnd"/>
      <w:r w:rsidRPr="00E85772">
        <w:rPr>
          <w:rFonts w:ascii="Calibri" w:hAnsi="Calibri" w:cs="Calibri"/>
          <w:spacing w:val="29"/>
          <w:sz w:val="22"/>
          <w:szCs w:val="22"/>
        </w:rPr>
        <w:t xml:space="preserve"> </w:t>
      </w:r>
      <w:r w:rsidRPr="00E85772">
        <w:rPr>
          <w:rFonts w:ascii="Calibri" w:hAnsi="Calibri" w:cs="Calibri"/>
          <w:sz w:val="22"/>
          <w:szCs w:val="22"/>
        </w:rPr>
        <w:t>the</w:t>
      </w:r>
      <w:r w:rsidRPr="00E85772">
        <w:rPr>
          <w:rFonts w:ascii="Calibri" w:hAnsi="Calibri" w:cs="Calibri"/>
          <w:spacing w:val="27"/>
          <w:sz w:val="22"/>
          <w:szCs w:val="22"/>
        </w:rPr>
        <w:t xml:space="preserve"> </w:t>
      </w:r>
      <w:r w:rsidRPr="00E85772">
        <w:rPr>
          <w:rFonts w:ascii="Calibri" w:hAnsi="Calibri" w:cs="Calibri"/>
          <w:sz w:val="22"/>
          <w:szCs w:val="22"/>
        </w:rPr>
        <w:t>priorities</w:t>
      </w:r>
      <w:r w:rsidRPr="00E85772">
        <w:rPr>
          <w:rFonts w:ascii="Calibri" w:hAnsi="Calibri" w:cs="Calibri"/>
          <w:spacing w:val="28"/>
          <w:sz w:val="22"/>
          <w:szCs w:val="22"/>
        </w:rPr>
        <w:t xml:space="preserve"> </w:t>
      </w:r>
      <w:r w:rsidRPr="00E85772">
        <w:rPr>
          <w:rFonts w:ascii="Calibri" w:hAnsi="Calibri" w:cs="Calibri"/>
          <w:sz w:val="22"/>
          <w:szCs w:val="22"/>
        </w:rPr>
        <w:t>of</w:t>
      </w:r>
      <w:r w:rsidRPr="00E85772">
        <w:rPr>
          <w:rFonts w:ascii="Calibri" w:hAnsi="Calibri" w:cs="Calibri"/>
          <w:spacing w:val="27"/>
          <w:sz w:val="22"/>
          <w:szCs w:val="22"/>
        </w:rPr>
        <w:t xml:space="preserve"> the parent Ministry and </w:t>
      </w:r>
      <w:r w:rsidRPr="00E85772">
        <w:rPr>
          <w:rFonts w:ascii="Calibri" w:hAnsi="Calibri" w:cs="Calibri"/>
          <w:sz w:val="22"/>
          <w:szCs w:val="22"/>
        </w:rPr>
        <w:t>Government</w:t>
      </w:r>
      <w:r w:rsidRPr="00E85772">
        <w:rPr>
          <w:rFonts w:ascii="Calibri" w:hAnsi="Calibri" w:cs="Calibri"/>
          <w:spacing w:val="29"/>
          <w:sz w:val="22"/>
          <w:szCs w:val="22"/>
        </w:rPr>
        <w:t xml:space="preserve"> </w:t>
      </w:r>
      <w:r w:rsidRPr="00E85772">
        <w:rPr>
          <w:rFonts w:ascii="Calibri" w:hAnsi="Calibri" w:cs="Calibri"/>
          <w:sz w:val="22"/>
          <w:szCs w:val="22"/>
        </w:rPr>
        <w:t>in</w:t>
      </w:r>
      <w:r w:rsidRPr="00E85772">
        <w:rPr>
          <w:rFonts w:ascii="Calibri" w:hAnsi="Calibri" w:cs="Calibri"/>
          <w:spacing w:val="29"/>
          <w:sz w:val="22"/>
          <w:szCs w:val="22"/>
        </w:rPr>
        <w:t xml:space="preserve"> </w:t>
      </w:r>
      <w:r w:rsidRPr="00E85772">
        <w:rPr>
          <w:rFonts w:ascii="Calibri" w:hAnsi="Calibri" w:cs="Calibri"/>
          <w:sz w:val="22"/>
          <w:szCs w:val="22"/>
        </w:rPr>
        <w:t>formulating</w:t>
      </w:r>
      <w:r w:rsidRPr="00E85772">
        <w:rPr>
          <w:rFonts w:ascii="Calibri" w:hAnsi="Calibri" w:cs="Calibri"/>
          <w:spacing w:val="28"/>
          <w:sz w:val="22"/>
          <w:szCs w:val="22"/>
        </w:rPr>
        <w:t xml:space="preserve"> </w:t>
      </w:r>
      <w:r w:rsidRPr="00E85772">
        <w:rPr>
          <w:rFonts w:ascii="Calibri" w:hAnsi="Calibri" w:cs="Calibri"/>
          <w:sz w:val="22"/>
          <w:szCs w:val="22"/>
        </w:rPr>
        <w:t>any</w:t>
      </w:r>
      <w:r w:rsidRPr="00E85772">
        <w:rPr>
          <w:rFonts w:ascii="Calibri" w:hAnsi="Calibri" w:cs="Calibri"/>
          <w:spacing w:val="27"/>
          <w:sz w:val="22"/>
          <w:szCs w:val="22"/>
        </w:rPr>
        <w:t xml:space="preserve"> </w:t>
      </w:r>
      <w:r w:rsidRPr="00E85772">
        <w:rPr>
          <w:rFonts w:ascii="Calibri" w:hAnsi="Calibri" w:cs="Calibri"/>
          <w:sz w:val="22"/>
          <w:szCs w:val="22"/>
        </w:rPr>
        <w:t>strategic</w:t>
      </w:r>
      <w:r w:rsidRPr="00E85772">
        <w:rPr>
          <w:rFonts w:ascii="Calibri" w:hAnsi="Calibri" w:cs="Calibri"/>
          <w:spacing w:val="53"/>
          <w:sz w:val="22"/>
          <w:szCs w:val="22"/>
        </w:rPr>
        <w:t xml:space="preserve"> </w:t>
      </w:r>
      <w:r w:rsidRPr="00E85772">
        <w:rPr>
          <w:rFonts w:ascii="Calibri" w:hAnsi="Calibri" w:cs="Calibri"/>
          <w:sz w:val="22"/>
          <w:szCs w:val="22"/>
        </w:rPr>
        <w:t>objectives and the related initiatives.</w:t>
      </w:r>
    </w:p>
    <w:p w14:paraId="2044276A" w14:textId="77777777" w:rsidR="00E85772" w:rsidRPr="00E85772" w:rsidRDefault="00E85772" w:rsidP="00E85772">
      <w:pPr>
        <w:kinsoku w:val="0"/>
        <w:overflowPunct w:val="0"/>
        <w:ind w:right="166"/>
        <w:jc w:val="both"/>
        <w:rPr>
          <w:rFonts w:ascii="Calibri" w:hAnsi="Calibri" w:cs="Calibri"/>
        </w:rPr>
      </w:pPr>
    </w:p>
    <w:p w14:paraId="71A8D2F7" w14:textId="77777777" w:rsidR="00E85772" w:rsidRPr="00E85772" w:rsidRDefault="00E85772" w:rsidP="00E85772">
      <w:pPr>
        <w:tabs>
          <w:tab w:val="left" w:pos="1011"/>
        </w:tabs>
        <w:rPr>
          <w:rFonts w:ascii="Calibri" w:hAnsi="Calibri" w:cs="Calibri"/>
          <w:sz w:val="22"/>
          <w:szCs w:val="22"/>
        </w:rPr>
      </w:pPr>
      <w:r w:rsidRPr="00E85772">
        <w:rPr>
          <w:rFonts w:ascii="Calibri" w:hAnsi="Calibri" w:cs="Calibri"/>
          <w:sz w:val="22"/>
          <w:szCs w:val="22"/>
        </w:rPr>
        <w:t>The</w:t>
      </w:r>
      <w:r w:rsidRPr="00E85772">
        <w:rPr>
          <w:rFonts w:ascii="Calibri" w:hAnsi="Calibri" w:cs="Calibri"/>
          <w:spacing w:val="-1"/>
          <w:sz w:val="22"/>
          <w:szCs w:val="22"/>
        </w:rPr>
        <w:t xml:space="preserve"> perspectives</w:t>
      </w:r>
      <w:r w:rsidRPr="00E85772">
        <w:rPr>
          <w:rFonts w:ascii="Calibri" w:hAnsi="Calibri" w:cs="Calibri"/>
          <w:sz w:val="22"/>
          <w:szCs w:val="22"/>
        </w:rPr>
        <w:t xml:space="preserve"> should be</w:t>
      </w:r>
      <w:r w:rsidRPr="00E85772">
        <w:rPr>
          <w:rFonts w:ascii="Calibri" w:hAnsi="Calibri" w:cs="Calibri"/>
          <w:spacing w:val="-1"/>
          <w:sz w:val="22"/>
          <w:szCs w:val="22"/>
        </w:rPr>
        <w:t xml:space="preserve"> </w:t>
      </w:r>
      <w:r w:rsidRPr="00E85772">
        <w:rPr>
          <w:rFonts w:ascii="Calibri" w:hAnsi="Calibri" w:cs="Calibri"/>
          <w:sz w:val="22"/>
          <w:szCs w:val="22"/>
        </w:rPr>
        <w:t xml:space="preserve">developed </w:t>
      </w:r>
      <w:r w:rsidRPr="00E85772">
        <w:rPr>
          <w:rFonts w:ascii="Calibri" w:hAnsi="Calibri" w:cs="Calibri"/>
          <w:spacing w:val="-1"/>
          <w:sz w:val="22"/>
          <w:szCs w:val="22"/>
        </w:rPr>
        <w:t>per</w:t>
      </w:r>
      <w:r w:rsidRPr="00E85772">
        <w:rPr>
          <w:rFonts w:ascii="Calibri" w:hAnsi="Calibri" w:cs="Calibri"/>
          <w:sz w:val="22"/>
          <w:szCs w:val="22"/>
        </w:rPr>
        <w:t xml:space="preserve"> </w:t>
      </w:r>
      <w:r w:rsidRPr="00E85772">
        <w:rPr>
          <w:rFonts w:ascii="Calibri" w:hAnsi="Calibri" w:cs="Calibri"/>
          <w:spacing w:val="-1"/>
          <w:sz w:val="22"/>
          <w:szCs w:val="22"/>
        </w:rPr>
        <w:t xml:space="preserve">guidance </w:t>
      </w:r>
      <w:r w:rsidRPr="00E85772">
        <w:rPr>
          <w:rFonts w:ascii="Calibri" w:hAnsi="Calibri" w:cs="Calibri"/>
          <w:sz w:val="22"/>
          <w:szCs w:val="22"/>
        </w:rPr>
        <w:t>below:</w:t>
      </w:r>
    </w:p>
    <w:p w14:paraId="74B2362D" w14:textId="77777777" w:rsidR="00E85772" w:rsidRPr="00E85772" w:rsidRDefault="00E85772" w:rsidP="00E85772">
      <w:pPr>
        <w:tabs>
          <w:tab w:val="left" w:pos="1011"/>
        </w:tabs>
        <w:rPr>
          <w:rFonts w:ascii="Calibri" w:hAnsi="Calibri" w:cs="Calibri"/>
          <w:i/>
          <w:iCs/>
          <w:sz w:val="22"/>
          <w:szCs w:val="22"/>
        </w:rPr>
      </w:pPr>
    </w:p>
    <w:p w14:paraId="73D564A4" w14:textId="77777777" w:rsidR="00E85772" w:rsidRPr="00E85772" w:rsidRDefault="00E85772" w:rsidP="002B6724">
      <w:pPr>
        <w:numPr>
          <w:ilvl w:val="2"/>
          <w:numId w:val="2"/>
        </w:numPr>
        <w:tabs>
          <w:tab w:val="left" w:pos="567"/>
        </w:tabs>
        <w:kinsoku w:val="0"/>
        <w:overflowPunct w:val="0"/>
        <w:ind w:left="567" w:right="166" w:hanging="283"/>
        <w:jc w:val="both"/>
        <w:rPr>
          <w:rFonts w:ascii="Calibri" w:hAnsi="Calibri" w:cs="Calibri"/>
          <w:sz w:val="22"/>
          <w:szCs w:val="22"/>
        </w:rPr>
      </w:pPr>
      <w:r w:rsidRPr="00E85772">
        <w:rPr>
          <w:rFonts w:ascii="Calibri" w:hAnsi="Calibri" w:cs="Calibri"/>
          <w:i/>
          <w:iCs/>
          <w:sz w:val="22"/>
          <w:szCs w:val="22"/>
        </w:rPr>
        <w:t>The</w:t>
      </w:r>
      <w:r w:rsidRPr="00E85772">
        <w:rPr>
          <w:rFonts w:ascii="Calibri" w:hAnsi="Calibri" w:cs="Calibri"/>
          <w:i/>
          <w:iCs/>
          <w:spacing w:val="1"/>
          <w:sz w:val="22"/>
          <w:szCs w:val="22"/>
        </w:rPr>
        <w:t xml:space="preserve"> </w:t>
      </w:r>
      <w:r w:rsidRPr="00E85772">
        <w:rPr>
          <w:rFonts w:ascii="Calibri" w:hAnsi="Calibri" w:cs="Calibri"/>
          <w:i/>
          <w:iCs/>
          <w:spacing w:val="-1"/>
          <w:sz w:val="22"/>
          <w:szCs w:val="22"/>
          <w:u w:val="single"/>
        </w:rPr>
        <w:t>Financial</w:t>
      </w:r>
      <w:r w:rsidRPr="00E85772">
        <w:rPr>
          <w:rFonts w:ascii="Calibri" w:hAnsi="Calibri" w:cs="Calibri"/>
          <w:i/>
          <w:iCs/>
          <w:spacing w:val="2"/>
          <w:sz w:val="22"/>
          <w:szCs w:val="22"/>
          <w:u w:val="single"/>
        </w:rPr>
        <w:t xml:space="preserve"> </w:t>
      </w:r>
      <w:r w:rsidRPr="00E85772">
        <w:rPr>
          <w:rFonts w:ascii="Calibri" w:hAnsi="Calibri" w:cs="Calibri"/>
          <w:i/>
          <w:iCs/>
          <w:spacing w:val="-1"/>
          <w:sz w:val="22"/>
          <w:szCs w:val="22"/>
          <w:u w:val="single"/>
        </w:rPr>
        <w:t>Perspective</w:t>
      </w:r>
      <w:r w:rsidRPr="00E85772">
        <w:rPr>
          <w:rFonts w:ascii="Calibri" w:hAnsi="Calibri" w:cs="Calibri"/>
          <w:i/>
          <w:iCs/>
          <w:spacing w:val="3"/>
          <w:sz w:val="22"/>
          <w:szCs w:val="22"/>
          <w:u w:val="single"/>
        </w:rPr>
        <w:t xml:space="preserve"> </w:t>
      </w:r>
      <w:r w:rsidRPr="00E85772">
        <w:rPr>
          <w:rFonts w:ascii="Calibri" w:hAnsi="Calibri" w:cs="Calibri"/>
          <w:i/>
          <w:iCs/>
          <w:sz w:val="22"/>
          <w:szCs w:val="22"/>
        </w:rPr>
        <w:t>-</w:t>
      </w:r>
      <w:r w:rsidRPr="00E85772">
        <w:rPr>
          <w:rFonts w:ascii="Calibri" w:hAnsi="Calibri" w:cs="Calibri"/>
          <w:i/>
          <w:iCs/>
          <w:spacing w:val="1"/>
          <w:sz w:val="22"/>
          <w:szCs w:val="22"/>
        </w:rPr>
        <w:t xml:space="preserve"> </w:t>
      </w:r>
      <w:proofErr w:type="gramStart"/>
      <w:r w:rsidRPr="00E85772">
        <w:rPr>
          <w:rFonts w:ascii="Calibri" w:hAnsi="Calibri" w:cs="Calibri"/>
          <w:i/>
          <w:iCs/>
          <w:sz w:val="22"/>
          <w:szCs w:val="22"/>
        </w:rPr>
        <w:t>Give</w:t>
      </w:r>
      <w:r w:rsidRPr="00E85772">
        <w:rPr>
          <w:rFonts w:ascii="Calibri" w:hAnsi="Calibri" w:cs="Calibri"/>
          <w:i/>
          <w:iCs/>
          <w:spacing w:val="1"/>
          <w:sz w:val="22"/>
          <w:szCs w:val="22"/>
        </w:rPr>
        <w:t xml:space="preserve"> </w:t>
      </w:r>
      <w:r w:rsidRPr="00E85772">
        <w:rPr>
          <w:rFonts w:ascii="Calibri" w:hAnsi="Calibri" w:cs="Calibri"/>
          <w:i/>
          <w:iCs/>
          <w:spacing w:val="-1"/>
          <w:sz w:val="22"/>
          <w:szCs w:val="22"/>
        </w:rPr>
        <w:t>consideration</w:t>
      </w:r>
      <w:r w:rsidRPr="00E85772">
        <w:rPr>
          <w:rFonts w:ascii="Calibri" w:hAnsi="Calibri" w:cs="Calibri"/>
          <w:i/>
          <w:iCs/>
          <w:spacing w:val="2"/>
          <w:sz w:val="22"/>
          <w:szCs w:val="22"/>
        </w:rPr>
        <w:t xml:space="preserve"> </w:t>
      </w:r>
      <w:r w:rsidRPr="00E85772">
        <w:rPr>
          <w:rFonts w:ascii="Calibri" w:hAnsi="Calibri" w:cs="Calibri"/>
          <w:i/>
          <w:iCs/>
          <w:sz w:val="22"/>
          <w:szCs w:val="22"/>
        </w:rPr>
        <w:t>to</w:t>
      </w:r>
      <w:proofErr w:type="gramEnd"/>
      <w:r w:rsidRPr="00E85772">
        <w:rPr>
          <w:rFonts w:ascii="Calibri" w:hAnsi="Calibri" w:cs="Calibri"/>
          <w:i/>
          <w:iCs/>
          <w:spacing w:val="4"/>
          <w:sz w:val="22"/>
          <w:szCs w:val="22"/>
        </w:rPr>
        <w:t xml:space="preserve"> </w:t>
      </w:r>
      <w:r w:rsidRPr="00E85772">
        <w:rPr>
          <w:rFonts w:ascii="Calibri" w:hAnsi="Calibri" w:cs="Calibri"/>
          <w:i/>
          <w:iCs/>
          <w:sz w:val="22"/>
          <w:szCs w:val="22"/>
        </w:rPr>
        <w:t>how</w:t>
      </w:r>
      <w:r w:rsidRPr="00E85772">
        <w:rPr>
          <w:rFonts w:ascii="Calibri" w:hAnsi="Calibri" w:cs="Calibri"/>
          <w:i/>
          <w:iCs/>
          <w:spacing w:val="2"/>
          <w:sz w:val="22"/>
          <w:szCs w:val="22"/>
        </w:rPr>
        <w:t xml:space="preserve"> </w:t>
      </w:r>
      <w:r w:rsidRPr="00E85772">
        <w:rPr>
          <w:rFonts w:ascii="Calibri" w:hAnsi="Calibri" w:cs="Calibri"/>
          <w:i/>
          <w:iCs/>
          <w:sz w:val="22"/>
          <w:szCs w:val="22"/>
        </w:rPr>
        <w:t>the</w:t>
      </w:r>
      <w:r w:rsidRPr="00E85772">
        <w:rPr>
          <w:rFonts w:ascii="Calibri" w:hAnsi="Calibri" w:cs="Calibri"/>
          <w:i/>
          <w:iCs/>
          <w:spacing w:val="1"/>
          <w:sz w:val="22"/>
          <w:szCs w:val="22"/>
        </w:rPr>
        <w:t xml:space="preserve"> Agency </w:t>
      </w:r>
      <w:r w:rsidRPr="00E85772">
        <w:rPr>
          <w:rFonts w:ascii="Calibri" w:hAnsi="Calibri" w:cs="Calibri"/>
          <w:i/>
          <w:iCs/>
          <w:sz w:val="22"/>
          <w:szCs w:val="22"/>
        </w:rPr>
        <w:t>would</w:t>
      </w:r>
      <w:r w:rsidRPr="00E85772">
        <w:rPr>
          <w:rFonts w:ascii="Calibri" w:hAnsi="Calibri" w:cs="Calibri"/>
          <w:i/>
          <w:iCs/>
          <w:spacing w:val="2"/>
          <w:sz w:val="22"/>
          <w:szCs w:val="22"/>
        </w:rPr>
        <w:t xml:space="preserve"> </w:t>
      </w:r>
      <w:r w:rsidRPr="00E85772">
        <w:rPr>
          <w:rFonts w:ascii="Calibri" w:hAnsi="Calibri" w:cs="Calibri"/>
          <w:i/>
          <w:iCs/>
          <w:sz w:val="22"/>
          <w:szCs w:val="22"/>
        </w:rPr>
        <w:t>want</w:t>
      </w:r>
      <w:r w:rsidRPr="00E85772">
        <w:rPr>
          <w:rFonts w:ascii="Calibri" w:hAnsi="Calibri" w:cs="Calibri"/>
          <w:i/>
          <w:iCs/>
          <w:spacing w:val="2"/>
          <w:sz w:val="22"/>
          <w:szCs w:val="22"/>
        </w:rPr>
        <w:t xml:space="preserve"> </w:t>
      </w:r>
      <w:r w:rsidRPr="00E85772">
        <w:rPr>
          <w:rFonts w:ascii="Calibri" w:hAnsi="Calibri" w:cs="Calibri"/>
          <w:i/>
          <w:iCs/>
          <w:sz w:val="22"/>
          <w:szCs w:val="22"/>
        </w:rPr>
        <w:t>to</w:t>
      </w:r>
      <w:r w:rsidRPr="00E85772">
        <w:rPr>
          <w:rFonts w:ascii="Calibri" w:hAnsi="Calibri" w:cs="Calibri"/>
          <w:i/>
          <w:iCs/>
          <w:spacing w:val="2"/>
          <w:sz w:val="22"/>
          <w:szCs w:val="22"/>
        </w:rPr>
        <w:t xml:space="preserve"> </w:t>
      </w:r>
      <w:r w:rsidRPr="00E85772">
        <w:rPr>
          <w:rFonts w:ascii="Calibri" w:hAnsi="Calibri" w:cs="Calibri"/>
          <w:i/>
          <w:iCs/>
          <w:spacing w:val="-1"/>
          <w:sz w:val="22"/>
          <w:szCs w:val="22"/>
        </w:rPr>
        <w:t>appear</w:t>
      </w:r>
      <w:r w:rsidRPr="00E85772">
        <w:rPr>
          <w:rFonts w:ascii="Calibri" w:hAnsi="Calibri" w:cs="Calibri"/>
          <w:i/>
          <w:iCs/>
          <w:spacing w:val="2"/>
          <w:sz w:val="22"/>
          <w:szCs w:val="22"/>
        </w:rPr>
        <w:t xml:space="preserve"> </w:t>
      </w:r>
      <w:r w:rsidRPr="00E85772">
        <w:rPr>
          <w:rFonts w:ascii="Calibri" w:hAnsi="Calibri" w:cs="Calibri"/>
          <w:i/>
          <w:iCs/>
          <w:sz w:val="22"/>
          <w:szCs w:val="22"/>
        </w:rPr>
        <w:t>to</w:t>
      </w:r>
      <w:r w:rsidRPr="00E85772">
        <w:rPr>
          <w:rFonts w:ascii="Calibri" w:hAnsi="Calibri" w:cs="Calibri"/>
          <w:i/>
          <w:iCs/>
          <w:spacing w:val="81"/>
          <w:sz w:val="22"/>
          <w:szCs w:val="22"/>
        </w:rPr>
        <w:t xml:space="preserve"> </w:t>
      </w:r>
      <w:r w:rsidRPr="00E85772">
        <w:rPr>
          <w:rFonts w:ascii="Calibri" w:hAnsi="Calibri" w:cs="Calibri"/>
          <w:i/>
          <w:iCs/>
          <w:sz w:val="22"/>
          <w:szCs w:val="22"/>
        </w:rPr>
        <w:t>its</w:t>
      </w:r>
      <w:r w:rsidRPr="00E85772">
        <w:rPr>
          <w:rFonts w:ascii="Calibri" w:hAnsi="Calibri" w:cs="Calibri"/>
          <w:i/>
          <w:iCs/>
          <w:spacing w:val="14"/>
          <w:sz w:val="22"/>
          <w:szCs w:val="22"/>
        </w:rPr>
        <w:t xml:space="preserve"> </w:t>
      </w:r>
      <w:r w:rsidRPr="00E85772">
        <w:rPr>
          <w:rFonts w:ascii="Calibri" w:hAnsi="Calibri" w:cs="Calibri"/>
          <w:i/>
          <w:iCs/>
          <w:spacing w:val="-1"/>
          <w:sz w:val="22"/>
          <w:szCs w:val="22"/>
        </w:rPr>
        <w:t>stakeholders</w:t>
      </w:r>
      <w:r w:rsidRPr="00E85772">
        <w:rPr>
          <w:rFonts w:ascii="Calibri" w:hAnsi="Calibri" w:cs="Calibri"/>
          <w:i/>
          <w:iCs/>
          <w:spacing w:val="14"/>
          <w:sz w:val="22"/>
          <w:szCs w:val="22"/>
        </w:rPr>
        <w:t xml:space="preserve"> </w:t>
      </w:r>
      <w:r w:rsidRPr="00E85772">
        <w:rPr>
          <w:rFonts w:ascii="Calibri" w:hAnsi="Calibri" w:cs="Calibri"/>
          <w:i/>
          <w:iCs/>
          <w:sz w:val="22"/>
          <w:szCs w:val="22"/>
        </w:rPr>
        <w:t>as</w:t>
      </w:r>
      <w:r w:rsidRPr="00E85772">
        <w:rPr>
          <w:rFonts w:ascii="Calibri" w:hAnsi="Calibri" w:cs="Calibri"/>
          <w:i/>
          <w:iCs/>
          <w:spacing w:val="14"/>
          <w:sz w:val="22"/>
          <w:szCs w:val="22"/>
        </w:rPr>
        <w:t xml:space="preserve"> </w:t>
      </w:r>
      <w:r w:rsidRPr="00E85772">
        <w:rPr>
          <w:rFonts w:ascii="Calibri" w:hAnsi="Calibri" w:cs="Calibri"/>
          <w:i/>
          <w:iCs/>
          <w:sz w:val="22"/>
          <w:szCs w:val="22"/>
        </w:rPr>
        <w:t>it</w:t>
      </w:r>
      <w:r w:rsidRPr="00E85772">
        <w:rPr>
          <w:rFonts w:ascii="Calibri" w:hAnsi="Calibri" w:cs="Calibri"/>
          <w:i/>
          <w:iCs/>
          <w:spacing w:val="14"/>
          <w:sz w:val="22"/>
          <w:szCs w:val="22"/>
        </w:rPr>
        <w:t xml:space="preserve"> </w:t>
      </w:r>
      <w:r w:rsidRPr="00E85772">
        <w:rPr>
          <w:rFonts w:ascii="Calibri" w:hAnsi="Calibri" w:cs="Calibri"/>
          <w:i/>
          <w:iCs/>
          <w:spacing w:val="-1"/>
          <w:sz w:val="22"/>
          <w:szCs w:val="22"/>
        </w:rPr>
        <w:t>relates</w:t>
      </w:r>
      <w:r w:rsidRPr="00E85772">
        <w:rPr>
          <w:rFonts w:ascii="Calibri" w:hAnsi="Calibri" w:cs="Calibri"/>
          <w:i/>
          <w:iCs/>
          <w:spacing w:val="13"/>
          <w:sz w:val="22"/>
          <w:szCs w:val="22"/>
        </w:rPr>
        <w:t xml:space="preserve"> </w:t>
      </w:r>
      <w:r w:rsidRPr="00E85772">
        <w:rPr>
          <w:rFonts w:ascii="Calibri" w:hAnsi="Calibri" w:cs="Calibri"/>
          <w:i/>
          <w:iCs/>
          <w:sz w:val="22"/>
          <w:szCs w:val="22"/>
        </w:rPr>
        <w:t>to</w:t>
      </w:r>
      <w:r w:rsidRPr="00E85772">
        <w:rPr>
          <w:rFonts w:ascii="Calibri" w:hAnsi="Calibri" w:cs="Calibri"/>
          <w:i/>
          <w:iCs/>
          <w:spacing w:val="14"/>
          <w:sz w:val="22"/>
          <w:szCs w:val="22"/>
        </w:rPr>
        <w:t xml:space="preserve"> </w:t>
      </w:r>
      <w:r w:rsidRPr="00E85772">
        <w:rPr>
          <w:rFonts w:ascii="Calibri" w:hAnsi="Calibri" w:cs="Calibri"/>
          <w:i/>
          <w:iCs/>
          <w:sz w:val="22"/>
          <w:szCs w:val="22"/>
        </w:rPr>
        <w:t>its</w:t>
      </w:r>
      <w:r w:rsidRPr="00E85772">
        <w:rPr>
          <w:rFonts w:ascii="Calibri" w:hAnsi="Calibri" w:cs="Calibri"/>
          <w:i/>
          <w:iCs/>
          <w:spacing w:val="14"/>
          <w:sz w:val="22"/>
          <w:szCs w:val="22"/>
        </w:rPr>
        <w:t xml:space="preserve"> </w:t>
      </w:r>
      <w:r w:rsidRPr="00E85772">
        <w:rPr>
          <w:rFonts w:ascii="Calibri" w:hAnsi="Calibri" w:cs="Calibri"/>
          <w:i/>
          <w:iCs/>
          <w:spacing w:val="-1"/>
          <w:sz w:val="22"/>
          <w:szCs w:val="22"/>
        </w:rPr>
        <w:t>financial</w:t>
      </w:r>
      <w:r w:rsidRPr="00E85772">
        <w:rPr>
          <w:rFonts w:ascii="Calibri" w:hAnsi="Calibri" w:cs="Calibri"/>
          <w:i/>
          <w:iCs/>
          <w:spacing w:val="12"/>
          <w:sz w:val="22"/>
          <w:szCs w:val="22"/>
        </w:rPr>
        <w:t xml:space="preserve"> </w:t>
      </w:r>
      <w:r w:rsidRPr="00E85772">
        <w:rPr>
          <w:rFonts w:ascii="Calibri" w:hAnsi="Calibri" w:cs="Calibri"/>
          <w:i/>
          <w:iCs/>
          <w:spacing w:val="-1"/>
          <w:sz w:val="22"/>
          <w:szCs w:val="22"/>
        </w:rPr>
        <w:t>success.</w:t>
      </w:r>
      <w:r w:rsidRPr="00E85772">
        <w:rPr>
          <w:rFonts w:ascii="Calibri" w:hAnsi="Calibri" w:cs="Calibri"/>
          <w:i/>
          <w:iCs/>
          <w:spacing w:val="14"/>
          <w:sz w:val="22"/>
          <w:szCs w:val="22"/>
        </w:rPr>
        <w:t xml:space="preserve"> </w:t>
      </w:r>
      <w:r w:rsidRPr="00E85772">
        <w:rPr>
          <w:rFonts w:ascii="Calibri" w:hAnsi="Calibri" w:cs="Calibri"/>
          <w:i/>
          <w:iCs/>
          <w:spacing w:val="-1"/>
          <w:sz w:val="22"/>
          <w:szCs w:val="22"/>
        </w:rPr>
        <w:t>Therefore,</w:t>
      </w:r>
      <w:r w:rsidRPr="00E85772">
        <w:rPr>
          <w:rFonts w:ascii="Calibri" w:hAnsi="Calibri" w:cs="Calibri"/>
          <w:i/>
          <w:iCs/>
          <w:spacing w:val="13"/>
          <w:sz w:val="22"/>
          <w:szCs w:val="22"/>
        </w:rPr>
        <w:t xml:space="preserve"> </w:t>
      </w:r>
      <w:r w:rsidRPr="00E85772">
        <w:rPr>
          <w:rFonts w:ascii="Calibri" w:hAnsi="Calibri" w:cs="Calibri"/>
          <w:i/>
          <w:iCs/>
          <w:spacing w:val="-1"/>
          <w:sz w:val="22"/>
          <w:szCs w:val="22"/>
        </w:rPr>
        <w:t>develop</w:t>
      </w:r>
      <w:r w:rsidRPr="00E85772">
        <w:rPr>
          <w:rFonts w:ascii="Calibri" w:hAnsi="Calibri" w:cs="Calibri"/>
          <w:i/>
          <w:iCs/>
          <w:spacing w:val="20"/>
          <w:sz w:val="22"/>
          <w:szCs w:val="22"/>
        </w:rPr>
        <w:t xml:space="preserve"> </w:t>
      </w:r>
      <w:r w:rsidRPr="00E85772">
        <w:rPr>
          <w:rFonts w:ascii="Calibri" w:hAnsi="Calibri" w:cs="Calibri"/>
          <w:i/>
          <w:iCs/>
          <w:spacing w:val="-1"/>
          <w:sz w:val="22"/>
          <w:szCs w:val="22"/>
        </w:rPr>
        <w:t>financial</w:t>
      </w:r>
      <w:r w:rsidRPr="00E85772">
        <w:rPr>
          <w:rFonts w:ascii="Calibri" w:hAnsi="Calibri" w:cs="Calibri"/>
          <w:i/>
          <w:iCs/>
          <w:spacing w:val="14"/>
          <w:sz w:val="22"/>
          <w:szCs w:val="22"/>
        </w:rPr>
        <w:t xml:space="preserve"> </w:t>
      </w:r>
      <w:r w:rsidRPr="00E85772">
        <w:rPr>
          <w:rFonts w:ascii="Calibri" w:hAnsi="Calibri" w:cs="Calibri"/>
          <w:i/>
          <w:iCs/>
          <w:spacing w:val="-1"/>
          <w:sz w:val="22"/>
          <w:szCs w:val="22"/>
        </w:rPr>
        <w:t xml:space="preserve">objectives </w:t>
      </w:r>
      <w:r w:rsidRPr="00E85772">
        <w:rPr>
          <w:rFonts w:ascii="Calibri" w:hAnsi="Calibri" w:cs="Calibri"/>
          <w:i/>
          <w:iCs/>
          <w:sz w:val="22"/>
          <w:szCs w:val="22"/>
        </w:rPr>
        <w:t>of</w:t>
      </w:r>
      <w:r w:rsidRPr="00E85772">
        <w:rPr>
          <w:rFonts w:ascii="Calibri" w:hAnsi="Calibri" w:cs="Calibri"/>
          <w:i/>
          <w:iCs/>
          <w:spacing w:val="7"/>
          <w:sz w:val="22"/>
          <w:szCs w:val="22"/>
        </w:rPr>
        <w:t xml:space="preserve"> </w:t>
      </w:r>
      <w:r w:rsidRPr="00E85772">
        <w:rPr>
          <w:rFonts w:ascii="Calibri" w:hAnsi="Calibri" w:cs="Calibri"/>
          <w:i/>
          <w:iCs/>
          <w:sz w:val="22"/>
          <w:szCs w:val="22"/>
        </w:rPr>
        <w:t>the</w:t>
      </w:r>
      <w:r w:rsidRPr="00E85772">
        <w:rPr>
          <w:rFonts w:ascii="Calibri" w:hAnsi="Calibri" w:cs="Calibri"/>
          <w:i/>
          <w:iCs/>
          <w:spacing w:val="6"/>
          <w:sz w:val="22"/>
          <w:szCs w:val="22"/>
        </w:rPr>
        <w:t xml:space="preserve"> Agency</w:t>
      </w:r>
      <w:r w:rsidRPr="00E85772">
        <w:rPr>
          <w:rFonts w:ascii="Calibri" w:hAnsi="Calibri" w:cs="Calibri"/>
          <w:i/>
          <w:iCs/>
          <w:spacing w:val="7"/>
          <w:sz w:val="22"/>
          <w:szCs w:val="22"/>
        </w:rPr>
        <w:t xml:space="preserve"> </w:t>
      </w:r>
      <w:r w:rsidRPr="00E85772">
        <w:rPr>
          <w:rFonts w:ascii="Calibri" w:hAnsi="Calibri" w:cs="Calibri"/>
          <w:i/>
          <w:iCs/>
          <w:spacing w:val="-1"/>
          <w:sz w:val="22"/>
          <w:szCs w:val="22"/>
        </w:rPr>
        <w:t>that</w:t>
      </w:r>
      <w:r w:rsidRPr="00E85772">
        <w:rPr>
          <w:rFonts w:ascii="Calibri" w:hAnsi="Calibri" w:cs="Calibri"/>
          <w:i/>
          <w:iCs/>
          <w:spacing w:val="7"/>
          <w:sz w:val="22"/>
          <w:szCs w:val="22"/>
        </w:rPr>
        <w:t xml:space="preserve"> </w:t>
      </w:r>
      <w:r w:rsidRPr="00E85772">
        <w:rPr>
          <w:rFonts w:ascii="Calibri" w:hAnsi="Calibri" w:cs="Calibri"/>
          <w:i/>
          <w:iCs/>
          <w:spacing w:val="-1"/>
          <w:sz w:val="22"/>
          <w:szCs w:val="22"/>
        </w:rPr>
        <w:t>will</w:t>
      </w:r>
      <w:r w:rsidRPr="00E85772">
        <w:rPr>
          <w:rFonts w:ascii="Calibri" w:hAnsi="Calibri" w:cs="Calibri"/>
          <w:i/>
          <w:iCs/>
          <w:spacing w:val="6"/>
          <w:sz w:val="22"/>
          <w:szCs w:val="22"/>
        </w:rPr>
        <w:t xml:space="preserve"> </w:t>
      </w:r>
      <w:r w:rsidRPr="00E85772">
        <w:rPr>
          <w:rFonts w:ascii="Calibri" w:hAnsi="Calibri" w:cs="Calibri"/>
          <w:i/>
          <w:iCs/>
          <w:sz w:val="22"/>
          <w:szCs w:val="22"/>
        </w:rPr>
        <w:t>allow</w:t>
      </w:r>
      <w:r w:rsidRPr="00E85772">
        <w:rPr>
          <w:rFonts w:ascii="Calibri" w:hAnsi="Calibri" w:cs="Calibri"/>
          <w:i/>
          <w:iCs/>
          <w:spacing w:val="7"/>
          <w:sz w:val="22"/>
          <w:szCs w:val="22"/>
        </w:rPr>
        <w:t xml:space="preserve"> </w:t>
      </w:r>
      <w:r w:rsidRPr="00E85772">
        <w:rPr>
          <w:rFonts w:ascii="Calibri" w:hAnsi="Calibri" w:cs="Calibri"/>
          <w:i/>
          <w:iCs/>
          <w:spacing w:val="-1"/>
          <w:sz w:val="22"/>
          <w:szCs w:val="22"/>
        </w:rPr>
        <w:t>managers</w:t>
      </w:r>
      <w:r w:rsidRPr="00E85772">
        <w:rPr>
          <w:rFonts w:ascii="Calibri" w:hAnsi="Calibri" w:cs="Calibri"/>
          <w:i/>
          <w:iCs/>
          <w:spacing w:val="7"/>
          <w:sz w:val="22"/>
          <w:szCs w:val="22"/>
        </w:rPr>
        <w:t xml:space="preserve"> </w:t>
      </w:r>
      <w:r w:rsidRPr="00E85772">
        <w:rPr>
          <w:rFonts w:ascii="Calibri" w:hAnsi="Calibri" w:cs="Calibri"/>
          <w:i/>
          <w:iCs/>
          <w:sz w:val="22"/>
          <w:szCs w:val="22"/>
        </w:rPr>
        <w:t>to</w:t>
      </w:r>
      <w:r w:rsidRPr="00E85772">
        <w:rPr>
          <w:rFonts w:ascii="Calibri" w:hAnsi="Calibri" w:cs="Calibri"/>
          <w:i/>
          <w:iCs/>
          <w:spacing w:val="5"/>
          <w:sz w:val="22"/>
          <w:szCs w:val="22"/>
        </w:rPr>
        <w:t xml:space="preserve"> </w:t>
      </w:r>
      <w:r w:rsidRPr="00E85772">
        <w:rPr>
          <w:rFonts w:ascii="Calibri" w:hAnsi="Calibri" w:cs="Calibri"/>
          <w:i/>
          <w:iCs/>
          <w:sz w:val="22"/>
          <w:szCs w:val="22"/>
        </w:rPr>
        <w:t>track</w:t>
      </w:r>
      <w:r w:rsidRPr="00E85772">
        <w:rPr>
          <w:rFonts w:ascii="Calibri" w:hAnsi="Calibri" w:cs="Calibri"/>
          <w:i/>
          <w:iCs/>
          <w:spacing w:val="5"/>
          <w:sz w:val="22"/>
          <w:szCs w:val="22"/>
        </w:rPr>
        <w:t xml:space="preserve"> </w:t>
      </w:r>
      <w:r w:rsidRPr="00E85772">
        <w:rPr>
          <w:rFonts w:ascii="Calibri" w:hAnsi="Calibri" w:cs="Calibri"/>
          <w:i/>
          <w:iCs/>
          <w:spacing w:val="-1"/>
          <w:sz w:val="22"/>
          <w:szCs w:val="22"/>
        </w:rPr>
        <w:t>value</w:t>
      </w:r>
      <w:r w:rsidRPr="00E85772">
        <w:rPr>
          <w:rFonts w:ascii="Calibri" w:hAnsi="Calibri" w:cs="Calibri"/>
          <w:i/>
          <w:iCs/>
          <w:spacing w:val="6"/>
          <w:sz w:val="22"/>
          <w:szCs w:val="22"/>
        </w:rPr>
        <w:t xml:space="preserve"> </w:t>
      </w:r>
      <w:r w:rsidRPr="00E85772">
        <w:rPr>
          <w:rFonts w:ascii="Calibri" w:hAnsi="Calibri" w:cs="Calibri"/>
          <w:i/>
          <w:iCs/>
          <w:sz w:val="22"/>
          <w:szCs w:val="22"/>
        </w:rPr>
        <w:t>for</w:t>
      </w:r>
      <w:r w:rsidRPr="00E85772">
        <w:rPr>
          <w:rFonts w:ascii="Calibri" w:hAnsi="Calibri" w:cs="Calibri"/>
          <w:i/>
          <w:iCs/>
          <w:spacing w:val="7"/>
          <w:sz w:val="22"/>
          <w:szCs w:val="22"/>
        </w:rPr>
        <w:t xml:space="preserve"> </w:t>
      </w:r>
      <w:r w:rsidRPr="00E85772">
        <w:rPr>
          <w:rFonts w:ascii="Calibri" w:hAnsi="Calibri" w:cs="Calibri"/>
          <w:i/>
          <w:iCs/>
          <w:spacing w:val="-1"/>
          <w:sz w:val="22"/>
          <w:szCs w:val="22"/>
        </w:rPr>
        <w:t>money</w:t>
      </w:r>
      <w:r w:rsidRPr="00E85772">
        <w:rPr>
          <w:rFonts w:ascii="Calibri" w:hAnsi="Calibri" w:cs="Calibri"/>
          <w:i/>
          <w:iCs/>
          <w:spacing w:val="6"/>
          <w:sz w:val="22"/>
          <w:szCs w:val="22"/>
        </w:rPr>
        <w:t xml:space="preserve"> </w:t>
      </w:r>
      <w:r w:rsidRPr="00E85772">
        <w:rPr>
          <w:rFonts w:ascii="Calibri" w:hAnsi="Calibri" w:cs="Calibri"/>
          <w:i/>
          <w:iCs/>
          <w:sz w:val="22"/>
          <w:szCs w:val="22"/>
        </w:rPr>
        <w:t>and</w:t>
      </w:r>
      <w:r w:rsidRPr="00E85772">
        <w:rPr>
          <w:rFonts w:ascii="Calibri" w:hAnsi="Calibri" w:cs="Calibri"/>
          <w:i/>
          <w:iCs/>
          <w:spacing w:val="6"/>
          <w:sz w:val="22"/>
          <w:szCs w:val="22"/>
        </w:rPr>
        <w:t xml:space="preserve"> </w:t>
      </w:r>
      <w:r w:rsidRPr="00E85772">
        <w:rPr>
          <w:rFonts w:ascii="Calibri" w:hAnsi="Calibri" w:cs="Calibri"/>
          <w:i/>
          <w:iCs/>
          <w:sz w:val="22"/>
          <w:szCs w:val="22"/>
        </w:rPr>
        <w:t>manage</w:t>
      </w:r>
      <w:r w:rsidRPr="00E85772">
        <w:rPr>
          <w:rFonts w:ascii="Calibri" w:hAnsi="Calibri" w:cs="Calibri"/>
          <w:i/>
          <w:iCs/>
          <w:spacing w:val="5"/>
          <w:sz w:val="22"/>
          <w:szCs w:val="22"/>
        </w:rPr>
        <w:t xml:space="preserve"> </w:t>
      </w:r>
      <w:r w:rsidRPr="00E85772">
        <w:rPr>
          <w:rFonts w:ascii="Calibri" w:hAnsi="Calibri" w:cs="Calibri"/>
          <w:i/>
          <w:iCs/>
          <w:spacing w:val="-1"/>
          <w:sz w:val="22"/>
          <w:szCs w:val="22"/>
        </w:rPr>
        <w:t>resources</w:t>
      </w:r>
      <w:r w:rsidRPr="00E85772">
        <w:rPr>
          <w:rFonts w:ascii="Calibri" w:hAnsi="Calibri" w:cs="Calibri"/>
          <w:i/>
          <w:iCs/>
          <w:spacing w:val="7"/>
          <w:sz w:val="22"/>
          <w:szCs w:val="22"/>
        </w:rPr>
        <w:t xml:space="preserve"> </w:t>
      </w:r>
      <w:r w:rsidRPr="00E85772">
        <w:rPr>
          <w:rFonts w:ascii="Calibri" w:hAnsi="Calibri" w:cs="Calibri"/>
          <w:i/>
          <w:iCs/>
          <w:sz w:val="22"/>
          <w:szCs w:val="22"/>
        </w:rPr>
        <w:t>for</w:t>
      </w:r>
      <w:r w:rsidRPr="00E85772">
        <w:rPr>
          <w:rFonts w:ascii="Calibri" w:hAnsi="Calibri" w:cs="Calibri"/>
          <w:i/>
          <w:iCs/>
          <w:spacing w:val="61"/>
          <w:sz w:val="22"/>
          <w:szCs w:val="22"/>
        </w:rPr>
        <w:t xml:space="preserve"> </w:t>
      </w:r>
      <w:r w:rsidRPr="00E85772">
        <w:rPr>
          <w:rFonts w:ascii="Calibri" w:hAnsi="Calibri" w:cs="Calibri"/>
          <w:i/>
          <w:iCs/>
          <w:spacing w:val="-1"/>
          <w:sz w:val="22"/>
          <w:szCs w:val="22"/>
        </w:rPr>
        <w:t>maximum impact.</w:t>
      </w:r>
    </w:p>
    <w:p w14:paraId="5C82D100" w14:textId="77777777" w:rsidR="00E85772" w:rsidRPr="00E85772" w:rsidRDefault="00E85772" w:rsidP="002B6724">
      <w:pPr>
        <w:numPr>
          <w:ilvl w:val="3"/>
          <w:numId w:val="2"/>
        </w:numPr>
        <w:tabs>
          <w:tab w:val="left" w:pos="851"/>
          <w:tab w:val="left" w:pos="1250"/>
        </w:tabs>
        <w:kinsoku w:val="0"/>
        <w:overflowPunct w:val="0"/>
        <w:ind w:left="851" w:hanging="284"/>
        <w:rPr>
          <w:rFonts w:ascii="Calibri" w:hAnsi="Calibri" w:cs="Calibri"/>
          <w:sz w:val="22"/>
          <w:szCs w:val="22"/>
        </w:rPr>
      </w:pPr>
      <w:r w:rsidRPr="00E85772">
        <w:rPr>
          <w:rFonts w:ascii="Calibri" w:hAnsi="Calibri" w:cs="Calibri"/>
          <w:i/>
          <w:iCs/>
          <w:spacing w:val="-1"/>
          <w:sz w:val="22"/>
          <w:szCs w:val="22"/>
        </w:rPr>
        <w:t>Possible themes</w:t>
      </w:r>
      <w:r w:rsidRPr="00E85772">
        <w:rPr>
          <w:rFonts w:ascii="Calibri" w:hAnsi="Calibri" w:cs="Calibri"/>
          <w:i/>
          <w:iCs/>
          <w:sz w:val="22"/>
          <w:szCs w:val="22"/>
        </w:rPr>
        <w:t xml:space="preserve"> </w:t>
      </w:r>
      <w:r w:rsidRPr="00E85772">
        <w:rPr>
          <w:rFonts w:ascii="Calibri" w:hAnsi="Calibri" w:cs="Calibri"/>
          <w:i/>
          <w:iCs/>
          <w:spacing w:val="-1"/>
          <w:sz w:val="22"/>
          <w:szCs w:val="22"/>
        </w:rPr>
        <w:t>include:</w:t>
      </w:r>
      <w:r w:rsidRPr="00E85772">
        <w:rPr>
          <w:rFonts w:ascii="Calibri" w:hAnsi="Calibri" w:cs="Calibri"/>
          <w:i/>
          <w:iCs/>
          <w:sz w:val="22"/>
          <w:szCs w:val="22"/>
        </w:rPr>
        <w:t xml:space="preserve"> Compliance &amp; Governance;</w:t>
      </w:r>
      <w:r w:rsidRPr="00E85772">
        <w:rPr>
          <w:rFonts w:ascii="Calibri" w:hAnsi="Calibri" w:cs="Calibri"/>
          <w:i/>
          <w:iCs/>
          <w:spacing w:val="1"/>
          <w:sz w:val="22"/>
          <w:szCs w:val="22"/>
        </w:rPr>
        <w:t xml:space="preserve"> Funds Utilisation</w:t>
      </w:r>
      <w:r w:rsidRPr="00E85772">
        <w:rPr>
          <w:rFonts w:ascii="Calibri" w:hAnsi="Calibri" w:cs="Calibri"/>
          <w:i/>
          <w:iCs/>
          <w:sz w:val="22"/>
          <w:szCs w:val="22"/>
        </w:rPr>
        <w:t xml:space="preserve"> and </w:t>
      </w:r>
      <w:r w:rsidRPr="00E85772">
        <w:rPr>
          <w:rFonts w:ascii="Calibri" w:hAnsi="Calibri" w:cs="Calibri"/>
          <w:i/>
          <w:iCs/>
          <w:spacing w:val="-1"/>
          <w:sz w:val="22"/>
          <w:szCs w:val="22"/>
        </w:rPr>
        <w:t>Asset</w:t>
      </w:r>
      <w:r w:rsidRPr="00E85772">
        <w:rPr>
          <w:rFonts w:ascii="Calibri" w:hAnsi="Calibri" w:cs="Calibri"/>
          <w:i/>
          <w:iCs/>
          <w:sz w:val="22"/>
          <w:szCs w:val="22"/>
        </w:rPr>
        <w:t xml:space="preserve"> </w:t>
      </w:r>
      <w:r w:rsidRPr="00E85772">
        <w:rPr>
          <w:rFonts w:ascii="Calibri" w:hAnsi="Calibri" w:cs="Calibri"/>
          <w:i/>
          <w:iCs/>
          <w:spacing w:val="-1"/>
          <w:sz w:val="22"/>
          <w:szCs w:val="22"/>
        </w:rPr>
        <w:t>Efficiently.</w:t>
      </w:r>
    </w:p>
    <w:p w14:paraId="2198DCB8" w14:textId="77777777" w:rsidR="00E85772" w:rsidRPr="00E85772" w:rsidRDefault="00E85772" w:rsidP="002B6724">
      <w:pPr>
        <w:tabs>
          <w:tab w:val="left" w:pos="567"/>
        </w:tabs>
        <w:kinsoku w:val="0"/>
        <w:overflowPunct w:val="0"/>
        <w:ind w:left="567" w:hanging="283"/>
        <w:rPr>
          <w:rFonts w:ascii="Calibri" w:hAnsi="Calibri" w:cs="Calibri"/>
          <w:i/>
          <w:iCs/>
          <w:sz w:val="22"/>
          <w:szCs w:val="22"/>
        </w:rPr>
      </w:pPr>
    </w:p>
    <w:p w14:paraId="00585205" w14:textId="77777777" w:rsidR="00E85772" w:rsidRPr="00E85772" w:rsidRDefault="00E85772" w:rsidP="002B6724">
      <w:pPr>
        <w:numPr>
          <w:ilvl w:val="2"/>
          <w:numId w:val="2"/>
        </w:numPr>
        <w:tabs>
          <w:tab w:val="left" w:pos="567"/>
        </w:tabs>
        <w:kinsoku w:val="0"/>
        <w:overflowPunct w:val="0"/>
        <w:ind w:left="567" w:right="166" w:hanging="283"/>
        <w:jc w:val="both"/>
        <w:rPr>
          <w:rFonts w:ascii="Calibri" w:hAnsi="Calibri" w:cs="Calibri"/>
          <w:sz w:val="22"/>
          <w:szCs w:val="22"/>
        </w:rPr>
      </w:pPr>
      <w:r w:rsidRPr="00E85772">
        <w:rPr>
          <w:rFonts w:ascii="Calibri" w:hAnsi="Calibri" w:cs="Calibri"/>
          <w:i/>
          <w:iCs/>
          <w:sz w:val="22"/>
          <w:szCs w:val="22"/>
        </w:rPr>
        <w:t>The</w:t>
      </w:r>
      <w:r w:rsidRPr="00E85772">
        <w:rPr>
          <w:rFonts w:ascii="Calibri" w:hAnsi="Calibri" w:cs="Calibri"/>
          <w:i/>
          <w:iCs/>
          <w:spacing w:val="18"/>
          <w:sz w:val="22"/>
          <w:szCs w:val="22"/>
        </w:rPr>
        <w:t xml:space="preserve"> </w:t>
      </w:r>
      <w:r w:rsidRPr="00E85772">
        <w:rPr>
          <w:rFonts w:ascii="Calibri" w:hAnsi="Calibri" w:cs="Calibri"/>
          <w:i/>
          <w:iCs/>
          <w:spacing w:val="-1"/>
          <w:sz w:val="22"/>
          <w:szCs w:val="22"/>
          <w:u w:val="single"/>
        </w:rPr>
        <w:t>Stakeholder</w:t>
      </w:r>
      <w:r w:rsidRPr="00E85772">
        <w:rPr>
          <w:rFonts w:ascii="Calibri" w:hAnsi="Calibri" w:cs="Calibri"/>
          <w:i/>
          <w:iCs/>
          <w:spacing w:val="18"/>
          <w:sz w:val="22"/>
          <w:szCs w:val="22"/>
          <w:u w:val="single"/>
        </w:rPr>
        <w:t xml:space="preserve"> </w:t>
      </w:r>
      <w:r w:rsidRPr="00E85772">
        <w:rPr>
          <w:rFonts w:ascii="Calibri" w:hAnsi="Calibri" w:cs="Calibri"/>
          <w:i/>
          <w:iCs/>
          <w:spacing w:val="-1"/>
          <w:sz w:val="22"/>
          <w:szCs w:val="22"/>
          <w:u w:val="single"/>
        </w:rPr>
        <w:t>Perspective</w:t>
      </w:r>
      <w:r w:rsidRPr="00E85772">
        <w:rPr>
          <w:rFonts w:ascii="Calibri" w:hAnsi="Calibri" w:cs="Calibri"/>
          <w:i/>
          <w:iCs/>
          <w:spacing w:val="19"/>
          <w:sz w:val="22"/>
          <w:szCs w:val="22"/>
          <w:u w:val="single"/>
        </w:rPr>
        <w:t xml:space="preserve"> </w:t>
      </w:r>
      <w:r w:rsidRPr="00E85772">
        <w:rPr>
          <w:rFonts w:ascii="Calibri" w:hAnsi="Calibri" w:cs="Calibri"/>
          <w:i/>
          <w:iCs/>
          <w:sz w:val="22"/>
          <w:szCs w:val="22"/>
        </w:rPr>
        <w:t>-</w:t>
      </w:r>
      <w:r w:rsidRPr="00E85772">
        <w:rPr>
          <w:rFonts w:ascii="Calibri" w:hAnsi="Calibri" w:cs="Calibri"/>
          <w:i/>
          <w:iCs/>
          <w:spacing w:val="18"/>
          <w:sz w:val="22"/>
          <w:szCs w:val="22"/>
        </w:rPr>
        <w:t xml:space="preserve"> </w:t>
      </w:r>
      <w:proofErr w:type="gramStart"/>
      <w:r w:rsidRPr="00E85772">
        <w:rPr>
          <w:rFonts w:ascii="Calibri" w:hAnsi="Calibri" w:cs="Calibri"/>
          <w:i/>
          <w:iCs/>
          <w:sz w:val="22"/>
          <w:szCs w:val="22"/>
        </w:rPr>
        <w:t>Give</w:t>
      </w:r>
      <w:r w:rsidRPr="00E85772">
        <w:rPr>
          <w:rFonts w:ascii="Calibri" w:hAnsi="Calibri" w:cs="Calibri"/>
          <w:i/>
          <w:iCs/>
          <w:spacing w:val="20"/>
          <w:sz w:val="22"/>
          <w:szCs w:val="22"/>
        </w:rPr>
        <w:t xml:space="preserve"> </w:t>
      </w:r>
      <w:r w:rsidRPr="00E85772">
        <w:rPr>
          <w:rFonts w:ascii="Calibri" w:hAnsi="Calibri" w:cs="Calibri"/>
          <w:i/>
          <w:iCs/>
          <w:spacing w:val="-1"/>
          <w:sz w:val="22"/>
          <w:szCs w:val="22"/>
        </w:rPr>
        <w:t>consideration</w:t>
      </w:r>
      <w:r w:rsidRPr="00E85772">
        <w:rPr>
          <w:rFonts w:ascii="Calibri" w:hAnsi="Calibri" w:cs="Calibri"/>
          <w:i/>
          <w:iCs/>
          <w:spacing w:val="18"/>
          <w:sz w:val="22"/>
          <w:szCs w:val="22"/>
        </w:rPr>
        <w:t xml:space="preserve"> </w:t>
      </w:r>
      <w:r w:rsidRPr="00E85772">
        <w:rPr>
          <w:rFonts w:ascii="Calibri" w:hAnsi="Calibri" w:cs="Calibri"/>
          <w:i/>
          <w:iCs/>
          <w:sz w:val="22"/>
          <w:szCs w:val="22"/>
        </w:rPr>
        <w:t>to</w:t>
      </w:r>
      <w:proofErr w:type="gramEnd"/>
      <w:r w:rsidRPr="00E85772">
        <w:rPr>
          <w:rFonts w:ascii="Calibri" w:hAnsi="Calibri" w:cs="Calibri"/>
          <w:i/>
          <w:iCs/>
          <w:spacing w:val="19"/>
          <w:sz w:val="22"/>
          <w:szCs w:val="22"/>
        </w:rPr>
        <w:t xml:space="preserve"> </w:t>
      </w:r>
      <w:r w:rsidRPr="00E85772">
        <w:rPr>
          <w:rFonts w:ascii="Calibri" w:hAnsi="Calibri" w:cs="Calibri"/>
          <w:i/>
          <w:iCs/>
          <w:sz w:val="22"/>
          <w:szCs w:val="22"/>
        </w:rPr>
        <w:t>how</w:t>
      </w:r>
      <w:r w:rsidRPr="00E85772">
        <w:rPr>
          <w:rFonts w:ascii="Calibri" w:hAnsi="Calibri" w:cs="Calibri"/>
          <w:i/>
          <w:iCs/>
          <w:spacing w:val="19"/>
          <w:sz w:val="22"/>
          <w:szCs w:val="22"/>
        </w:rPr>
        <w:t xml:space="preserve"> </w:t>
      </w:r>
      <w:r w:rsidRPr="00E85772">
        <w:rPr>
          <w:rFonts w:ascii="Calibri" w:hAnsi="Calibri" w:cs="Calibri"/>
          <w:i/>
          <w:iCs/>
          <w:sz w:val="22"/>
          <w:szCs w:val="22"/>
        </w:rPr>
        <w:t>the</w:t>
      </w:r>
      <w:r w:rsidRPr="00E85772">
        <w:rPr>
          <w:rFonts w:ascii="Calibri" w:hAnsi="Calibri" w:cs="Calibri"/>
          <w:i/>
          <w:iCs/>
          <w:spacing w:val="21"/>
          <w:sz w:val="22"/>
          <w:szCs w:val="22"/>
        </w:rPr>
        <w:t xml:space="preserve"> Agency</w:t>
      </w:r>
      <w:r w:rsidRPr="00E85772">
        <w:rPr>
          <w:rFonts w:ascii="Calibri" w:hAnsi="Calibri" w:cs="Calibri"/>
          <w:i/>
          <w:iCs/>
          <w:spacing w:val="18"/>
          <w:sz w:val="22"/>
          <w:szCs w:val="22"/>
        </w:rPr>
        <w:t xml:space="preserve"> </w:t>
      </w:r>
      <w:r w:rsidRPr="00E85772">
        <w:rPr>
          <w:rFonts w:ascii="Calibri" w:hAnsi="Calibri" w:cs="Calibri"/>
          <w:i/>
          <w:iCs/>
          <w:sz w:val="22"/>
          <w:szCs w:val="22"/>
        </w:rPr>
        <w:t>should</w:t>
      </w:r>
      <w:r w:rsidRPr="00E85772">
        <w:rPr>
          <w:rFonts w:ascii="Calibri" w:hAnsi="Calibri" w:cs="Calibri"/>
          <w:i/>
          <w:iCs/>
          <w:spacing w:val="19"/>
          <w:sz w:val="22"/>
          <w:szCs w:val="22"/>
        </w:rPr>
        <w:t xml:space="preserve"> </w:t>
      </w:r>
      <w:r w:rsidRPr="00E85772">
        <w:rPr>
          <w:rFonts w:ascii="Calibri" w:hAnsi="Calibri" w:cs="Calibri"/>
          <w:i/>
          <w:iCs/>
          <w:spacing w:val="-1"/>
          <w:sz w:val="22"/>
          <w:szCs w:val="22"/>
        </w:rPr>
        <w:t>appear</w:t>
      </w:r>
      <w:r w:rsidRPr="00E85772">
        <w:rPr>
          <w:rFonts w:ascii="Calibri" w:hAnsi="Calibri" w:cs="Calibri"/>
          <w:i/>
          <w:iCs/>
          <w:spacing w:val="19"/>
          <w:sz w:val="22"/>
          <w:szCs w:val="22"/>
        </w:rPr>
        <w:t xml:space="preserve"> </w:t>
      </w:r>
      <w:r w:rsidRPr="00E85772">
        <w:rPr>
          <w:rFonts w:ascii="Calibri" w:hAnsi="Calibri" w:cs="Calibri"/>
          <w:i/>
          <w:iCs/>
          <w:sz w:val="22"/>
          <w:szCs w:val="22"/>
        </w:rPr>
        <w:t>to</w:t>
      </w:r>
      <w:r w:rsidRPr="00E85772">
        <w:rPr>
          <w:rFonts w:ascii="Calibri" w:hAnsi="Calibri" w:cs="Calibri"/>
          <w:i/>
          <w:iCs/>
          <w:spacing w:val="19"/>
          <w:sz w:val="22"/>
          <w:szCs w:val="22"/>
        </w:rPr>
        <w:t xml:space="preserve"> </w:t>
      </w:r>
      <w:r w:rsidRPr="00E85772">
        <w:rPr>
          <w:rFonts w:ascii="Calibri" w:hAnsi="Calibri" w:cs="Calibri"/>
          <w:i/>
          <w:iCs/>
          <w:sz w:val="22"/>
          <w:szCs w:val="22"/>
        </w:rPr>
        <w:t>its</w:t>
      </w:r>
      <w:r w:rsidRPr="00E85772">
        <w:rPr>
          <w:rFonts w:ascii="Calibri" w:hAnsi="Calibri" w:cs="Calibri"/>
          <w:i/>
          <w:iCs/>
          <w:spacing w:val="91"/>
          <w:sz w:val="22"/>
          <w:szCs w:val="22"/>
        </w:rPr>
        <w:t xml:space="preserve"> </w:t>
      </w:r>
      <w:r w:rsidRPr="00E85772">
        <w:rPr>
          <w:rFonts w:ascii="Calibri" w:hAnsi="Calibri" w:cs="Calibri"/>
          <w:i/>
          <w:iCs/>
          <w:spacing w:val="-1"/>
          <w:sz w:val="22"/>
          <w:szCs w:val="22"/>
        </w:rPr>
        <w:t>stakeholders</w:t>
      </w:r>
      <w:r w:rsidRPr="00E85772">
        <w:rPr>
          <w:rFonts w:ascii="Calibri" w:hAnsi="Calibri" w:cs="Calibri"/>
          <w:i/>
          <w:iCs/>
          <w:spacing w:val="52"/>
          <w:sz w:val="22"/>
          <w:szCs w:val="22"/>
        </w:rPr>
        <w:t xml:space="preserve"> </w:t>
      </w:r>
      <w:r w:rsidRPr="00E85772">
        <w:rPr>
          <w:rFonts w:ascii="Calibri" w:hAnsi="Calibri" w:cs="Calibri"/>
          <w:i/>
          <w:iCs/>
          <w:sz w:val="22"/>
          <w:szCs w:val="22"/>
        </w:rPr>
        <w:t>in</w:t>
      </w:r>
      <w:r w:rsidRPr="00E85772">
        <w:rPr>
          <w:rFonts w:ascii="Calibri" w:hAnsi="Calibri" w:cs="Calibri"/>
          <w:i/>
          <w:iCs/>
          <w:spacing w:val="53"/>
          <w:sz w:val="22"/>
          <w:szCs w:val="22"/>
        </w:rPr>
        <w:t xml:space="preserve"> </w:t>
      </w:r>
      <w:r w:rsidRPr="00E85772">
        <w:rPr>
          <w:rFonts w:ascii="Calibri" w:hAnsi="Calibri" w:cs="Calibri"/>
          <w:i/>
          <w:iCs/>
          <w:spacing w:val="-1"/>
          <w:sz w:val="22"/>
          <w:szCs w:val="22"/>
        </w:rPr>
        <w:t>meeting</w:t>
      </w:r>
      <w:r w:rsidRPr="00E85772">
        <w:rPr>
          <w:rFonts w:ascii="Calibri" w:hAnsi="Calibri" w:cs="Calibri"/>
          <w:i/>
          <w:iCs/>
          <w:spacing w:val="54"/>
          <w:sz w:val="22"/>
          <w:szCs w:val="22"/>
        </w:rPr>
        <w:t xml:space="preserve"> </w:t>
      </w:r>
      <w:r w:rsidRPr="00E85772">
        <w:rPr>
          <w:rFonts w:ascii="Calibri" w:hAnsi="Calibri" w:cs="Calibri"/>
          <w:i/>
          <w:iCs/>
          <w:sz w:val="22"/>
          <w:szCs w:val="22"/>
        </w:rPr>
        <w:t>their</w:t>
      </w:r>
      <w:r w:rsidRPr="00E85772">
        <w:rPr>
          <w:rFonts w:ascii="Calibri" w:hAnsi="Calibri" w:cs="Calibri"/>
          <w:i/>
          <w:iCs/>
          <w:spacing w:val="52"/>
          <w:sz w:val="22"/>
          <w:szCs w:val="22"/>
        </w:rPr>
        <w:t xml:space="preserve"> </w:t>
      </w:r>
      <w:r w:rsidRPr="00E85772">
        <w:rPr>
          <w:rFonts w:ascii="Calibri" w:hAnsi="Calibri" w:cs="Calibri"/>
          <w:i/>
          <w:iCs/>
          <w:spacing w:val="-1"/>
          <w:sz w:val="22"/>
          <w:szCs w:val="22"/>
        </w:rPr>
        <w:t>needs,</w:t>
      </w:r>
      <w:r w:rsidRPr="00E85772">
        <w:rPr>
          <w:rFonts w:ascii="Calibri" w:hAnsi="Calibri" w:cs="Calibri"/>
          <w:i/>
          <w:iCs/>
          <w:spacing w:val="52"/>
          <w:sz w:val="22"/>
          <w:szCs w:val="22"/>
        </w:rPr>
        <w:t xml:space="preserve"> </w:t>
      </w:r>
      <w:r w:rsidRPr="00E85772">
        <w:rPr>
          <w:rFonts w:ascii="Calibri" w:hAnsi="Calibri" w:cs="Calibri"/>
          <w:i/>
          <w:iCs/>
          <w:sz w:val="22"/>
          <w:szCs w:val="22"/>
        </w:rPr>
        <w:t>as</w:t>
      </w:r>
      <w:r w:rsidRPr="00E85772">
        <w:rPr>
          <w:rFonts w:ascii="Calibri" w:hAnsi="Calibri" w:cs="Calibri"/>
          <w:i/>
          <w:iCs/>
          <w:spacing w:val="52"/>
          <w:sz w:val="22"/>
          <w:szCs w:val="22"/>
        </w:rPr>
        <w:t xml:space="preserve"> </w:t>
      </w:r>
      <w:r w:rsidRPr="00E85772">
        <w:rPr>
          <w:rFonts w:ascii="Calibri" w:hAnsi="Calibri" w:cs="Calibri"/>
          <w:i/>
          <w:iCs/>
          <w:spacing w:val="-1"/>
          <w:sz w:val="22"/>
          <w:szCs w:val="22"/>
        </w:rPr>
        <w:t>well</w:t>
      </w:r>
      <w:r w:rsidRPr="00E85772">
        <w:rPr>
          <w:rFonts w:ascii="Calibri" w:hAnsi="Calibri" w:cs="Calibri"/>
          <w:i/>
          <w:iCs/>
          <w:spacing w:val="53"/>
          <w:sz w:val="22"/>
          <w:szCs w:val="22"/>
        </w:rPr>
        <w:t xml:space="preserve"> </w:t>
      </w:r>
      <w:r w:rsidRPr="00E85772">
        <w:rPr>
          <w:rFonts w:ascii="Calibri" w:hAnsi="Calibri" w:cs="Calibri"/>
          <w:i/>
          <w:iCs/>
          <w:sz w:val="22"/>
          <w:szCs w:val="22"/>
        </w:rPr>
        <w:t>as</w:t>
      </w:r>
      <w:r w:rsidRPr="00E85772">
        <w:rPr>
          <w:rFonts w:ascii="Calibri" w:hAnsi="Calibri" w:cs="Calibri"/>
          <w:i/>
          <w:iCs/>
          <w:spacing w:val="52"/>
          <w:sz w:val="22"/>
          <w:szCs w:val="22"/>
        </w:rPr>
        <w:t xml:space="preserve"> </w:t>
      </w:r>
      <w:r w:rsidRPr="00E85772">
        <w:rPr>
          <w:rFonts w:ascii="Calibri" w:hAnsi="Calibri" w:cs="Calibri"/>
          <w:i/>
          <w:iCs/>
          <w:spacing w:val="-1"/>
          <w:sz w:val="22"/>
          <w:szCs w:val="22"/>
        </w:rPr>
        <w:t>achieving</w:t>
      </w:r>
      <w:r w:rsidRPr="00E85772">
        <w:rPr>
          <w:rFonts w:ascii="Calibri" w:hAnsi="Calibri" w:cs="Calibri"/>
          <w:i/>
          <w:iCs/>
          <w:spacing w:val="53"/>
          <w:sz w:val="22"/>
          <w:szCs w:val="22"/>
        </w:rPr>
        <w:t xml:space="preserve"> </w:t>
      </w:r>
      <w:r w:rsidRPr="00E85772">
        <w:rPr>
          <w:rFonts w:ascii="Calibri" w:hAnsi="Calibri" w:cs="Calibri"/>
          <w:i/>
          <w:iCs/>
          <w:sz w:val="22"/>
          <w:szCs w:val="22"/>
        </w:rPr>
        <w:t>its</w:t>
      </w:r>
      <w:r w:rsidRPr="00E85772">
        <w:rPr>
          <w:rFonts w:ascii="Calibri" w:hAnsi="Calibri" w:cs="Calibri"/>
          <w:i/>
          <w:iCs/>
          <w:spacing w:val="52"/>
          <w:sz w:val="22"/>
          <w:szCs w:val="22"/>
        </w:rPr>
        <w:t xml:space="preserve"> </w:t>
      </w:r>
      <w:r w:rsidRPr="00E85772">
        <w:rPr>
          <w:rFonts w:ascii="Calibri" w:hAnsi="Calibri" w:cs="Calibri"/>
          <w:i/>
          <w:iCs/>
          <w:spacing w:val="-1"/>
          <w:sz w:val="22"/>
          <w:szCs w:val="22"/>
        </w:rPr>
        <w:t>vision.</w:t>
      </w:r>
      <w:r w:rsidRPr="00E85772">
        <w:rPr>
          <w:rFonts w:ascii="Calibri" w:hAnsi="Calibri" w:cs="Calibri"/>
          <w:i/>
          <w:iCs/>
          <w:spacing w:val="52"/>
          <w:sz w:val="22"/>
          <w:szCs w:val="22"/>
        </w:rPr>
        <w:t xml:space="preserve"> </w:t>
      </w:r>
      <w:r w:rsidRPr="00E85772">
        <w:rPr>
          <w:rFonts w:ascii="Calibri" w:hAnsi="Calibri" w:cs="Calibri"/>
          <w:i/>
          <w:iCs/>
          <w:spacing w:val="-1"/>
          <w:sz w:val="22"/>
          <w:szCs w:val="22"/>
        </w:rPr>
        <w:t>Therefore,</w:t>
      </w:r>
      <w:r w:rsidRPr="00E85772">
        <w:rPr>
          <w:rFonts w:ascii="Calibri" w:hAnsi="Calibri" w:cs="Calibri"/>
          <w:i/>
          <w:iCs/>
          <w:spacing w:val="52"/>
          <w:sz w:val="22"/>
          <w:szCs w:val="22"/>
        </w:rPr>
        <w:t xml:space="preserve"> </w:t>
      </w:r>
      <w:r w:rsidRPr="00E85772">
        <w:rPr>
          <w:rFonts w:ascii="Calibri" w:hAnsi="Calibri" w:cs="Calibri"/>
          <w:i/>
          <w:iCs/>
          <w:spacing w:val="-1"/>
          <w:sz w:val="22"/>
          <w:szCs w:val="22"/>
        </w:rPr>
        <w:t>develop</w:t>
      </w:r>
      <w:r w:rsidRPr="00E85772">
        <w:rPr>
          <w:rFonts w:ascii="Calibri" w:hAnsi="Calibri" w:cs="Calibri"/>
          <w:i/>
          <w:iCs/>
          <w:spacing w:val="91"/>
          <w:sz w:val="22"/>
          <w:szCs w:val="22"/>
        </w:rPr>
        <w:t xml:space="preserve"> </w:t>
      </w:r>
      <w:r w:rsidRPr="00E85772">
        <w:rPr>
          <w:rFonts w:ascii="Calibri" w:hAnsi="Calibri" w:cs="Calibri"/>
          <w:i/>
          <w:iCs/>
          <w:spacing w:val="-1"/>
          <w:sz w:val="22"/>
          <w:szCs w:val="22"/>
        </w:rPr>
        <w:t>objectives</w:t>
      </w:r>
      <w:r w:rsidRPr="00E85772">
        <w:rPr>
          <w:rFonts w:ascii="Calibri" w:hAnsi="Calibri" w:cs="Calibri"/>
          <w:i/>
          <w:iCs/>
          <w:spacing w:val="10"/>
          <w:sz w:val="22"/>
          <w:szCs w:val="22"/>
        </w:rPr>
        <w:t xml:space="preserve"> </w:t>
      </w:r>
      <w:r w:rsidRPr="00E85772">
        <w:rPr>
          <w:rFonts w:ascii="Calibri" w:hAnsi="Calibri" w:cs="Calibri"/>
          <w:i/>
          <w:iCs/>
          <w:sz w:val="22"/>
          <w:szCs w:val="22"/>
        </w:rPr>
        <w:t>in</w:t>
      </w:r>
      <w:r w:rsidRPr="00E85772">
        <w:rPr>
          <w:rFonts w:ascii="Calibri" w:hAnsi="Calibri" w:cs="Calibri"/>
          <w:i/>
          <w:iCs/>
          <w:spacing w:val="9"/>
          <w:sz w:val="22"/>
          <w:szCs w:val="22"/>
        </w:rPr>
        <w:t xml:space="preserve"> </w:t>
      </w:r>
      <w:r w:rsidRPr="00E85772">
        <w:rPr>
          <w:rFonts w:ascii="Calibri" w:hAnsi="Calibri" w:cs="Calibri"/>
          <w:i/>
          <w:iCs/>
          <w:spacing w:val="-1"/>
          <w:sz w:val="22"/>
          <w:szCs w:val="22"/>
        </w:rPr>
        <w:t>relation</w:t>
      </w:r>
      <w:r w:rsidRPr="00E85772">
        <w:rPr>
          <w:rFonts w:ascii="Calibri" w:hAnsi="Calibri" w:cs="Calibri"/>
          <w:i/>
          <w:iCs/>
          <w:spacing w:val="9"/>
          <w:sz w:val="22"/>
          <w:szCs w:val="22"/>
        </w:rPr>
        <w:t xml:space="preserve"> </w:t>
      </w:r>
      <w:r w:rsidRPr="00E85772">
        <w:rPr>
          <w:rFonts w:ascii="Calibri" w:hAnsi="Calibri" w:cs="Calibri"/>
          <w:i/>
          <w:iCs/>
          <w:sz w:val="22"/>
          <w:szCs w:val="22"/>
        </w:rPr>
        <w:t>to</w:t>
      </w:r>
      <w:r w:rsidRPr="00E85772">
        <w:rPr>
          <w:rFonts w:ascii="Calibri" w:hAnsi="Calibri" w:cs="Calibri"/>
          <w:i/>
          <w:iCs/>
          <w:spacing w:val="9"/>
          <w:sz w:val="22"/>
          <w:szCs w:val="22"/>
        </w:rPr>
        <w:t xml:space="preserve"> </w:t>
      </w:r>
      <w:r w:rsidRPr="00E85772">
        <w:rPr>
          <w:rFonts w:ascii="Calibri" w:hAnsi="Calibri" w:cs="Calibri"/>
          <w:i/>
          <w:iCs/>
          <w:sz w:val="22"/>
          <w:szCs w:val="22"/>
        </w:rPr>
        <w:t>the</w:t>
      </w:r>
      <w:r w:rsidRPr="00E85772">
        <w:rPr>
          <w:rFonts w:ascii="Calibri" w:hAnsi="Calibri" w:cs="Calibri"/>
          <w:i/>
          <w:iCs/>
          <w:spacing w:val="8"/>
          <w:sz w:val="22"/>
          <w:szCs w:val="22"/>
        </w:rPr>
        <w:t xml:space="preserve"> </w:t>
      </w:r>
      <w:r w:rsidRPr="00E85772">
        <w:rPr>
          <w:rFonts w:ascii="Calibri" w:hAnsi="Calibri" w:cs="Calibri"/>
          <w:i/>
          <w:iCs/>
          <w:spacing w:val="-1"/>
          <w:sz w:val="22"/>
          <w:szCs w:val="22"/>
        </w:rPr>
        <w:t>needs</w:t>
      </w:r>
      <w:r w:rsidRPr="00E85772">
        <w:rPr>
          <w:rFonts w:ascii="Calibri" w:hAnsi="Calibri" w:cs="Calibri"/>
          <w:i/>
          <w:iCs/>
          <w:spacing w:val="9"/>
          <w:sz w:val="22"/>
          <w:szCs w:val="22"/>
        </w:rPr>
        <w:t xml:space="preserve"> </w:t>
      </w:r>
      <w:r w:rsidRPr="00E85772">
        <w:rPr>
          <w:rFonts w:ascii="Calibri" w:hAnsi="Calibri" w:cs="Calibri"/>
          <w:i/>
          <w:iCs/>
          <w:sz w:val="22"/>
          <w:szCs w:val="22"/>
        </w:rPr>
        <w:t>of</w:t>
      </w:r>
      <w:r w:rsidRPr="00E85772">
        <w:rPr>
          <w:rFonts w:ascii="Calibri" w:hAnsi="Calibri" w:cs="Calibri"/>
          <w:i/>
          <w:iCs/>
          <w:spacing w:val="9"/>
          <w:sz w:val="22"/>
          <w:szCs w:val="22"/>
        </w:rPr>
        <w:t xml:space="preserve"> </w:t>
      </w:r>
      <w:r w:rsidRPr="00E85772">
        <w:rPr>
          <w:rFonts w:ascii="Calibri" w:hAnsi="Calibri" w:cs="Calibri"/>
          <w:i/>
          <w:iCs/>
          <w:sz w:val="22"/>
          <w:szCs w:val="22"/>
        </w:rPr>
        <w:t>the</w:t>
      </w:r>
      <w:r w:rsidRPr="00E85772">
        <w:rPr>
          <w:rFonts w:ascii="Calibri" w:hAnsi="Calibri" w:cs="Calibri"/>
          <w:i/>
          <w:iCs/>
          <w:spacing w:val="11"/>
          <w:sz w:val="22"/>
          <w:szCs w:val="22"/>
        </w:rPr>
        <w:t xml:space="preserve"> Agency</w:t>
      </w:r>
      <w:r w:rsidRPr="00E85772">
        <w:rPr>
          <w:rFonts w:ascii="Calibri" w:hAnsi="Calibri" w:cs="Calibri"/>
          <w:i/>
          <w:iCs/>
          <w:spacing w:val="-1"/>
          <w:sz w:val="22"/>
          <w:szCs w:val="22"/>
        </w:rPr>
        <w:t>’s</w:t>
      </w:r>
      <w:r w:rsidRPr="00E85772">
        <w:rPr>
          <w:rFonts w:ascii="Calibri" w:hAnsi="Calibri" w:cs="Calibri"/>
          <w:i/>
          <w:iCs/>
          <w:spacing w:val="9"/>
          <w:sz w:val="22"/>
          <w:szCs w:val="22"/>
        </w:rPr>
        <w:t xml:space="preserve"> </w:t>
      </w:r>
      <w:r w:rsidRPr="00E85772">
        <w:rPr>
          <w:rFonts w:ascii="Calibri" w:hAnsi="Calibri" w:cs="Calibri"/>
          <w:i/>
          <w:iCs/>
          <w:spacing w:val="-1"/>
          <w:sz w:val="22"/>
          <w:szCs w:val="22"/>
        </w:rPr>
        <w:t>stakeholders</w:t>
      </w:r>
      <w:r w:rsidRPr="00E85772">
        <w:rPr>
          <w:rFonts w:ascii="Calibri" w:hAnsi="Calibri" w:cs="Calibri"/>
          <w:i/>
          <w:iCs/>
          <w:spacing w:val="12"/>
          <w:sz w:val="22"/>
          <w:szCs w:val="22"/>
        </w:rPr>
        <w:t xml:space="preserve"> </w:t>
      </w:r>
      <w:r w:rsidRPr="00E85772">
        <w:rPr>
          <w:rFonts w:ascii="Calibri" w:hAnsi="Calibri" w:cs="Calibri"/>
          <w:i/>
          <w:iCs/>
          <w:spacing w:val="-1"/>
          <w:sz w:val="22"/>
          <w:szCs w:val="22"/>
        </w:rPr>
        <w:t>(internal</w:t>
      </w:r>
      <w:r w:rsidRPr="00E85772">
        <w:rPr>
          <w:rFonts w:ascii="Calibri" w:hAnsi="Calibri" w:cs="Calibri"/>
          <w:i/>
          <w:iCs/>
          <w:spacing w:val="9"/>
          <w:sz w:val="22"/>
          <w:szCs w:val="22"/>
        </w:rPr>
        <w:t xml:space="preserve"> </w:t>
      </w:r>
      <w:r w:rsidRPr="00E85772">
        <w:rPr>
          <w:rFonts w:ascii="Calibri" w:hAnsi="Calibri" w:cs="Calibri"/>
          <w:i/>
          <w:iCs/>
          <w:sz w:val="22"/>
          <w:szCs w:val="22"/>
        </w:rPr>
        <w:t>and</w:t>
      </w:r>
      <w:r w:rsidRPr="00E85772">
        <w:rPr>
          <w:rFonts w:ascii="Calibri" w:hAnsi="Calibri" w:cs="Calibri"/>
          <w:i/>
          <w:iCs/>
          <w:spacing w:val="9"/>
          <w:sz w:val="22"/>
          <w:szCs w:val="22"/>
        </w:rPr>
        <w:t xml:space="preserve"> </w:t>
      </w:r>
      <w:r w:rsidRPr="00E85772">
        <w:rPr>
          <w:rFonts w:ascii="Calibri" w:hAnsi="Calibri" w:cs="Calibri"/>
          <w:i/>
          <w:iCs/>
          <w:sz w:val="22"/>
          <w:szCs w:val="22"/>
        </w:rPr>
        <w:t>external)</w:t>
      </w:r>
      <w:r w:rsidRPr="00E85772">
        <w:rPr>
          <w:rFonts w:ascii="Calibri" w:hAnsi="Calibri" w:cs="Calibri"/>
          <w:i/>
          <w:iCs/>
          <w:spacing w:val="8"/>
          <w:sz w:val="22"/>
          <w:szCs w:val="22"/>
        </w:rPr>
        <w:t xml:space="preserve"> </w:t>
      </w:r>
      <w:r w:rsidRPr="00E85772">
        <w:rPr>
          <w:rFonts w:ascii="Calibri" w:hAnsi="Calibri" w:cs="Calibri"/>
          <w:i/>
          <w:iCs/>
          <w:sz w:val="22"/>
          <w:szCs w:val="22"/>
        </w:rPr>
        <w:t>and</w:t>
      </w:r>
      <w:r w:rsidRPr="00E85772">
        <w:rPr>
          <w:rFonts w:ascii="Calibri" w:hAnsi="Calibri" w:cs="Calibri"/>
          <w:i/>
          <w:iCs/>
          <w:spacing w:val="79"/>
          <w:sz w:val="22"/>
          <w:szCs w:val="22"/>
        </w:rPr>
        <w:t xml:space="preserve"> </w:t>
      </w:r>
      <w:r w:rsidRPr="00E85772">
        <w:rPr>
          <w:rFonts w:ascii="Calibri" w:hAnsi="Calibri" w:cs="Calibri"/>
          <w:i/>
          <w:iCs/>
          <w:sz w:val="22"/>
          <w:szCs w:val="22"/>
        </w:rPr>
        <w:t>which are</w:t>
      </w:r>
      <w:r w:rsidRPr="00E85772">
        <w:rPr>
          <w:rFonts w:ascii="Calibri" w:hAnsi="Calibri" w:cs="Calibri"/>
          <w:i/>
          <w:iCs/>
          <w:spacing w:val="-2"/>
          <w:sz w:val="22"/>
          <w:szCs w:val="22"/>
        </w:rPr>
        <w:t xml:space="preserve"> </w:t>
      </w:r>
      <w:r w:rsidRPr="00E85772">
        <w:rPr>
          <w:rFonts w:ascii="Calibri" w:hAnsi="Calibri" w:cs="Calibri"/>
          <w:i/>
          <w:iCs/>
          <w:spacing w:val="-1"/>
          <w:sz w:val="22"/>
          <w:szCs w:val="22"/>
        </w:rPr>
        <w:t>required</w:t>
      </w:r>
      <w:r w:rsidRPr="00E85772">
        <w:rPr>
          <w:rFonts w:ascii="Calibri" w:hAnsi="Calibri" w:cs="Calibri"/>
          <w:i/>
          <w:iCs/>
          <w:sz w:val="22"/>
          <w:szCs w:val="22"/>
        </w:rPr>
        <w:t xml:space="preserve"> to </w:t>
      </w:r>
      <w:r w:rsidRPr="00E85772">
        <w:rPr>
          <w:rFonts w:ascii="Calibri" w:hAnsi="Calibri" w:cs="Calibri"/>
          <w:i/>
          <w:iCs/>
          <w:spacing w:val="-1"/>
          <w:sz w:val="22"/>
          <w:szCs w:val="22"/>
        </w:rPr>
        <w:t>meet</w:t>
      </w:r>
      <w:r w:rsidRPr="00E85772">
        <w:rPr>
          <w:rFonts w:ascii="Calibri" w:hAnsi="Calibri" w:cs="Calibri"/>
          <w:i/>
          <w:iCs/>
          <w:sz w:val="22"/>
          <w:szCs w:val="22"/>
        </w:rPr>
        <w:t xml:space="preserve"> the</w:t>
      </w:r>
      <w:r w:rsidRPr="00E85772">
        <w:rPr>
          <w:rFonts w:ascii="Calibri" w:hAnsi="Calibri" w:cs="Calibri"/>
          <w:i/>
          <w:iCs/>
          <w:spacing w:val="-1"/>
          <w:sz w:val="22"/>
          <w:szCs w:val="22"/>
        </w:rPr>
        <w:t xml:space="preserve"> </w:t>
      </w:r>
      <w:r w:rsidRPr="00E85772">
        <w:rPr>
          <w:rFonts w:ascii="Calibri" w:hAnsi="Calibri" w:cs="Calibri"/>
          <w:i/>
          <w:iCs/>
          <w:sz w:val="22"/>
          <w:szCs w:val="22"/>
        </w:rPr>
        <w:t>strategic</w:t>
      </w:r>
      <w:r w:rsidRPr="00E85772">
        <w:rPr>
          <w:rFonts w:ascii="Calibri" w:hAnsi="Calibri" w:cs="Calibri"/>
          <w:i/>
          <w:iCs/>
          <w:spacing w:val="-1"/>
          <w:sz w:val="22"/>
          <w:szCs w:val="22"/>
        </w:rPr>
        <w:t xml:space="preserve"> outcomes</w:t>
      </w:r>
      <w:r w:rsidRPr="00E85772">
        <w:rPr>
          <w:rFonts w:ascii="Calibri" w:hAnsi="Calibri" w:cs="Calibri"/>
          <w:i/>
          <w:iCs/>
          <w:spacing w:val="2"/>
          <w:sz w:val="22"/>
          <w:szCs w:val="22"/>
        </w:rPr>
        <w:t xml:space="preserve"> </w:t>
      </w:r>
      <w:r w:rsidRPr="00E85772">
        <w:rPr>
          <w:rFonts w:ascii="Calibri" w:hAnsi="Calibri" w:cs="Calibri"/>
          <w:i/>
          <w:iCs/>
          <w:sz w:val="22"/>
          <w:szCs w:val="22"/>
        </w:rPr>
        <w:t>of the</w:t>
      </w:r>
      <w:r w:rsidRPr="00E85772">
        <w:rPr>
          <w:rFonts w:ascii="Calibri" w:hAnsi="Calibri" w:cs="Calibri"/>
          <w:i/>
          <w:iCs/>
          <w:spacing w:val="-1"/>
          <w:sz w:val="22"/>
          <w:szCs w:val="22"/>
        </w:rPr>
        <w:t xml:space="preserve"> Agency.</w:t>
      </w:r>
    </w:p>
    <w:p w14:paraId="574F2EC1" w14:textId="77777777" w:rsidR="00E85772" w:rsidRPr="00E85772" w:rsidRDefault="00E85772" w:rsidP="002B6724">
      <w:pPr>
        <w:numPr>
          <w:ilvl w:val="3"/>
          <w:numId w:val="2"/>
        </w:numPr>
        <w:tabs>
          <w:tab w:val="left" w:pos="851"/>
          <w:tab w:val="left" w:pos="1250"/>
        </w:tabs>
        <w:kinsoku w:val="0"/>
        <w:overflowPunct w:val="0"/>
        <w:ind w:left="851" w:right="170" w:hanging="284"/>
        <w:jc w:val="both"/>
        <w:rPr>
          <w:rFonts w:ascii="Calibri" w:hAnsi="Calibri" w:cs="Calibri"/>
          <w:sz w:val="22"/>
          <w:szCs w:val="22"/>
        </w:rPr>
      </w:pPr>
      <w:r w:rsidRPr="00E85772">
        <w:rPr>
          <w:rFonts w:ascii="Calibri" w:hAnsi="Calibri" w:cs="Calibri"/>
          <w:i/>
          <w:iCs/>
          <w:spacing w:val="-1"/>
          <w:sz w:val="22"/>
          <w:szCs w:val="22"/>
        </w:rPr>
        <w:t>Possible themes include:</w:t>
      </w:r>
      <w:r w:rsidRPr="00E85772">
        <w:rPr>
          <w:rFonts w:ascii="Calibri" w:hAnsi="Calibri" w:cs="Calibri"/>
          <w:i/>
          <w:iCs/>
          <w:spacing w:val="32"/>
          <w:sz w:val="22"/>
          <w:szCs w:val="22"/>
        </w:rPr>
        <w:t xml:space="preserve"> </w:t>
      </w:r>
      <w:r w:rsidRPr="00E85772">
        <w:rPr>
          <w:rFonts w:ascii="Calibri" w:hAnsi="Calibri" w:cs="Calibri"/>
          <w:i/>
          <w:iCs/>
          <w:sz w:val="22"/>
          <w:szCs w:val="22"/>
        </w:rPr>
        <w:t>Public</w:t>
      </w:r>
      <w:r w:rsidRPr="00E85772">
        <w:rPr>
          <w:rFonts w:ascii="Calibri" w:hAnsi="Calibri" w:cs="Calibri"/>
          <w:i/>
          <w:iCs/>
          <w:spacing w:val="30"/>
          <w:sz w:val="22"/>
          <w:szCs w:val="22"/>
        </w:rPr>
        <w:t xml:space="preserve"> </w:t>
      </w:r>
      <w:r w:rsidRPr="00E85772">
        <w:rPr>
          <w:rFonts w:ascii="Calibri" w:hAnsi="Calibri" w:cs="Calibri"/>
          <w:i/>
          <w:iCs/>
          <w:sz w:val="22"/>
          <w:szCs w:val="22"/>
        </w:rPr>
        <w:t>Service</w:t>
      </w:r>
      <w:r w:rsidRPr="00E85772">
        <w:rPr>
          <w:rFonts w:ascii="Calibri" w:hAnsi="Calibri" w:cs="Calibri"/>
          <w:i/>
          <w:iCs/>
          <w:spacing w:val="31"/>
          <w:sz w:val="22"/>
          <w:szCs w:val="22"/>
        </w:rPr>
        <w:t xml:space="preserve"> </w:t>
      </w:r>
      <w:r w:rsidRPr="00E85772">
        <w:rPr>
          <w:rFonts w:ascii="Calibri" w:hAnsi="Calibri" w:cs="Calibri"/>
          <w:i/>
          <w:iCs/>
          <w:spacing w:val="-1"/>
          <w:sz w:val="22"/>
          <w:szCs w:val="22"/>
        </w:rPr>
        <w:t>Delivery;</w:t>
      </w:r>
      <w:r w:rsidRPr="00E85772">
        <w:rPr>
          <w:rFonts w:ascii="Calibri" w:hAnsi="Calibri" w:cs="Calibri"/>
          <w:i/>
          <w:iCs/>
          <w:spacing w:val="30"/>
          <w:sz w:val="22"/>
          <w:szCs w:val="22"/>
        </w:rPr>
        <w:t xml:space="preserve"> </w:t>
      </w:r>
      <w:r w:rsidRPr="00E85772">
        <w:rPr>
          <w:rFonts w:ascii="Calibri" w:hAnsi="Calibri" w:cs="Calibri"/>
          <w:i/>
          <w:iCs/>
          <w:sz w:val="22"/>
          <w:szCs w:val="22"/>
        </w:rPr>
        <w:t>Stakeholder</w:t>
      </w:r>
      <w:r w:rsidRPr="00E85772">
        <w:rPr>
          <w:rFonts w:ascii="Calibri" w:hAnsi="Calibri" w:cs="Calibri"/>
          <w:i/>
          <w:iCs/>
          <w:spacing w:val="30"/>
          <w:sz w:val="22"/>
          <w:szCs w:val="22"/>
        </w:rPr>
        <w:t xml:space="preserve"> </w:t>
      </w:r>
      <w:r w:rsidRPr="00E85772">
        <w:rPr>
          <w:rFonts w:ascii="Calibri" w:hAnsi="Calibri" w:cs="Calibri"/>
          <w:i/>
          <w:iCs/>
          <w:spacing w:val="-1"/>
          <w:sz w:val="22"/>
          <w:szCs w:val="22"/>
        </w:rPr>
        <w:t>Needs;</w:t>
      </w:r>
      <w:r w:rsidRPr="00E85772">
        <w:rPr>
          <w:rFonts w:ascii="Calibri" w:hAnsi="Calibri" w:cs="Calibri"/>
          <w:i/>
          <w:iCs/>
          <w:spacing w:val="51"/>
          <w:sz w:val="22"/>
          <w:szCs w:val="22"/>
        </w:rPr>
        <w:t xml:space="preserve"> </w:t>
      </w:r>
      <w:r w:rsidRPr="00E85772">
        <w:rPr>
          <w:rFonts w:ascii="Calibri" w:hAnsi="Calibri" w:cs="Calibri"/>
          <w:i/>
          <w:iCs/>
          <w:spacing w:val="-1"/>
          <w:sz w:val="22"/>
          <w:szCs w:val="22"/>
        </w:rPr>
        <w:t>Transparency</w:t>
      </w:r>
      <w:r w:rsidRPr="00E85772">
        <w:rPr>
          <w:rFonts w:ascii="Calibri" w:hAnsi="Calibri" w:cs="Calibri"/>
          <w:i/>
          <w:iCs/>
          <w:spacing w:val="3"/>
          <w:sz w:val="22"/>
          <w:szCs w:val="22"/>
        </w:rPr>
        <w:t xml:space="preserve"> </w:t>
      </w:r>
      <w:r w:rsidRPr="00E85772">
        <w:rPr>
          <w:rFonts w:ascii="Calibri" w:hAnsi="Calibri" w:cs="Calibri"/>
          <w:i/>
          <w:iCs/>
          <w:sz w:val="22"/>
          <w:szCs w:val="22"/>
        </w:rPr>
        <w:t>&amp;</w:t>
      </w:r>
      <w:r w:rsidRPr="00E85772">
        <w:rPr>
          <w:rFonts w:ascii="Calibri" w:hAnsi="Calibri" w:cs="Calibri"/>
          <w:i/>
          <w:iCs/>
          <w:spacing w:val="-7"/>
          <w:sz w:val="22"/>
          <w:szCs w:val="22"/>
        </w:rPr>
        <w:t xml:space="preserve"> </w:t>
      </w:r>
      <w:r w:rsidRPr="00E85772">
        <w:rPr>
          <w:rFonts w:ascii="Calibri" w:hAnsi="Calibri" w:cs="Calibri"/>
          <w:i/>
          <w:iCs/>
          <w:spacing w:val="-1"/>
          <w:sz w:val="22"/>
          <w:szCs w:val="22"/>
        </w:rPr>
        <w:t>Equity.</w:t>
      </w:r>
    </w:p>
    <w:p w14:paraId="13C19103" w14:textId="77777777" w:rsidR="00E85772" w:rsidRPr="00E85772" w:rsidRDefault="00E85772" w:rsidP="002B6724">
      <w:pPr>
        <w:tabs>
          <w:tab w:val="left" w:pos="567"/>
        </w:tabs>
        <w:kinsoku w:val="0"/>
        <w:overflowPunct w:val="0"/>
        <w:ind w:left="567" w:hanging="283"/>
        <w:rPr>
          <w:rFonts w:ascii="Calibri" w:hAnsi="Calibri" w:cs="Calibri"/>
          <w:i/>
          <w:iCs/>
          <w:sz w:val="22"/>
          <w:szCs w:val="22"/>
        </w:rPr>
      </w:pPr>
    </w:p>
    <w:p w14:paraId="03E4DB5D" w14:textId="77777777" w:rsidR="00E85772" w:rsidRPr="00E85772" w:rsidRDefault="00E85772" w:rsidP="002B6724">
      <w:pPr>
        <w:numPr>
          <w:ilvl w:val="2"/>
          <w:numId w:val="2"/>
        </w:numPr>
        <w:tabs>
          <w:tab w:val="left" w:pos="567"/>
        </w:tabs>
        <w:kinsoku w:val="0"/>
        <w:overflowPunct w:val="0"/>
        <w:ind w:left="567" w:right="166" w:hanging="283"/>
        <w:jc w:val="both"/>
        <w:rPr>
          <w:rFonts w:ascii="Calibri" w:hAnsi="Calibri" w:cs="Calibri"/>
          <w:sz w:val="22"/>
          <w:szCs w:val="22"/>
        </w:rPr>
      </w:pPr>
      <w:r w:rsidRPr="00E85772">
        <w:rPr>
          <w:rFonts w:ascii="Calibri" w:hAnsi="Calibri" w:cs="Calibri"/>
          <w:i/>
          <w:iCs/>
          <w:sz w:val="22"/>
          <w:szCs w:val="22"/>
        </w:rPr>
        <w:t>The</w:t>
      </w:r>
      <w:r w:rsidRPr="00E85772">
        <w:rPr>
          <w:rFonts w:ascii="Calibri" w:hAnsi="Calibri" w:cs="Calibri"/>
          <w:i/>
          <w:iCs/>
          <w:spacing w:val="1"/>
          <w:sz w:val="22"/>
          <w:szCs w:val="22"/>
        </w:rPr>
        <w:t xml:space="preserve"> </w:t>
      </w:r>
      <w:r w:rsidRPr="00E85772">
        <w:rPr>
          <w:rFonts w:ascii="Calibri" w:hAnsi="Calibri" w:cs="Calibri"/>
          <w:i/>
          <w:iCs/>
          <w:spacing w:val="-1"/>
          <w:sz w:val="22"/>
          <w:szCs w:val="22"/>
          <w:u w:val="single"/>
        </w:rPr>
        <w:t>Internal</w:t>
      </w:r>
      <w:r w:rsidRPr="00E85772">
        <w:rPr>
          <w:rFonts w:ascii="Calibri" w:hAnsi="Calibri" w:cs="Calibri"/>
          <w:i/>
          <w:iCs/>
          <w:spacing w:val="2"/>
          <w:sz w:val="22"/>
          <w:szCs w:val="22"/>
          <w:u w:val="single"/>
        </w:rPr>
        <w:t xml:space="preserve"> </w:t>
      </w:r>
      <w:r w:rsidRPr="00E85772">
        <w:rPr>
          <w:rFonts w:ascii="Calibri" w:hAnsi="Calibri" w:cs="Calibri"/>
          <w:i/>
          <w:iCs/>
          <w:spacing w:val="-1"/>
          <w:sz w:val="22"/>
          <w:szCs w:val="22"/>
          <w:u w:val="single"/>
        </w:rPr>
        <w:t>Process</w:t>
      </w:r>
      <w:r w:rsidRPr="00E85772">
        <w:rPr>
          <w:rFonts w:ascii="Calibri" w:hAnsi="Calibri" w:cs="Calibri"/>
          <w:i/>
          <w:iCs/>
          <w:spacing w:val="2"/>
          <w:sz w:val="22"/>
          <w:szCs w:val="22"/>
          <w:u w:val="single"/>
        </w:rPr>
        <w:t xml:space="preserve"> </w:t>
      </w:r>
      <w:r w:rsidRPr="00E85772">
        <w:rPr>
          <w:rFonts w:ascii="Calibri" w:hAnsi="Calibri" w:cs="Calibri"/>
          <w:i/>
          <w:iCs/>
          <w:spacing w:val="-1"/>
          <w:sz w:val="22"/>
          <w:szCs w:val="22"/>
          <w:u w:val="single"/>
        </w:rPr>
        <w:t>Perspective</w:t>
      </w:r>
      <w:r w:rsidRPr="00E85772">
        <w:rPr>
          <w:rFonts w:ascii="Calibri" w:hAnsi="Calibri" w:cs="Calibri"/>
          <w:i/>
          <w:iCs/>
          <w:spacing w:val="3"/>
          <w:sz w:val="22"/>
          <w:szCs w:val="22"/>
          <w:u w:val="single"/>
        </w:rPr>
        <w:t xml:space="preserve"> </w:t>
      </w:r>
      <w:r w:rsidRPr="00E85772">
        <w:rPr>
          <w:rFonts w:ascii="Calibri" w:hAnsi="Calibri" w:cs="Calibri"/>
          <w:i/>
          <w:iCs/>
          <w:sz w:val="22"/>
          <w:szCs w:val="22"/>
        </w:rPr>
        <w:t>–</w:t>
      </w:r>
      <w:r w:rsidRPr="00E85772">
        <w:rPr>
          <w:rFonts w:ascii="Calibri" w:hAnsi="Calibri" w:cs="Calibri"/>
          <w:i/>
          <w:iCs/>
          <w:spacing w:val="2"/>
          <w:sz w:val="22"/>
          <w:szCs w:val="22"/>
        </w:rPr>
        <w:t xml:space="preserve"> </w:t>
      </w:r>
      <w:proofErr w:type="gramStart"/>
      <w:r w:rsidRPr="00E85772">
        <w:rPr>
          <w:rFonts w:ascii="Calibri" w:hAnsi="Calibri" w:cs="Calibri"/>
          <w:i/>
          <w:iCs/>
          <w:sz w:val="22"/>
          <w:szCs w:val="22"/>
        </w:rPr>
        <w:t>Give</w:t>
      </w:r>
      <w:r w:rsidRPr="00E85772">
        <w:rPr>
          <w:rFonts w:ascii="Calibri" w:hAnsi="Calibri" w:cs="Calibri"/>
          <w:i/>
          <w:iCs/>
          <w:spacing w:val="1"/>
          <w:sz w:val="22"/>
          <w:szCs w:val="22"/>
        </w:rPr>
        <w:t xml:space="preserve"> </w:t>
      </w:r>
      <w:r w:rsidRPr="00E85772">
        <w:rPr>
          <w:rFonts w:ascii="Calibri" w:hAnsi="Calibri" w:cs="Calibri"/>
          <w:i/>
          <w:iCs/>
          <w:sz w:val="22"/>
          <w:szCs w:val="22"/>
        </w:rPr>
        <w:t>consideration</w:t>
      </w:r>
      <w:r w:rsidRPr="00E85772">
        <w:rPr>
          <w:rFonts w:ascii="Calibri" w:hAnsi="Calibri" w:cs="Calibri"/>
          <w:i/>
          <w:iCs/>
          <w:spacing w:val="2"/>
          <w:sz w:val="22"/>
          <w:szCs w:val="22"/>
        </w:rPr>
        <w:t xml:space="preserve"> </w:t>
      </w:r>
      <w:r w:rsidRPr="00E85772">
        <w:rPr>
          <w:rFonts w:ascii="Calibri" w:hAnsi="Calibri" w:cs="Calibri"/>
          <w:i/>
          <w:iCs/>
          <w:sz w:val="22"/>
          <w:szCs w:val="22"/>
        </w:rPr>
        <w:t>to</w:t>
      </w:r>
      <w:proofErr w:type="gramEnd"/>
      <w:r w:rsidRPr="00E85772">
        <w:rPr>
          <w:rFonts w:ascii="Calibri" w:hAnsi="Calibri" w:cs="Calibri"/>
          <w:i/>
          <w:iCs/>
          <w:spacing w:val="2"/>
          <w:sz w:val="22"/>
          <w:szCs w:val="22"/>
        </w:rPr>
        <w:t xml:space="preserve"> </w:t>
      </w:r>
      <w:r w:rsidRPr="00E85772">
        <w:rPr>
          <w:rFonts w:ascii="Calibri" w:hAnsi="Calibri" w:cs="Calibri"/>
          <w:i/>
          <w:iCs/>
          <w:sz w:val="22"/>
          <w:szCs w:val="22"/>
        </w:rPr>
        <w:t>what</w:t>
      </w:r>
      <w:r w:rsidRPr="00E85772">
        <w:rPr>
          <w:rFonts w:ascii="Calibri" w:hAnsi="Calibri" w:cs="Calibri"/>
          <w:i/>
          <w:iCs/>
          <w:spacing w:val="2"/>
          <w:sz w:val="22"/>
          <w:szCs w:val="22"/>
        </w:rPr>
        <w:t xml:space="preserve"> </w:t>
      </w:r>
      <w:r w:rsidRPr="00E85772">
        <w:rPr>
          <w:rFonts w:ascii="Calibri" w:hAnsi="Calibri" w:cs="Calibri"/>
          <w:i/>
          <w:iCs/>
          <w:spacing w:val="-1"/>
          <w:sz w:val="22"/>
          <w:szCs w:val="22"/>
        </w:rPr>
        <w:t>business</w:t>
      </w:r>
      <w:r w:rsidRPr="00E85772">
        <w:rPr>
          <w:rFonts w:ascii="Calibri" w:hAnsi="Calibri" w:cs="Calibri"/>
          <w:i/>
          <w:iCs/>
          <w:spacing w:val="2"/>
          <w:sz w:val="22"/>
          <w:szCs w:val="22"/>
        </w:rPr>
        <w:t xml:space="preserve"> </w:t>
      </w:r>
      <w:r w:rsidRPr="00E85772">
        <w:rPr>
          <w:rFonts w:ascii="Calibri" w:hAnsi="Calibri" w:cs="Calibri"/>
          <w:i/>
          <w:iCs/>
          <w:spacing w:val="-1"/>
          <w:sz w:val="22"/>
          <w:szCs w:val="22"/>
        </w:rPr>
        <w:t>processes</w:t>
      </w:r>
      <w:r w:rsidRPr="00E85772">
        <w:rPr>
          <w:rFonts w:ascii="Calibri" w:hAnsi="Calibri" w:cs="Calibri"/>
          <w:i/>
          <w:iCs/>
          <w:spacing w:val="1"/>
          <w:sz w:val="22"/>
          <w:szCs w:val="22"/>
        </w:rPr>
        <w:t xml:space="preserve"> the Agency </w:t>
      </w:r>
      <w:r w:rsidRPr="00E85772">
        <w:rPr>
          <w:rFonts w:ascii="Calibri" w:hAnsi="Calibri" w:cs="Calibri"/>
          <w:i/>
          <w:iCs/>
          <w:sz w:val="22"/>
          <w:szCs w:val="22"/>
        </w:rPr>
        <w:t>should</w:t>
      </w:r>
      <w:r w:rsidRPr="00E85772">
        <w:rPr>
          <w:rFonts w:ascii="Calibri" w:hAnsi="Calibri" w:cs="Calibri"/>
          <w:i/>
          <w:iCs/>
          <w:spacing w:val="11"/>
          <w:sz w:val="22"/>
          <w:szCs w:val="22"/>
        </w:rPr>
        <w:t xml:space="preserve"> </w:t>
      </w:r>
      <w:r w:rsidRPr="00E85772">
        <w:rPr>
          <w:rFonts w:ascii="Calibri" w:hAnsi="Calibri" w:cs="Calibri"/>
          <w:i/>
          <w:iCs/>
          <w:spacing w:val="-1"/>
          <w:sz w:val="22"/>
          <w:szCs w:val="22"/>
        </w:rPr>
        <w:t>excel</w:t>
      </w:r>
      <w:r w:rsidRPr="00E85772">
        <w:rPr>
          <w:rFonts w:ascii="Calibri" w:hAnsi="Calibri" w:cs="Calibri"/>
          <w:i/>
          <w:iCs/>
          <w:spacing w:val="12"/>
          <w:sz w:val="22"/>
          <w:szCs w:val="22"/>
        </w:rPr>
        <w:t xml:space="preserve"> </w:t>
      </w:r>
      <w:r w:rsidRPr="00E85772">
        <w:rPr>
          <w:rFonts w:ascii="Calibri" w:hAnsi="Calibri" w:cs="Calibri"/>
          <w:i/>
          <w:iCs/>
          <w:sz w:val="22"/>
          <w:szCs w:val="22"/>
        </w:rPr>
        <w:t>at</w:t>
      </w:r>
      <w:r w:rsidRPr="00E85772">
        <w:rPr>
          <w:rFonts w:ascii="Calibri" w:hAnsi="Calibri" w:cs="Calibri"/>
          <w:i/>
          <w:iCs/>
          <w:spacing w:val="9"/>
          <w:sz w:val="22"/>
          <w:szCs w:val="22"/>
        </w:rPr>
        <w:t xml:space="preserve"> </w:t>
      </w:r>
      <w:r w:rsidRPr="00E85772">
        <w:rPr>
          <w:rFonts w:ascii="Calibri" w:hAnsi="Calibri" w:cs="Calibri"/>
          <w:i/>
          <w:iCs/>
          <w:sz w:val="22"/>
          <w:szCs w:val="22"/>
        </w:rPr>
        <w:t>to</w:t>
      </w:r>
      <w:r w:rsidRPr="00E85772">
        <w:rPr>
          <w:rFonts w:ascii="Calibri" w:hAnsi="Calibri" w:cs="Calibri"/>
          <w:i/>
          <w:iCs/>
          <w:spacing w:val="12"/>
          <w:sz w:val="22"/>
          <w:szCs w:val="22"/>
        </w:rPr>
        <w:t xml:space="preserve"> </w:t>
      </w:r>
      <w:r w:rsidRPr="00E85772">
        <w:rPr>
          <w:rFonts w:ascii="Calibri" w:hAnsi="Calibri" w:cs="Calibri"/>
          <w:i/>
          <w:iCs/>
          <w:sz w:val="22"/>
          <w:szCs w:val="22"/>
        </w:rPr>
        <w:t>satisfy</w:t>
      </w:r>
      <w:r w:rsidRPr="00E85772">
        <w:rPr>
          <w:rFonts w:ascii="Calibri" w:hAnsi="Calibri" w:cs="Calibri"/>
          <w:i/>
          <w:iCs/>
          <w:spacing w:val="9"/>
          <w:sz w:val="22"/>
          <w:szCs w:val="22"/>
        </w:rPr>
        <w:t xml:space="preserve"> </w:t>
      </w:r>
      <w:r w:rsidRPr="00E85772">
        <w:rPr>
          <w:rFonts w:ascii="Calibri" w:hAnsi="Calibri" w:cs="Calibri"/>
          <w:i/>
          <w:iCs/>
          <w:sz w:val="22"/>
          <w:szCs w:val="22"/>
        </w:rPr>
        <w:t>its</w:t>
      </w:r>
      <w:r w:rsidRPr="00E85772">
        <w:rPr>
          <w:rFonts w:ascii="Calibri" w:hAnsi="Calibri" w:cs="Calibri"/>
          <w:i/>
          <w:iCs/>
          <w:spacing w:val="9"/>
          <w:sz w:val="22"/>
          <w:szCs w:val="22"/>
        </w:rPr>
        <w:t xml:space="preserve"> </w:t>
      </w:r>
      <w:r w:rsidRPr="00E85772">
        <w:rPr>
          <w:rFonts w:ascii="Calibri" w:hAnsi="Calibri" w:cs="Calibri"/>
          <w:i/>
          <w:iCs/>
          <w:sz w:val="22"/>
          <w:szCs w:val="22"/>
        </w:rPr>
        <w:t>stakeholders.</w:t>
      </w:r>
      <w:r w:rsidRPr="00E85772">
        <w:rPr>
          <w:rFonts w:ascii="Calibri" w:hAnsi="Calibri" w:cs="Calibri"/>
          <w:i/>
          <w:iCs/>
          <w:spacing w:val="11"/>
          <w:sz w:val="22"/>
          <w:szCs w:val="22"/>
        </w:rPr>
        <w:t xml:space="preserve"> </w:t>
      </w:r>
      <w:r w:rsidRPr="00E85772">
        <w:rPr>
          <w:rFonts w:ascii="Calibri" w:hAnsi="Calibri" w:cs="Calibri"/>
          <w:i/>
          <w:iCs/>
          <w:spacing w:val="-1"/>
          <w:sz w:val="22"/>
          <w:szCs w:val="22"/>
        </w:rPr>
        <w:t>Therefore,</w:t>
      </w:r>
      <w:r w:rsidRPr="00E85772">
        <w:rPr>
          <w:rFonts w:ascii="Calibri" w:hAnsi="Calibri" w:cs="Calibri"/>
          <w:i/>
          <w:iCs/>
          <w:spacing w:val="11"/>
          <w:sz w:val="22"/>
          <w:szCs w:val="22"/>
        </w:rPr>
        <w:t xml:space="preserve"> </w:t>
      </w:r>
      <w:r w:rsidRPr="00E85772">
        <w:rPr>
          <w:rFonts w:ascii="Calibri" w:hAnsi="Calibri" w:cs="Calibri"/>
          <w:i/>
          <w:iCs/>
          <w:spacing w:val="-1"/>
          <w:sz w:val="22"/>
          <w:szCs w:val="22"/>
        </w:rPr>
        <w:t>develop</w:t>
      </w:r>
      <w:r w:rsidRPr="00E85772">
        <w:rPr>
          <w:rFonts w:ascii="Calibri" w:hAnsi="Calibri" w:cs="Calibri"/>
          <w:i/>
          <w:iCs/>
          <w:spacing w:val="12"/>
          <w:sz w:val="22"/>
          <w:szCs w:val="22"/>
        </w:rPr>
        <w:t xml:space="preserve"> </w:t>
      </w:r>
      <w:r w:rsidRPr="00E85772">
        <w:rPr>
          <w:rFonts w:ascii="Calibri" w:hAnsi="Calibri" w:cs="Calibri"/>
          <w:i/>
          <w:iCs/>
          <w:spacing w:val="-1"/>
          <w:sz w:val="22"/>
          <w:szCs w:val="22"/>
        </w:rPr>
        <w:t>objectives</w:t>
      </w:r>
      <w:r w:rsidRPr="00E85772">
        <w:rPr>
          <w:rFonts w:ascii="Calibri" w:hAnsi="Calibri" w:cs="Calibri"/>
          <w:i/>
          <w:iCs/>
          <w:spacing w:val="12"/>
          <w:sz w:val="22"/>
          <w:szCs w:val="22"/>
        </w:rPr>
        <w:t xml:space="preserve"> </w:t>
      </w:r>
      <w:r w:rsidRPr="00E85772">
        <w:rPr>
          <w:rFonts w:ascii="Calibri" w:hAnsi="Calibri" w:cs="Calibri"/>
          <w:i/>
          <w:iCs/>
          <w:sz w:val="22"/>
          <w:szCs w:val="22"/>
        </w:rPr>
        <w:t>in</w:t>
      </w:r>
      <w:r w:rsidRPr="00E85772">
        <w:rPr>
          <w:rFonts w:ascii="Calibri" w:hAnsi="Calibri" w:cs="Calibri"/>
          <w:i/>
          <w:iCs/>
          <w:spacing w:val="12"/>
          <w:sz w:val="22"/>
          <w:szCs w:val="22"/>
        </w:rPr>
        <w:t xml:space="preserve"> </w:t>
      </w:r>
      <w:r w:rsidRPr="00E85772">
        <w:rPr>
          <w:rFonts w:ascii="Calibri" w:hAnsi="Calibri" w:cs="Calibri"/>
          <w:i/>
          <w:iCs/>
          <w:spacing w:val="-1"/>
          <w:sz w:val="22"/>
          <w:szCs w:val="22"/>
        </w:rPr>
        <w:t>relation</w:t>
      </w:r>
      <w:r w:rsidRPr="00E85772">
        <w:rPr>
          <w:rFonts w:ascii="Calibri" w:hAnsi="Calibri" w:cs="Calibri"/>
          <w:i/>
          <w:iCs/>
          <w:spacing w:val="71"/>
          <w:sz w:val="22"/>
          <w:szCs w:val="22"/>
        </w:rPr>
        <w:t xml:space="preserve"> </w:t>
      </w:r>
      <w:r w:rsidRPr="00E85772">
        <w:rPr>
          <w:rFonts w:ascii="Calibri" w:hAnsi="Calibri" w:cs="Calibri"/>
          <w:i/>
          <w:iCs/>
          <w:sz w:val="22"/>
          <w:szCs w:val="22"/>
        </w:rPr>
        <w:t>to the</w:t>
      </w:r>
      <w:r w:rsidRPr="00E85772">
        <w:rPr>
          <w:rFonts w:ascii="Calibri" w:hAnsi="Calibri" w:cs="Calibri"/>
          <w:i/>
          <w:iCs/>
          <w:spacing w:val="-1"/>
          <w:sz w:val="22"/>
          <w:szCs w:val="22"/>
        </w:rPr>
        <w:t xml:space="preserve"> internal</w:t>
      </w:r>
      <w:r w:rsidRPr="00E85772">
        <w:rPr>
          <w:rFonts w:ascii="Calibri" w:hAnsi="Calibri" w:cs="Calibri"/>
          <w:i/>
          <w:iCs/>
          <w:sz w:val="22"/>
          <w:szCs w:val="22"/>
        </w:rPr>
        <w:t xml:space="preserve"> </w:t>
      </w:r>
      <w:r w:rsidRPr="00E85772">
        <w:rPr>
          <w:rFonts w:ascii="Calibri" w:hAnsi="Calibri" w:cs="Calibri"/>
          <w:i/>
          <w:iCs/>
          <w:spacing w:val="-1"/>
          <w:sz w:val="22"/>
          <w:szCs w:val="22"/>
        </w:rPr>
        <w:t>operational</w:t>
      </w:r>
      <w:r w:rsidRPr="00E85772">
        <w:rPr>
          <w:rFonts w:ascii="Calibri" w:hAnsi="Calibri" w:cs="Calibri"/>
          <w:i/>
          <w:iCs/>
          <w:sz w:val="22"/>
          <w:szCs w:val="22"/>
        </w:rPr>
        <w:t xml:space="preserve"> goals of</w:t>
      </w:r>
      <w:r w:rsidRPr="00E85772">
        <w:rPr>
          <w:rFonts w:ascii="Calibri" w:hAnsi="Calibri" w:cs="Calibri"/>
          <w:i/>
          <w:iCs/>
          <w:spacing w:val="2"/>
          <w:sz w:val="22"/>
          <w:szCs w:val="22"/>
        </w:rPr>
        <w:t xml:space="preserve"> </w:t>
      </w:r>
      <w:r w:rsidRPr="00E85772">
        <w:rPr>
          <w:rFonts w:ascii="Calibri" w:hAnsi="Calibri" w:cs="Calibri"/>
          <w:i/>
          <w:iCs/>
          <w:sz w:val="22"/>
          <w:szCs w:val="22"/>
        </w:rPr>
        <w:t>the Agency</w:t>
      </w:r>
      <w:r w:rsidRPr="00E85772">
        <w:rPr>
          <w:rFonts w:ascii="Calibri" w:hAnsi="Calibri" w:cs="Calibri"/>
          <w:i/>
          <w:iCs/>
          <w:spacing w:val="-1"/>
          <w:sz w:val="22"/>
          <w:szCs w:val="22"/>
        </w:rPr>
        <w:t>.</w:t>
      </w:r>
    </w:p>
    <w:p w14:paraId="7DC025E5" w14:textId="77777777" w:rsidR="00E85772" w:rsidRPr="00E85772" w:rsidRDefault="00E85772" w:rsidP="002B6724">
      <w:pPr>
        <w:numPr>
          <w:ilvl w:val="3"/>
          <w:numId w:val="2"/>
        </w:numPr>
        <w:tabs>
          <w:tab w:val="left" w:pos="851"/>
          <w:tab w:val="left" w:pos="1250"/>
        </w:tabs>
        <w:kinsoku w:val="0"/>
        <w:overflowPunct w:val="0"/>
        <w:ind w:left="993" w:right="163" w:hanging="426"/>
        <w:jc w:val="both"/>
        <w:rPr>
          <w:rFonts w:ascii="Calibri" w:hAnsi="Calibri" w:cs="Calibri"/>
          <w:sz w:val="22"/>
          <w:szCs w:val="22"/>
        </w:rPr>
      </w:pPr>
      <w:r w:rsidRPr="00E85772">
        <w:rPr>
          <w:rFonts w:ascii="Calibri" w:hAnsi="Calibri" w:cs="Calibri"/>
          <w:i/>
          <w:iCs/>
          <w:spacing w:val="-1"/>
          <w:sz w:val="22"/>
          <w:szCs w:val="22"/>
        </w:rPr>
        <w:t>Possible themes include:</w:t>
      </w:r>
      <w:r w:rsidRPr="00E85772">
        <w:rPr>
          <w:rFonts w:ascii="Calibri" w:hAnsi="Calibri" w:cs="Calibri"/>
          <w:i/>
          <w:iCs/>
          <w:spacing w:val="37"/>
          <w:sz w:val="22"/>
          <w:szCs w:val="22"/>
        </w:rPr>
        <w:t xml:space="preserve"> </w:t>
      </w:r>
      <w:r w:rsidRPr="00E85772">
        <w:rPr>
          <w:rFonts w:ascii="Calibri" w:hAnsi="Calibri" w:cs="Calibri"/>
          <w:i/>
          <w:iCs/>
          <w:spacing w:val="-1"/>
          <w:sz w:val="22"/>
          <w:szCs w:val="22"/>
        </w:rPr>
        <w:t>Performance</w:t>
      </w:r>
      <w:r w:rsidRPr="00E85772">
        <w:rPr>
          <w:rFonts w:ascii="Calibri" w:hAnsi="Calibri" w:cs="Calibri"/>
          <w:i/>
          <w:iCs/>
          <w:spacing w:val="37"/>
          <w:sz w:val="22"/>
          <w:szCs w:val="22"/>
        </w:rPr>
        <w:t xml:space="preserve"> </w:t>
      </w:r>
      <w:r w:rsidRPr="00E85772">
        <w:rPr>
          <w:rFonts w:ascii="Calibri" w:hAnsi="Calibri" w:cs="Calibri"/>
          <w:i/>
          <w:iCs/>
          <w:spacing w:val="-1"/>
          <w:sz w:val="22"/>
          <w:szCs w:val="22"/>
        </w:rPr>
        <w:t>Management;</w:t>
      </w:r>
      <w:r w:rsidRPr="00E85772">
        <w:rPr>
          <w:rFonts w:ascii="Calibri" w:hAnsi="Calibri" w:cs="Calibri"/>
          <w:i/>
          <w:iCs/>
          <w:spacing w:val="37"/>
          <w:sz w:val="22"/>
          <w:szCs w:val="22"/>
        </w:rPr>
        <w:t xml:space="preserve"> </w:t>
      </w:r>
      <w:r w:rsidRPr="00E85772">
        <w:rPr>
          <w:rFonts w:ascii="Calibri" w:hAnsi="Calibri" w:cs="Calibri"/>
          <w:i/>
          <w:iCs/>
          <w:spacing w:val="-1"/>
          <w:sz w:val="22"/>
          <w:szCs w:val="22"/>
        </w:rPr>
        <w:t>Policy,</w:t>
      </w:r>
      <w:r w:rsidRPr="00E85772">
        <w:rPr>
          <w:rFonts w:ascii="Calibri" w:hAnsi="Calibri" w:cs="Calibri"/>
          <w:i/>
          <w:iCs/>
          <w:spacing w:val="38"/>
          <w:sz w:val="22"/>
          <w:szCs w:val="22"/>
        </w:rPr>
        <w:t xml:space="preserve"> </w:t>
      </w:r>
      <w:r w:rsidRPr="00E85772">
        <w:rPr>
          <w:rFonts w:ascii="Calibri" w:hAnsi="Calibri" w:cs="Calibri"/>
          <w:i/>
          <w:iCs/>
          <w:spacing w:val="-1"/>
          <w:sz w:val="22"/>
          <w:szCs w:val="22"/>
        </w:rPr>
        <w:t>Programme</w:t>
      </w:r>
      <w:r w:rsidRPr="00E85772">
        <w:rPr>
          <w:rFonts w:ascii="Calibri" w:hAnsi="Calibri" w:cs="Calibri"/>
          <w:i/>
          <w:iCs/>
          <w:spacing w:val="44"/>
          <w:sz w:val="22"/>
          <w:szCs w:val="22"/>
        </w:rPr>
        <w:t xml:space="preserve"> </w:t>
      </w:r>
      <w:r w:rsidRPr="00E85772">
        <w:rPr>
          <w:rFonts w:ascii="Calibri" w:hAnsi="Calibri" w:cs="Calibri"/>
          <w:i/>
          <w:iCs/>
          <w:sz w:val="22"/>
          <w:szCs w:val="22"/>
        </w:rPr>
        <w:t>&amp;</w:t>
      </w:r>
      <w:r w:rsidRPr="00E85772">
        <w:rPr>
          <w:rFonts w:ascii="Calibri" w:hAnsi="Calibri" w:cs="Calibri"/>
          <w:i/>
          <w:iCs/>
          <w:spacing w:val="85"/>
          <w:sz w:val="22"/>
          <w:szCs w:val="22"/>
        </w:rPr>
        <w:t xml:space="preserve"> </w:t>
      </w:r>
      <w:r w:rsidRPr="00E85772">
        <w:rPr>
          <w:rFonts w:ascii="Calibri" w:hAnsi="Calibri" w:cs="Calibri"/>
          <w:i/>
          <w:iCs/>
          <w:spacing w:val="-1"/>
          <w:sz w:val="22"/>
          <w:szCs w:val="22"/>
        </w:rPr>
        <w:t>Project</w:t>
      </w:r>
      <w:r w:rsidRPr="00E85772">
        <w:rPr>
          <w:rFonts w:ascii="Calibri" w:hAnsi="Calibri" w:cs="Calibri"/>
          <w:i/>
          <w:iCs/>
          <w:spacing w:val="45"/>
          <w:sz w:val="22"/>
          <w:szCs w:val="22"/>
        </w:rPr>
        <w:t xml:space="preserve"> </w:t>
      </w:r>
      <w:r w:rsidRPr="00E85772">
        <w:rPr>
          <w:rFonts w:ascii="Calibri" w:hAnsi="Calibri" w:cs="Calibri"/>
          <w:i/>
          <w:iCs/>
          <w:spacing w:val="-1"/>
          <w:sz w:val="22"/>
          <w:szCs w:val="22"/>
        </w:rPr>
        <w:t>Management;</w:t>
      </w:r>
      <w:r w:rsidRPr="00E85772">
        <w:rPr>
          <w:rFonts w:ascii="Calibri" w:hAnsi="Calibri" w:cs="Calibri"/>
          <w:i/>
          <w:iCs/>
          <w:spacing w:val="47"/>
          <w:sz w:val="22"/>
          <w:szCs w:val="22"/>
        </w:rPr>
        <w:t xml:space="preserve"> </w:t>
      </w:r>
      <w:r w:rsidRPr="00E85772">
        <w:rPr>
          <w:rFonts w:ascii="Calibri" w:hAnsi="Calibri" w:cs="Calibri"/>
          <w:i/>
          <w:iCs/>
          <w:spacing w:val="-1"/>
          <w:sz w:val="22"/>
          <w:szCs w:val="22"/>
        </w:rPr>
        <w:t>Innovation</w:t>
      </w:r>
      <w:r w:rsidRPr="00E85772">
        <w:rPr>
          <w:rFonts w:ascii="Calibri" w:hAnsi="Calibri" w:cs="Calibri"/>
          <w:i/>
          <w:iCs/>
          <w:spacing w:val="45"/>
          <w:sz w:val="22"/>
          <w:szCs w:val="22"/>
        </w:rPr>
        <w:t xml:space="preserve"> </w:t>
      </w:r>
      <w:r w:rsidRPr="00E85772">
        <w:rPr>
          <w:rFonts w:ascii="Calibri" w:hAnsi="Calibri" w:cs="Calibri"/>
          <w:i/>
          <w:iCs/>
          <w:sz w:val="22"/>
          <w:szCs w:val="22"/>
        </w:rPr>
        <w:t>Management;</w:t>
      </w:r>
      <w:r w:rsidRPr="00E85772">
        <w:rPr>
          <w:rFonts w:ascii="Calibri" w:hAnsi="Calibri" w:cs="Calibri"/>
          <w:i/>
          <w:iCs/>
          <w:spacing w:val="45"/>
          <w:sz w:val="22"/>
          <w:szCs w:val="22"/>
        </w:rPr>
        <w:t xml:space="preserve"> </w:t>
      </w:r>
      <w:r w:rsidRPr="00E85772">
        <w:rPr>
          <w:rFonts w:ascii="Calibri" w:hAnsi="Calibri" w:cs="Calibri"/>
          <w:i/>
          <w:iCs/>
          <w:sz w:val="22"/>
          <w:szCs w:val="22"/>
        </w:rPr>
        <w:t>Planning</w:t>
      </w:r>
      <w:r w:rsidRPr="00E85772">
        <w:rPr>
          <w:rFonts w:ascii="Calibri" w:hAnsi="Calibri" w:cs="Calibri"/>
          <w:i/>
          <w:iCs/>
          <w:spacing w:val="50"/>
          <w:sz w:val="22"/>
          <w:szCs w:val="22"/>
        </w:rPr>
        <w:t xml:space="preserve"> </w:t>
      </w:r>
      <w:r w:rsidRPr="00E85772">
        <w:rPr>
          <w:rFonts w:ascii="Calibri" w:hAnsi="Calibri" w:cs="Calibri"/>
          <w:i/>
          <w:iCs/>
          <w:sz w:val="22"/>
          <w:szCs w:val="22"/>
        </w:rPr>
        <w:t>&amp;</w:t>
      </w:r>
      <w:r w:rsidRPr="00E85772">
        <w:rPr>
          <w:rFonts w:ascii="Calibri" w:hAnsi="Calibri" w:cs="Calibri"/>
          <w:i/>
          <w:iCs/>
          <w:spacing w:val="41"/>
          <w:sz w:val="22"/>
          <w:szCs w:val="22"/>
        </w:rPr>
        <w:t xml:space="preserve"> </w:t>
      </w:r>
      <w:r w:rsidRPr="00E85772">
        <w:rPr>
          <w:rFonts w:ascii="Calibri" w:hAnsi="Calibri" w:cs="Calibri"/>
          <w:i/>
          <w:iCs/>
          <w:sz w:val="22"/>
          <w:szCs w:val="22"/>
        </w:rPr>
        <w:t>Budget;</w:t>
      </w:r>
      <w:r w:rsidRPr="00E85772">
        <w:rPr>
          <w:rFonts w:ascii="Calibri" w:hAnsi="Calibri" w:cs="Calibri"/>
          <w:i/>
          <w:iCs/>
          <w:spacing w:val="45"/>
          <w:sz w:val="22"/>
          <w:szCs w:val="22"/>
        </w:rPr>
        <w:t xml:space="preserve"> </w:t>
      </w:r>
      <w:r w:rsidRPr="00E85772">
        <w:rPr>
          <w:rFonts w:ascii="Calibri" w:hAnsi="Calibri" w:cs="Calibri"/>
          <w:i/>
          <w:iCs/>
          <w:sz w:val="22"/>
          <w:szCs w:val="22"/>
        </w:rPr>
        <w:t>Process</w:t>
      </w:r>
      <w:r w:rsidRPr="00E85772">
        <w:rPr>
          <w:rFonts w:ascii="Calibri" w:hAnsi="Calibri" w:cs="Calibri"/>
          <w:i/>
          <w:iCs/>
          <w:spacing w:val="45"/>
          <w:sz w:val="22"/>
          <w:szCs w:val="22"/>
        </w:rPr>
        <w:t xml:space="preserve"> </w:t>
      </w:r>
      <w:r w:rsidRPr="00E85772">
        <w:rPr>
          <w:rFonts w:ascii="Calibri" w:hAnsi="Calibri" w:cs="Calibri"/>
          <w:i/>
          <w:iCs/>
          <w:spacing w:val="-1"/>
          <w:sz w:val="22"/>
          <w:szCs w:val="22"/>
        </w:rPr>
        <w:t>Management.</w:t>
      </w:r>
    </w:p>
    <w:p w14:paraId="4F7ABB5A" w14:textId="77777777" w:rsidR="00E85772" w:rsidRPr="00E85772" w:rsidRDefault="00E85772" w:rsidP="002B6724">
      <w:pPr>
        <w:tabs>
          <w:tab w:val="left" w:pos="567"/>
        </w:tabs>
        <w:kinsoku w:val="0"/>
        <w:overflowPunct w:val="0"/>
        <w:ind w:left="567" w:hanging="283"/>
        <w:rPr>
          <w:rFonts w:ascii="Calibri" w:hAnsi="Calibri" w:cs="Calibri"/>
          <w:i/>
          <w:iCs/>
          <w:sz w:val="22"/>
          <w:szCs w:val="22"/>
        </w:rPr>
      </w:pPr>
    </w:p>
    <w:p w14:paraId="32723A99" w14:textId="77777777" w:rsidR="00E85772" w:rsidRPr="00E85772" w:rsidRDefault="00E85772" w:rsidP="002B6724">
      <w:pPr>
        <w:numPr>
          <w:ilvl w:val="2"/>
          <w:numId w:val="2"/>
        </w:numPr>
        <w:tabs>
          <w:tab w:val="left" w:pos="567"/>
        </w:tabs>
        <w:kinsoku w:val="0"/>
        <w:overflowPunct w:val="0"/>
        <w:ind w:left="567" w:right="161" w:hanging="283"/>
        <w:jc w:val="both"/>
        <w:rPr>
          <w:rFonts w:ascii="Calibri" w:hAnsi="Calibri" w:cs="Calibri"/>
          <w:sz w:val="22"/>
          <w:szCs w:val="22"/>
        </w:rPr>
      </w:pPr>
      <w:r w:rsidRPr="00E85772">
        <w:rPr>
          <w:rFonts w:ascii="Calibri" w:hAnsi="Calibri" w:cs="Calibri"/>
          <w:i/>
          <w:iCs/>
          <w:sz w:val="22"/>
          <w:szCs w:val="22"/>
        </w:rPr>
        <w:t>The</w:t>
      </w:r>
      <w:r w:rsidRPr="00E85772">
        <w:rPr>
          <w:rFonts w:ascii="Calibri" w:hAnsi="Calibri" w:cs="Calibri"/>
          <w:i/>
          <w:iCs/>
          <w:spacing w:val="56"/>
          <w:sz w:val="22"/>
          <w:szCs w:val="22"/>
        </w:rPr>
        <w:t xml:space="preserve"> </w:t>
      </w:r>
      <w:r w:rsidRPr="00E85772">
        <w:rPr>
          <w:rFonts w:ascii="Calibri" w:hAnsi="Calibri" w:cs="Calibri"/>
          <w:i/>
          <w:iCs/>
          <w:spacing w:val="-1"/>
          <w:sz w:val="22"/>
          <w:szCs w:val="22"/>
          <w:u w:val="single"/>
        </w:rPr>
        <w:t>Learning</w:t>
      </w:r>
      <w:r w:rsidRPr="00E85772">
        <w:rPr>
          <w:rFonts w:ascii="Calibri" w:hAnsi="Calibri" w:cs="Calibri"/>
          <w:i/>
          <w:iCs/>
          <w:spacing w:val="57"/>
          <w:sz w:val="22"/>
          <w:szCs w:val="22"/>
          <w:u w:val="single"/>
        </w:rPr>
        <w:t xml:space="preserve"> </w:t>
      </w:r>
      <w:r w:rsidRPr="00E85772">
        <w:rPr>
          <w:rFonts w:ascii="Calibri" w:hAnsi="Calibri" w:cs="Calibri"/>
          <w:i/>
          <w:iCs/>
          <w:sz w:val="22"/>
          <w:szCs w:val="22"/>
          <w:u w:val="single"/>
        </w:rPr>
        <w:t>and</w:t>
      </w:r>
      <w:r w:rsidRPr="00E85772">
        <w:rPr>
          <w:rFonts w:ascii="Calibri" w:hAnsi="Calibri" w:cs="Calibri"/>
          <w:i/>
          <w:iCs/>
          <w:spacing w:val="57"/>
          <w:sz w:val="22"/>
          <w:szCs w:val="22"/>
          <w:u w:val="single"/>
        </w:rPr>
        <w:t xml:space="preserve"> </w:t>
      </w:r>
      <w:r w:rsidRPr="00E85772">
        <w:rPr>
          <w:rFonts w:ascii="Calibri" w:hAnsi="Calibri" w:cs="Calibri"/>
          <w:i/>
          <w:iCs/>
          <w:spacing w:val="-1"/>
          <w:sz w:val="22"/>
          <w:szCs w:val="22"/>
          <w:u w:val="single"/>
        </w:rPr>
        <w:t>Growth</w:t>
      </w:r>
      <w:r w:rsidRPr="00E85772">
        <w:rPr>
          <w:rFonts w:ascii="Calibri" w:hAnsi="Calibri" w:cs="Calibri"/>
          <w:i/>
          <w:iCs/>
          <w:spacing w:val="57"/>
          <w:sz w:val="22"/>
          <w:szCs w:val="22"/>
          <w:u w:val="single"/>
        </w:rPr>
        <w:t xml:space="preserve"> </w:t>
      </w:r>
      <w:r w:rsidRPr="00E85772">
        <w:rPr>
          <w:rFonts w:ascii="Calibri" w:hAnsi="Calibri" w:cs="Calibri"/>
          <w:i/>
          <w:iCs/>
          <w:spacing w:val="-1"/>
          <w:sz w:val="22"/>
          <w:szCs w:val="22"/>
          <w:u w:val="single"/>
        </w:rPr>
        <w:t>Perspective</w:t>
      </w:r>
      <w:r w:rsidRPr="00E85772">
        <w:rPr>
          <w:rFonts w:ascii="Calibri" w:hAnsi="Calibri" w:cs="Calibri"/>
          <w:i/>
          <w:iCs/>
          <w:spacing w:val="56"/>
          <w:sz w:val="22"/>
          <w:szCs w:val="22"/>
        </w:rPr>
        <w:t xml:space="preserve"> </w:t>
      </w:r>
      <w:r w:rsidRPr="00E85772">
        <w:rPr>
          <w:rFonts w:ascii="Calibri" w:hAnsi="Calibri" w:cs="Calibri"/>
          <w:i/>
          <w:iCs/>
          <w:sz w:val="22"/>
          <w:szCs w:val="22"/>
        </w:rPr>
        <w:t>(Organisational</w:t>
      </w:r>
      <w:r w:rsidRPr="00E85772">
        <w:rPr>
          <w:rFonts w:ascii="Calibri" w:hAnsi="Calibri" w:cs="Calibri"/>
          <w:i/>
          <w:iCs/>
          <w:spacing w:val="58"/>
          <w:sz w:val="22"/>
          <w:szCs w:val="22"/>
        </w:rPr>
        <w:t xml:space="preserve"> </w:t>
      </w:r>
      <w:r w:rsidRPr="00E85772">
        <w:rPr>
          <w:rFonts w:ascii="Calibri" w:hAnsi="Calibri" w:cs="Calibri"/>
          <w:i/>
          <w:iCs/>
          <w:spacing w:val="-1"/>
          <w:sz w:val="22"/>
          <w:szCs w:val="22"/>
        </w:rPr>
        <w:t>effectiveness</w:t>
      </w:r>
      <w:r w:rsidRPr="00E85772">
        <w:rPr>
          <w:rFonts w:ascii="Calibri" w:hAnsi="Calibri" w:cs="Calibri"/>
          <w:i/>
          <w:iCs/>
          <w:spacing w:val="57"/>
          <w:sz w:val="22"/>
          <w:szCs w:val="22"/>
        </w:rPr>
        <w:t xml:space="preserve"> </w:t>
      </w:r>
      <w:r w:rsidRPr="00E85772">
        <w:rPr>
          <w:rFonts w:ascii="Calibri" w:hAnsi="Calibri" w:cs="Calibri"/>
          <w:i/>
          <w:iCs/>
          <w:sz w:val="22"/>
          <w:szCs w:val="22"/>
        </w:rPr>
        <w:t>and</w:t>
      </w:r>
      <w:r w:rsidRPr="00E85772">
        <w:rPr>
          <w:rFonts w:ascii="Calibri" w:hAnsi="Calibri" w:cs="Calibri"/>
          <w:i/>
          <w:iCs/>
          <w:spacing w:val="57"/>
          <w:sz w:val="22"/>
          <w:szCs w:val="22"/>
        </w:rPr>
        <w:t xml:space="preserve"> </w:t>
      </w:r>
      <w:r w:rsidRPr="00E85772">
        <w:rPr>
          <w:rFonts w:ascii="Calibri" w:hAnsi="Calibri" w:cs="Calibri"/>
          <w:i/>
          <w:iCs/>
          <w:spacing w:val="-1"/>
          <w:sz w:val="22"/>
          <w:szCs w:val="22"/>
        </w:rPr>
        <w:t>capabilities)</w:t>
      </w:r>
      <w:r w:rsidRPr="00E85772">
        <w:rPr>
          <w:rFonts w:ascii="Calibri" w:hAnsi="Calibri" w:cs="Calibri"/>
          <w:i/>
          <w:iCs/>
          <w:sz w:val="22"/>
          <w:szCs w:val="22"/>
        </w:rPr>
        <w:t xml:space="preserve"> –</w:t>
      </w:r>
      <w:r w:rsidRPr="00E85772">
        <w:rPr>
          <w:rFonts w:ascii="Calibri" w:hAnsi="Calibri" w:cs="Calibri"/>
          <w:i/>
          <w:iCs/>
          <w:spacing w:val="71"/>
          <w:sz w:val="22"/>
          <w:szCs w:val="22"/>
        </w:rPr>
        <w:t xml:space="preserve"> </w:t>
      </w:r>
      <w:proofErr w:type="gramStart"/>
      <w:r w:rsidRPr="00E85772">
        <w:rPr>
          <w:rFonts w:ascii="Calibri" w:hAnsi="Calibri" w:cs="Calibri"/>
          <w:i/>
          <w:iCs/>
          <w:spacing w:val="-1"/>
          <w:sz w:val="22"/>
          <w:szCs w:val="22"/>
        </w:rPr>
        <w:t>Give</w:t>
      </w:r>
      <w:r w:rsidRPr="00E85772">
        <w:rPr>
          <w:rFonts w:ascii="Calibri" w:hAnsi="Calibri" w:cs="Calibri"/>
          <w:i/>
          <w:iCs/>
          <w:spacing w:val="46"/>
          <w:sz w:val="22"/>
          <w:szCs w:val="22"/>
        </w:rPr>
        <w:t xml:space="preserve"> </w:t>
      </w:r>
      <w:r w:rsidRPr="00E85772">
        <w:rPr>
          <w:rFonts w:ascii="Calibri" w:hAnsi="Calibri" w:cs="Calibri"/>
          <w:i/>
          <w:iCs/>
          <w:spacing w:val="-1"/>
          <w:sz w:val="22"/>
          <w:szCs w:val="22"/>
        </w:rPr>
        <w:t>consideration</w:t>
      </w:r>
      <w:r w:rsidRPr="00E85772">
        <w:rPr>
          <w:rFonts w:ascii="Calibri" w:hAnsi="Calibri" w:cs="Calibri"/>
          <w:i/>
          <w:iCs/>
          <w:spacing w:val="45"/>
          <w:sz w:val="22"/>
          <w:szCs w:val="22"/>
        </w:rPr>
        <w:t xml:space="preserve"> </w:t>
      </w:r>
      <w:r w:rsidRPr="00E85772">
        <w:rPr>
          <w:rFonts w:ascii="Calibri" w:hAnsi="Calibri" w:cs="Calibri"/>
          <w:i/>
          <w:iCs/>
          <w:sz w:val="22"/>
          <w:szCs w:val="22"/>
        </w:rPr>
        <w:t>to</w:t>
      </w:r>
      <w:proofErr w:type="gramEnd"/>
      <w:r w:rsidRPr="00E85772">
        <w:rPr>
          <w:rFonts w:ascii="Calibri" w:hAnsi="Calibri" w:cs="Calibri"/>
          <w:i/>
          <w:iCs/>
          <w:spacing w:val="45"/>
          <w:sz w:val="22"/>
          <w:szCs w:val="22"/>
        </w:rPr>
        <w:t xml:space="preserve"> </w:t>
      </w:r>
      <w:r w:rsidRPr="00E85772">
        <w:rPr>
          <w:rFonts w:ascii="Calibri" w:hAnsi="Calibri" w:cs="Calibri"/>
          <w:i/>
          <w:iCs/>
          <w:sz w:val="22"/>
          <w:szCs w:val="22"/>
        </w:rPr>
        <w:t>the Agency</w:t>
      </w:r>
      <w:r w:rsidRPr="00E85772">
        <w:rPr>
          <w:rFonts w:ascii="Calibri" w:hAnsi="Calibri" w:cs="Calibri"/>
          <w:i/>
          <w:iCs/>
          <w:spacing w:val="-1"/>
          <w:sz w:val="22"/>
          <w:szCs w:val="22"/>
        </w:rPr>
        <w:t>’s</w:t>
      </w:r>
      <w:r w:rsidRPr="00E85772">
        <w:rPr>
          <w:rFonts w:ascii="Calibri" w:hAnsi="Calibri" w:cs="Calibri"/>
          <w:i/>
          <w:iCs/>
          <w:spacing w:val="44"/>
          <w:sz w:val="22"/>
          <w:szCs w:val="22"/>
        </w:rPr>
        <w:t xml:space="preserve"> </w:t>
      </w:r>
      <w:r w:rsidRPr="00E85772">
        <w:rPr>
          <w:rFonts w:ascii="Calibri" w:hAnsi="Calibri" w:cs="Calibri"/>
          <w:i/>
          <w:iCs/>
          <w:sz w:val="22"/>
          <w:szCs w:val="22"/>
        </w:rPr>
        <w:t>ability</w:t>
      </w:r>
      <w:r w:rsidRPr="00E85772">
        <w:rPr>
          <w:rFonts w:ascii="Calibri" w:hAnsi="Calibri" w:cs="Calibri"/>
          <w:i/>
          <w:iCs/>
          <w:spacing w:val="44"/>
          <w:sz w:val="22"/>
          <w:szCs w:val="22"/>
        </w:rPr>
        <w:t xml:space="preserve"> </w:t>
      </w:r>
      <w:r w:rsidRPr="00E85772">
        <w:rPr>
          <w:rFonts w:ascii="Calibri" w:hAnsi="Calibri" w:cs="Calibri"/>
          <w:i/>
          <w:iCs/>
          <w:sz w:val="22"/>
          <w:szCs w:val="22"/>
        </w:rPr>
        <w:t>to</w:t>
      </w:r>
      <w:r w:rsidRPr="00E85772">
        <w:rPr>
          <w:rFonts w:ascii="Calibri" w:hAnsi="Calibri" w:cs="Calibri"/>
          <w:i/>
          <w:iCs/>
          <w:spacing w:val="48"/>
          <w:sz w:val="22"/>
          <w:szCs w:val="22"/>
        </w:rPr>
        <w:t xml:space="preserve"> </w:t>
      </w:r>
      <w:r w:rsidRPr="00E85772">
        <w:rPr>
          <w:rFonts w:ascii="Calibri" w:hAnsi="Calibri" w:cs="Calibri"/>
          <w:i/>
          <w:iCs/>
          <w:spacing w:val="-1"/>
          <w:sz w:val="22"/>
          <w:szCs w:val="22"/>
        </w:rPr>
        <w:t>change</w:t>
      </w:r>
      <w:r w:rsidRPr="00E85772">
        <w:rPr>
          <w:rFonts w:ascii="Calibri" w:hAnsi="Calibri" w:cs="Calibri"/>
          <w:i/>
          <w:iCs/>
          <w:spacing w:val="44"/>
          <w:sz w:val="22"/>
          <w:szCs w:val="22"/>
        </w:rPr>
        <w:t xml:space="preserve"> </w:t>
      </w:r>
      <w:r w:rsidRPr="00E85772">
        <w:rPr>
          <w:rFonts w:ascii="Calibri" w:hAnsi="Calibri" w:cs="Calibri"/>
          <w:i/>
          <w:iCs/>
          <w:sz w:val="22"/>
          <w:szCs w:val="22"/>
        </w:rPr>
        <w:t>and</w:t>
      </w:r>
      <w:r w:rsidRPr="00E85772">
        <w:rPr>
          <w:rFonts w:ascii="Calibri" w:hAnsi="Calibri" w:cs="Calibri"/>
          <w:i/>
          <w:iCs/>
          <w:spacing w:val="47"/>
          <w:sz w:val="22"/>
          <w:szCs w:val="22"/>
        </w:rPr>
        <w:t xml:space="preserve"> </w:t>
      </w:r>
      <w:r w:rsidRPr="00E85772">
        <w:rPr>
          <w:rFonts w:ascii="Calibri" w:hAnsi="Calibri" w:cs="Calibri"/>
          <w:i/>
          <w:iCs/>
          <w:spacing w:val="-1"/>
          <w:sz w:val="22"/>
          <w:szCs w:val="22"/>
        </w:rPr>
        <w:t>improve</w:t>
      </w:r>
      <w:r w:rsidRPr="00E85772">
        <w:rPr>
          <w:rFonts w:ascii="Calibri" w:hAnsi="Calibri" w:cs="Calibri"/>
          <w:i/>
          <w:iCs/>
          <w:spacing w:val="46"/>
          <w:sz w:val="22"/>
          <w:szCs w:val="22"/>
        </w:rPr>
        <w:t xml:space="preserve"> </w:t>
      </w:r>
      <w:r w:rsidRPr="00E85772">
        <w:rPr>
          <w:rFonts w:ascii="Calibri" w:hAnsi="Calibri" w:cs="Calibri"/>
          <w:i/>
          <w:iCs/>
          <w:sz w:val="22"/>
          <w:szCs w:val="22"/>
        </w:rPr>
        <w:t>so</w:t>
      </w:r>
      <w:r w:rsidRPr="00E85772">
        <w:rPr>
          <w:rFonts w:ascii="Calibri" w:hAnsi="Calibri" w:cs="Calibri"/>
          <w:i/>
          <w:iCs/>
          <w:spacing w:val="45"/>
          <w:sz w:val="22"/>
          <w:szCs w:val="22"/>
        </w:rPr>
        <w:t xml:space="preserve"> </w:t>
      </w:r>
      <w:r w:rsidRPr="00E85772">
        <w:rPr>
          <w:rFonts w:ascii="Calibri" w:hAnsi="Calibri" w:cs="Calibri"/>
          <w:i/>
          <w:iCs/>
          <w:sz w:val="22"/>
          <w:szCs w:val="22"/>
        </w:rPr>
        <w:t>as</w:t>
      </w:r>
      <w:r w:rsidRPr="00E85772">
        <w:rPr>
          <w:rFonts w:ascii="Calibri" w:hAnsi="Calibri" w:cs="Calibri"/>
          <w:i/>
          <w:iCs/>
          <w:spacing w:val="45"/>
          <w:sz w:val="22"/>
          <w:szCs w:val="22"/>
        </w:rPr>
        <w:t xml:space="preserve"> </w:t>
      </w:r>
      <w:r w:rsidRPr="00E85772">
        <w:rPr>
          <w:rFonts w:ascii="Calibri" w:hAnsi="Calibri" w:cs="Calibri"/>
          <w:i/>
          <w:iCs/>
          <w:sz w:val="22"/>
          <w:szCs w:val="22"/>
        </w:rPr>
        <w:t>to</w:t>
      </w:r>
      <w:r w:rsidRPr="00E85772">
        <w:rPr>
          <w:rFonts w:ascii="Calibri" w:hAnsi="Calibri" w:cs="Calibri"/>
          <w:i/>
          <w:iCs/>
          <w:spacing w:val="45"/>
          <w:sz w:val="22"/>
          <w:szCs w:val="22"/>
        </w:rPr>
        <w:t xml:space="preserve"> </w:t>
      </w:r>
      <w:r w:rsidRPr="00E85772">
        <w:rPr>
          <w:rFonts w:ascii="Calibri" w:hAnsi="Calibri" w:cs="Calibri"/>
          <w:i/>
          <w:iCs/>
          <w:spacing w:val="-1"/>
          <w:sz w:val="22"/>
          <w:szCs w:val="22"/>
        </w:rPr>
        <w:t>achieve</w:t>
      </w:r>
      <w:r w:rsidRPr="00E85772">
        <w:rPr>
          <w:rFonts w:ascii="Calibri" w:hAnsi="Calibri" w:cs="Calibri"/>
          <w:i/>
          <w:iCs/>
          <w:spacing w:val="44"/>
          <w:sz w:val="22"/>
          <w:szCs w:val="22"/>
        </w:rPr>
        <w:t xml:space="preserve"> </w:t>
      </w:r>
      <w:r w:rsidRPr="00E85772">
        <w:rPr>
          <w:rFonts w:ascii="Calibri" w:hAnsi="Calibri" w:cs="Calibri"/>
          <w:i/>
          <w:iCs/>
          <w:spacing w:val="1"/>
          <w:sz w:val="22"/>
          <w:szCs w:val="22"/>
        </w:rPr>
        <w:t>its</w:t>
      </w:r>
      <w:r w:rsidRPr="00E85772">
        <w:rPr>
          <w:rFonts w:ascii="Calibri" w:hAnsi="Calibri" w:cs="Calibri"/>
          <w:i/>
          <w:iCs/>
          <w:spacing w:val="79"/>
          <w:sz w:val="22"/>
          <w:szCs w:val="22"/>
        </w:rPr>
        <w:t xml:space="preserve"> </w:t>
      </w:r>
      <w:r w:rsidRPr="00E85772">
        <w:rPr>
          <w:rFonts w:ascii="Calibri" w:hAnsi="Calibri" w:cs="Calibri"/>
          <w:i/>
          <w:iCs/>
          <w:spacing w:val="-1"/>
          <w:sz w:val="22"/>
          <w:szCs w:val="22"/>
        </w:rPr>
        <w:t>vision.</w:t>
      </w:r>
      <w:r w:rsidRPr="00E85772">
        <w:rPr>
          <w:rFonts w:ascii="Calibri" w:hAnsi="Calibri" w:cs="Calibri"/>
          <w:i/>
          <w:iCs/>
          <w:spacing w:val="11"/>
          <w:sz w:val="22"/>
          <w:szCs w:val="22"/>
        </w:rPr>
        <w:t xml:space="preserve"> </w:t>
      </w:r>
      <w:r w:rsidRPr="00E85772">
        <w:rPr>
          <w:rFonts w:ascii="Calibri" w:hAnsi="Calibri" w:cs="Calibri"/>
          <w:i/>
          <w:iCs/>
          <w:spacing w:val="-1"/>
          <w:sz w:val="22"/>
          <w:szCs w:val="22"/>
        </w:rPr>
        <w:t>Therefore,</w:t>
      </w:r>
      <w:r w:rsidRPr="00E85772">
        <w:rPr>
          <w:rFonts w:ascii="Calibri" w:hAnsi="Calibri" w:cs="Calibri"/>
          <w:i/>
          <w:iCs/>
          <w:spacing w:val="11"/>
          <w:sz w:val="22"/>
          <w:szCs w:val="22"/>
        </w:rPr>
        <w:t xml:space="preserve"> </w:t>
      </w:r>
      <w:r w:rsidRPr="00E85772">
        <w:rPr>
          <w:rFonts w:ascii="Calibri" w:hAnsi="Calibri" w:cs="Calibri"/>
          <w:i/>
          <w:iCs/>
          <w:spacing w:val="-1"/>
          <w:sz w:val="22"/>
          <w:szCs w:val="22"/>
        </w:rPr>
        <w:t>develop</w:t>
      </w:r>
      <w:r w:rsidRPr="00E85772">
        <w:rPr>
          <w:rFonts w:ascii="Calibri" w:hAnsi="Calibri" w:cs="Calibri"/>
          <w:i/>
          <w:iCs/>
          <w:spacing w:val="11"/>
          <w:sz w:val="22"/>
          <w:szCs w:val="22"/>
        </w:rPr>
        <w:t xml:space="preserve"> </w:t>
      </w:r>
      <w:r w:rsidRPr="00E85772">
        <w:rPr>
          <w:rFonts w:ascii="Calibri" w:hAnsi="Calibri" w:cs="Calibri"/>
          <w:i/>
          <w:iCs/>
          <w:spacing w:val="-1"/>
          <w:sz w:val="22"/>
          <w:szCs w:val="22"/>
        </w:rPr>
        <w:t>objectives</w:t>
      </w:r>
      <w:r w:rsidRPr="00E85772">
        <w:rPr>
          <w:rFonts w:ascii="Calibri" w:hAnsi="Calibri" w:cs="Calibri"/>
          <w:i/>
          <w:iCs/>
          <w:spacing w:val="12"/>
          <w:sz w:val="22"/>
          <w:szCs w:val="22"/>
        </w:rPr>
        <w:t xml:space="preserve"> </w:t>
      </w:r>
      <w:r w:rsidRPr="00E85772">
        <w:rPr>
          <w:rFonts w:ascii="Calibri" w:hAnsi="Calibri" w:cs="Calibri"/>
          <w:i/>
          <w:iCs/>
          <w:sz w:val="22"/>
          <w:szCs w:val="22"/>
        </w:rPr>
        <w:t>of</w:t>
      </w:r>
      <w:r w:rsidRPr="00E85772">
        <w:rPr>
          <w:rFonts w:ascii="Calibri" w:hAnsi="Calibri" w:cs="Calibri"/>
          <w:i/>
          <w:iCs/>
          <w:spacing w:val="12"/>
          <w:sz w:val="22"/>
          <w:szCs w:val="22"/>
        </w:rPr>
        <w:t xml:space="preserve"> </w:t>
      </w:r>
      <w:r w:rsidRPr="00E85772">
        <w:rPr>
          <w:rFonts w:ascii="Calibri" w:hAnsi="Calibri" w:cs="Calibri"/>
          <w:i/>
          <w:iCs/>
          <w:sz w:val="22"/>
          <w:szCs w:val="22"/>
        </w:rPr>
        <w:t>intangible</w:t>
      </w:r>
      <w:r w:rsidRPr="00E85772">
        <w:rPr>
          <w:rFonts w:ascii="Calibri" w:hAnsi="Calibri" w:cs="Calibri"/>
          <w:i/>
          <w:iCs/>
          <w:spacing w:val="8"/>
          <w:sz w:val="22"/>
          <w:szCs w:val="22"/>
        </w:rPr>
        <w:t xml:space="preserve"> </w:t>
      </w:r>
      <w:r w:rsidRPr="00E85772">
        <w:rPr>
          <w:rFonts w:ascii="Calibri" w:hAnsi="Calibri" w:cs="Calibri"/>
          <w:i/>
          <w:iCs/>
          <w:spacing w:val="-1"/>
          <w:sz w:val="22"/>
          <w:szCs w:val="22"/>
        </w:rPr>
        <w:t>drivers</w:t>
      </w:r>
      <w:r w:rsidRPr="00E85772">
        <w:rPr>
          <w:rFonts w:ascii="Calibri" w:hAnsi="Calibri" w:cs="Calibri"/>
          <w:i/>
          <w:iCs/>
          <w:spacing w:val="12"/>
          <w:sz w:val="22"/>
          <w:szCs w:val="22"/>
        </w:rPr>
        <w:t xml:space="preserve"> </w:t>
      </w:r>
      <w:r w:rsidRPr="00E85772">
        <w:rPr>
          <w:rFonts w:ascii="Calibri" w:hAnsi="Calibri" w:cs="Calibri"/>
          <w:i/>
          <w:iCs/>
          <w:sz w:val="22"/>
          <w:szCs w:val="22"/>
        </w:rPr>
        <w:t>of</w:t>
      </w:r>
      <w:r w:rsidRPr="00E85772">
        <w:rPr>
          <w:rFonts w:ascii="Calibri" w:hAnsi="Calibri" w:cs="Calibri"/>
          <w:i/>
          <w:iCs/>
          <w:spacing w:val="12"/>
          <w:sz w:val="22"/>
          <w:szCs w:val="22"/>
        </w:rPr>
        <w:t xml:space="preserve"> </w:t>
      </w:r>
      <w:r w:rsidRPr="00E85772">
        <w:rPr>
          <w:rFonts w:ascii="Calibri" w:hAnsi="Calibri" w:cs="Calibri"/>
          <w:i/>
          <w:iCs/>
          <w:spacing w:val="-1"/>
          <w:sz w:val="22"/>
          <w:szCs w:val="22"/>
        </w:rPr>
        <w:t>success,</w:t>
      </w:r>
      <w:r w:rsidRPr="00E85772">
        <w:rPr>
          <w:rFonts w:ascii="Calibri" w:hAnsi="Calibri" w:cs="Calibri"/>
          <w:i/>
          <w:iCs/>
          <w:spacing w:val="12"/>
          <w:sz w:val="22"/>
          <w:szCs w:val="22"/>
        </w:rPr>
        <w:t xml:space="preserve"> </w:t>
      </w:r>
      <w:r w:rsidRPr="00E85772">
        <w:rPr>
          <w:rFonts w:ascii="Calibri" w:hAnsi="Calibri" w:cs="Calibri"/>
          <w:i/>
          <w:iCs/>
          <w:spacing w:val="1"/>
          <w:sz w:val="22"/>
          <w:szCs w:val="22"/>
        </w:rPr>
        <w:t>such</w:t>
      </w:r>
      <w:r w:rsidRPr="00E85772">
        <w:rPr>
          <w:rFonts w:ascii="Calibri" w:hAnsi="Calibri" w:cs="Calibri"/>
          <w:i/>
          <w:iCs/>
          <w:spacing w:val="11"/>
          <w:sz w:val="22"/>
          <w:szCs w:val="22"/>
        </w:rPr>
        <w:t xml:space="preserve"> </w:t>
      </w:r>
      <w:r w:rsidRPr="00E85772">
        <w:rPr>
          <w:rFonts w:ascii="Calibri" w:hAnsi="Calibri" w:cs="Calibri"/>
          <w:i/>
          <w:iCs/>
          <w:sz w:val="22"/>
          <w:szCs w:val="22"/>
        </w:rPr>
        <w:t>as</w:t>
      </w:r>
      <w:r w:rsidRPr="00E85772">
        <w:rPr>
          <w:rFonts w:ascii="Calibri" w:hAnsi="Calibri" w:cs="Calibri"/>
          <w:i/>
          <w:iCs/>
          <w:spacing w:val="12"/>
          <w:sz w:val="22"/>
          <w:szCs w:val="22"/>
        </w:rPr>
        <w:t xml:space="preserve"> </w:t>
      </w:r>
      <w:r w:rsidRPr="00E85772">
        <w:rPr>
          <w:rFonts w:ascii="Calibri" w:hAnsi="Calibri" w:cs="Calibri"/>
          <w:i/>
          <w:iCs/>
          <w:sz w:val="22"/>
          <w:szCs w:val="22"/>
        </w:rPr>
        <w:t>the</w:t>
      </w:r>
      <w:r w:rsidRPr="00E85772">
        <w:rPr>
          <w:rFonts w:ascii="Calibri" w:hAnsi="Calibri" w:cs="Calibri"/>
          <w:i/>
          <w:iCs/>
          <w:spacing w:val="11"/>
          <w:sz w:val="22"/>
          <w:szCs w:val="22"/>
        </w:rPr>
        <w:t xml:space="preserve"> Agency</w:t>
      </w:r>
      <w:r w:rsidRPr="00E85772">
        <w:rPr>
          <w:rFonts w:ascii="Calibri" w:hAnsi="Calibri" w:cs="Calibri"/>
          <w:i/>
          <w:iCs/>
          <w:spacing w:val="-1"/>
          <w:sz w:val="22"/>
          <w:szCs w:val="22"/>
        </w:rPr>
        <w:t>’s</w:t>
      </w:r>
      <w:r w:rsidRPr="00E85772">
        <w:rPr>
          <w:rFonts w:ascii="Calibri" w:hAnsi="Calibri" w:cs="Calibri"/>
          <w:i/>
          <w:iCs/>
          <w:spacing w:val="89"/>
          <w:sz w:val="22"/>
          <w:szCs w:val="22"/>
        </w:rPr>
        <w:t xml:space="preserve"> </w:t>
      </w:r>
      <w:r w:rsidRPr="00E85772">
        <w:rPr>
          <w:rFonts w:ascii="Calibri" w:hAnsi="Calibri" w:cs="Calibri"/>
          <w:i/>
          <w:iCs/>
          <w:sz w:val="22"/>
          <w:szCs w:val="22"/>
        </w:rPr>
        <w:t>human</w:t>
      </w:r>
      <w:r w:rsidRPr="00E85772">
        <w:rPr>
          <w:rFonts w:ascii="Calibri" w:hAnsi="Calibri" w:cs="Calibri"/>
          <w:i/>
          <w:iCs/>
          <w:spacing w:val="52"/>
          <w:sz w:val="22"/>
          <w:szCs w:val="22"/>
        </w:rPr>
        <w:t xml:space="preserve"> </w:t>
      </w:r>
      <w:r w:rsidRPr="00E85772">
        <w:rPr>
          <w:rFonts w:ascii="Calibri" w:hAnsi="Calibri" w:cs="Calibri"/>
          <w:i/>
          <w:iCs/>
          <w:spacing w:val="-1"/>
          <w:sz w:val="22"/>
          <w:szCs w:val="22"/>
        </w:rPr>
        <w:t>resources,</w:t>
      </w:r>
      <w:r w:rsidRPr="00E85772">
        <w:rPr>
          <w:rFonts w:ascii="Calibri" w:hAnsi="Calibri" w:cs="Calibri"/>
          <w:i/>
          <w:iCs/>
          <w:spacing w:val="52"/>
          <w:sz w:val="22"/>
          <w:szCs w:val="22"/>
        </w:rPr>
        <w:t xml:space="preserve"> </w:t>
      </w:r>
      <w:r w:rsidRPr="00E85772">
        <w:rPr>
          <w:rFonts w:ascii="Calibri" w:hAnsi="Calibri" w:cs="Calibri"/>
          <w:i/>
          <w:iCs/>
          <w:sz w:val="22"/>
          <w:szCs w:val="22"/>
        </w:rPr>
        <w:t>capacity</w:t>
      </w:r>
      <w:r w:rsidRPr="00E85772">
        <w:rPr>
          <w:rFonts w:ascii="Calibri" w:hAnsi="Calibri" w:cs="Calibri"/>
          <w:i/>
          <w:iCs/>
          <w:spacing w:val="51"/>
          <w:sz w:val="22"/>
          <w:szCs w:val="22"/>
        </w:rPr>
        <w:t xml:space="preserve"> </w:t>
      </w:r>
      <w:r w:rsidRPr="00E85772">
        <w:rPr>
          <w:rFonts w:ascii="Calibri" w:hAnsi="Calibri" w:cs="Calibri"/>
          <w:i/>
          <w:iCs/>
          <w:spacing w:val="-1"/>
          <w:sz w:val="22"/>
          <w:szCs w:val="22"/>
        </w:rPr>
        <w:t>building/skills</w:t>
      </w:r>
      <w:r w:rsidRPr="00E85772">
        <w:rPr>
          <w:rFonts w:ascii="Calibri" w:hAnsi="Calibri" w:cs="Calibri"/>
          <w:i/>
          <w:iCs/>
          <w:spacing w:val="53"/>
          <w:sz w:val="22"/>
          <w:szCs w:val="22"/>
        </w:rPr>
        <w:t xml:space="preserve"> </w:t>
      </w:r>
      <w:r w:rsidRPr="00E85772">
        <w:rPr>
          <w:rFonts w:ascii="Calibri" w:hAnsi="Calibri" w:cs="Calibri"/>
          <w:i/>
          <w:iCs/>
          <w:sz w:val="22"/>
          <w:szCs w:val="22"/>
        </w:rPr>
        <w:t>training,</w:t>
      </w:r>
      <w:r w:rsidRPr="00E85772">
        <w:rPr>
          <w:rFonts w:ascii="Calibri" w:hAnsi="Calibri" w:cs="Calibri"/>
          <w:i/>
          <w:iCs/>
          <w:spacing w:val="53"/>
          <w:sz w:val="22"/>
          <w:szCs w:val="22"/>
        </w:rPr>
        <w:t xml:space="preserve"> </w:t>
      </w:r>
      <w:r w:rsidRPr="00E85772">
        <w:rPr>
          <w:rFonts w:ascii="Calibri" w:hAnsi="Calibri" w:cs="Calibri"/>
          <w:i/>
          <w:iCs/>
          <w:sz w:val="22"/>
          <w:szCs w:val="22"/>
        </w:rPr>
        <w:t>organisational</w:t>
      </w:r>
      <w:r w:rsidRPr="00E85772">
        <w:rPr>
          <w:rFonts w:ascii="Calibri" w:hAnsi="Calibri" w:cs="Calibri"/>
          <w:i/>
          <w:iCs/>
          <w:spacing w:val="53"/>
          <w:sz w:val="22"/>
          <w:szCs w:val="22"/>
        </w:rPr>
        <w:t xml:space="preserve"> </w:t>
      </w:r>
      <w:r w:rsidRPr="00E85772">
        <w:rPr>
          <w:rFonts w:ascii="Calibri" w:hAnsi="Calibri" w:cs="Calibri"/>
          <w:i/>
          <w:iCs/>
          <w:spacing w:val="-1"/>
          <w:sz w:val="22"/>
          <w:szCs w:val="22"/>
        </w:rPr>
        <w:t>culture,</w:t>
      </w:r>
      <w:r w:rsidRPr="00E85772">
        <w:rPr>
          <w:rFonts w:ascii="Calibri" w:hAnsi="Calibri" w:cs="Calibri"/>
          <w:i/>
          <w:iCs/>
          <w:spacing w:val="52"/>
          <w:sz w:val="22"/>
          <w:szCs w:val="22"/>
        </w:rPr>
        <w:t xml:space="preserve"> </w:t>
      </w:r>
      <w:r w:rsidRPr="00E85772">
        <w:rPr>
          <w:rFonts w:ascii="Calibri" w:hAnsi="Calibri" w:cs="Calibri"/>
          <w:i/>
          <w:iCs/>
          <w:sz w:val="22"/>
          <w:szCs w:val="22"/>
        </w:rPr>
        <w:t>and</w:t>
      </w:r>
      <w:r w:rsidRPr="00E85772">
        <w:rPr>
          <w:rFonts w:ascii="Calibri" w:hAnsi="Calibri" w:cs="Calibri"/>
          <w:i/>
          <w:iCs/>
          <w:spacing w:val="52"/>
          <w:sz w:val="22"/>
          <w:szCs w:val="22"/>
        </w:rPr>
        <w:t xml:space="preserve"> </w:t>
      </w:r>
      <w:r w:rsidRPr="00E85772">
        <w:rPr>
          <w:rFonts w:ascii="Calibri" w:hAnsi="Calibri" w:cs="Calibri"/>
          <w:i/>
          <w:iCs/>
          <w:spacing w:val="-1"/>
          <w:sz w:val="22"/>
          <w:szCs w:val="22"/>
        </w:rPr>
        <w:t>new</w:t>
      </w:r>
      <w:r w:rsidRPr="00E85772">
        <w:rPr>
          <w:rFonts w:ascii="Calibri" w:hAnsi="Calibri" w:cs="Calibri"/>
          <w:i/>
          <w:iCs/>
          <w:spacing w:val="63"/>
          <w:sz w:val="22"/>
          <w:szCs w:val="22"/>
        </w:rPr>
        <w:t xml:space="preserve"> </w:t>
      </w:r>
      <w:r w:rsidRPr="00E85772">
        <w:rPr>
          <w:rFonts w:ascii="Calibri" w:hAnsi="Calibri" w:cs="Calibri"/>
          <w:i/>
          <w:iCs/>
          <w:spacing w:val="-1"/>
          <w:sz w:val="22"/>
          <w:szCs w:val="22"/>
        </w:rPr>
        <w:t>technology.</w:t>
      </w:r>
    </w:p>
    <w:p w14:paraId="633EBD52" w14:textId="77777777" w:rsidR="00E85772" w:rsidRPr="00E85772" w:rsidRDefault="00E85772" w:rsidP="002B6724">
      <w:pPr>
        <w:numPr>
          <w:ilvl w:val="3"/>
          <w:numId w:val="2"/>
        </w:numPr>
        <w:tabs>
          <w:tab w:val="left" w:pos="993"/>
          <w:tab w:val="left" w:pos="1250"/>
        </w:tabs>
        <w:kinsoku w:val="0"/>
        <w:overflowPunct w:val="0"/>
        <w:ind w:left="993" w:hanging="426"/>
        <w:rPr>
          <w:rFonts w:ascii="Calibri" w:hAnsi="Calibri" w:cs="Calibri"/>
          <w:sz w:val="22"/>
          <w:szCs w:val="22"/>
        </w:rPr>
      </w:pPr>
      <w:r w:rsidRPr="00E85772">
        <w:rPr>
          <w:rFonts w:ascii="Calibri" w:hAnsi="Calibri" w:cs="Calibri"/>
          <w:i/>
          <w:iCs/>
          <w:spacing w:val="-1"/>
          <w:sz w:val="22"/>
          <w:szCs w:val="22"/>
        </w:rPr>
        <w:t>Possible themes</w:t>
      </w:r>
      <w:r w:rsidRPr="00E85772">
        <w:rPr>
          <w:rFonts w:ascii="Calibri" w:hAnsi="Calibri" w:cs="Calibri"/>
          <w:i/>
          <w:iCs/>
          <w:sz w:val="22"/>
          <w:szCs w:val="22"/>
        </w:rPr>
        <w:t xml:space="preserve"> </w:t>
      </w:r>
      <w:r w:rsidRPr="00E85772">
        <w:rPr>
          <w:rFonts w:ascii="Calibri" w:hAnsi="Calibri" w:cs="Calibri"/>
          <w:i/>
          <w:iCs/>
          <w:spacing w:val="-1"/>
          <w:sz w:val="22"/>
          <w:szCs w:val="22"/>
        </w:rPr>
        <w:t>include:</w:t>
      </w:r>
      <w:r w:rsidRPr="00E85772">
        <w:rPr>
          <w:rFonts w:ascii="Calibri" w:hAnsi="Calibri" w:cs="Calibri"/>
          <w:i/>
          <w:iCs/>
          <w:sz w:val="22"/>
          <w:szCs w:val="22"/>
        </w:rPr>
        <w:t xml:space="preserve">  People Capacity, </w:t>
      </w:r>
      <w:r w:rsidRPr="00E85772">
        <w:rPr>
          <w:rFonts w:ascii="Calibri" w:hAnsi="Calibri" w:cs="Calibri"/>
          <w:i/>
          <w:iCs/>
          <w:spacing w:val="-1"/>
          <w:sz w:val="22"/>
          <w:szCs w:val="22"/>
        </w:rPr>
        <w:t>Technology;</w:t>
      </w:r>
      <w:r w:rsidRPr="00E85772">
        <w:rPr>
          <w:rFonts w:ascii="Calibri" w:hAnsi="Calibri" w:cs="Calibri"/>
          <w:i/>
          <w:iCs/>
          <w:spacing w:val="-2"/>
          <w:sz w:val="22"/>
          <w:szCs w:val="22"/>
        </w:rPr>
        <w:t xml:space="preserve"> </w:t>
      </w:r>
      <w:r w:rsidRPr="00E85772">
        <w:rPr>
          <w:rFonts w:ascii="Calibri" w:hAnsi="Calibri" w:cs="Calibri"/>
          <w:i/>
          <w:iCs/>
          <w:sz w:val="22"/>
          <w:szCs w:val="22"/>
        </w:rPr>
        <w:t>Change</w:t>
      </w:r>
      <w:r w:rsidRPr="00E85772">
        <w:rPr>
          <w:rFonts w:ascii="Calibri" w:hAnsi="Calibri" w:cs="Calibri"/>
          <w:i/>
          <w:iCs/>
          <w:spacing w:val="1"/>
          <w:sz w:val="22"/>
          <w:szCs w:val="22"/>
        </w:rPr>
        <w:t xml:space="preserve"> </w:t>
      </w:r>
      <w:r w:rsidRPr="00E85772">
        <w:rPr>
          <w:rFonts w:ascii="Calibri" w:hAnsi="Calibri" w:cs="Calibri"/>
          <w:i/>
          <w:iCs/>
          <w:spacing w:val="-1"/>
          <w:sz w:val="22"/>
          <w:szCs w:val="22"/>
        </w:rPr>
        <w:t>Management</w:t>
      </w:r>
    </w:p>
    <w:p w14:paraId="78F1E666" w14:textId="77777777" w:rsidR="00E85772" w:rsidRPr="00E85772" w:rsidRDefault="00E85772" w:rsidP="00E85772">
      <w:pPr>
        <w:tabs>
          <w:tab w:val="left" w:pos="1250"/>
        </w:tabs>
        <w:kinsoku w:val="0"/>
        <w:overflowPunct w:val="0"/>
        <w:ind w:left="1250"/>
        <w:rPr>
          <w:rFonts w:ascii="Calibri" w:hAnsi="Calibri" w:cs="Calibri"/>
          <w:i/>
          <w:iCs/>
          <w:spacing w:val="-1"/>
          <w:sz w:val="22"/>
          <w:szCs w:val="22"/>
        </w:rPr>
      </w:pPr>
    </w:p>
    <w:p w14:paraId="7320E1AB" w14:textId="77777777" w:rsidR="00E85772" w:rsidRPr="00E85772" w:rsidRDefault="00E85772" w:rsidP="002B6724">
      <w:pPr>
        <w:tabs>
          <w:tab w:val="left" w:pos="0"/>
        </w:tabs>
        <w:kinsoku w:val="0"/>
        <w:overflowPunct w:val="0"/>
        <w:rPr>
          <w:rFonts w:ascii="Calibri" w:hAnsi="Calibri" w:cs="Calibri"/>
          <w:b/>
          <w:i/>
          <w:iCs/>
          <w:spacing w:val="-1"/>
          <w:sz w:val="22"/>
          <w:szCs w:val="22"/>
        </w:rPr>
      </w:pPr>
      <w:r w:rsidRPr="00E85772">
        <w:rPr>
          <w:rFonts w:ascii="Calibri" w:hAnsi="Calibri" w:cs="Calibri"/>
          <w:b/>
          <w:i/>
          <w:iCs/>
          <w:spacing w:val="-1"/>
          <w:sz w:val="22"/>
          <w:szCs w:val="22"/>
        </w:rPr>
        <w:t xml:space="preserve">The Whole-of-Government Integrated Strategy Map is at Appendix A and can be used to guide the development of the Agency’s Strategy Map. </w:t>
      </w:r>
    </w:p>
    <w:p w14:paraId="4F7E5ED2" w14:textId="77777777" w:rsidR="00E85772" w:rsidRPr="00E85772" w:rsidRDefault="00E85772" w:rsidP="00E85772">
      <w:pPr>
        <w:numPr>
          <w:ilvl w:val="0"/>
          <w:numId w:val="13"/>
        </w:numPr>
        <w:tabs>
          <w:tab w:val="left" w:pos="921"/>
        </w:tabs>
        <w:kinsoku w:val="0"/>
        <w:overflowPunct w:val="0"/>
        <w:spacing w:before="69"/>
        <w:ind w:hanging="502"/>
        <w:outlineLvl w:val="0"/>
        <w:rPr>
          <w:rFonts w:asciiTheme="minorHAnsi" w:hAnsiTheme="minorHAnsi" w:cs="Calibri"/>
          <w:sz w:val="22"/>
          <w:szCs w:val="22"/>
        </w:rPr>
      </w:pPr>
      <w:r w:rsidRPr="00E85772">
        <w:rPr>
          <w:rFonts w:asciiTheme="minorHAnsi" w:hAnsiTheme="minorHAnsi" w:cs="Calibri"/>
          <w:b/>
          <w:bCs/>
          <w:spacing w:val="-1"/>
          <w:sz w:val="22"/>
          <w:szCs w:val="22"/>
        </w:rPr>
        <w:lastRenderedPageBreak/>
        <w:t>PROGRAMME IMPLEMENTATION</w:t>
      </w:r>
    </w:p>
    <w:p w14:paraId="3E088850" w14:textId="77777777" w:rsidR="00E85772" w:rsidRPr="00E85772" w:rsidRDefault="00E85772" w:rsidP="00E85772">
      <w:pPr>
        <w:kinsoku w:val="0"/>
        <w:overflowPunct w:val="0"/>
        <w:ind w:left="200" w:right="377"/>
        <w:jc w:val="both"/>
        <w:rPr>
          <w:rFonts w:asciiTheme="minorHAnsi" w:hAnsiTheme="minorHAnsi" w:cs="Calibri"/>
          <w:spacing w:val="-1"/>
          <w:sz w:val="22"/>
          <w:szCs w:val="22"/>
        </w:rPr>
      </w:pPr>
      <w:r w:rsidRPr="00E85772">
        <w:rPr>
          <w:rFonts w:asciiTheme="minorHAnsi" w:hAnsiTheme="minorHAnsi" w:cs="Calibri"/>
          <w:sz w:val="22"/>
          <w:szCs w:val="22"/>
        </w:rPr>
        <w:t>The</w:t>
      </w:r>
      <w:r w:rsidRPr="00E85772">
        <w:rPr>
          <w:rFonts w:asciiTheme="minorHAnsi" w:hAnsiTheme="minorHAnsi" w:cs="Calibri"/>
          <w:spacing w:val="20"/>
          <w:sz w:val="22"/>
          <w:szCs w:val="22"/>
        </w:rPr>
        <w:t xml:space="preserve"> </w:t>
      </w:r>
      <w:r w:rsidRPr="00E85772">
        <w:rPr>
          <w:rFonts w:asciiTheme="minorHAnsi" w:hAnsiTheme="minorHAnsi" w:cs="Calibri"/>
          <w:spacing w:val="-1"/>
          <w:sz w:val="22"/>
          <w:szCs w:val="22"/>
        </w:rPr>
        <w:t>realisation</w:t>
      </w:r>
      <w:r w:rsidRPr="00E85772">
        <w:rPr>
          <w:rFonts w:asciiTheme="minorHAnsi" w:hAnsiTheme="minorHAnsi" w:cs="Calibri"/>
          <w:spacing w:val="21"/>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20"/>
          <w:sz w:val="22"/>
          <w:szCs w:val="22"/>
        </w:rPr>
        <w:t xml:space="preserve"> </w:t>
      </w:r>
      <w:r w:rsidRPr="00E85772">
        <w:rPr>
          <w:rFonts w:asciiTheme="minorHAnsi" w:hAnsiTheme="minorHAnsi" w:cs="Calibri"/>
          <w:sz w:val="22"/>
          <w:szCs w:val="22"/>
        </w:rPr>
        <w:t>Government’s</w:t>
      </w:r>
      <w:r w:rsidRPr="00E85772">
        <w:rPr>
          <w:rFonts w:asciiTheme="minorHAnsi" w:hAnsiTheme="minorHAnsi" w:cs="Calibri"/>
          <w:spacing w:val="21"/>
          <w:sz w:val="22"/>
          <w:szCs w:val="22"/>
        </w:rPr>
        <w:t xml:space="preserve"> </w:t>
      </w:r>
      <w:r w:rsidRPr="00E85772">
        <w:rPr>
          <w:rFonts w:asciiTheme="minorHAnsi" w:hAnsiTheme="minorHAnsi" w:cs="Calibri"/>
          <w:spacing w:val="-1"/>
          <w:sz w:val="22"/>
          <w:szCs w:val="22"/>
        </w:rPr>
        <w:t>priorities</w:t>
      </w:r>
      <w:r w:rsidRPr="00E85772">
        <w:rPr>
          <w:rFonts w:asciiTheme="minorHAnsi" w:hAnsiTheme="minorHAnsi" w:cs="Calibri"/>
          <w:spacing w:val="21"/>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21"/>
          <w:sz w:val="22"/>
          <w:szCs w:val="22"/>
        </w:rPr>
        <w:t xml:space="preserve"> </w:t>
      </w:r>
      <w:r w:rsidRPr="00E85772">
        <w:rPr>
          <w:rFonts w:asciiTheme="minorHAnsi" w:hAnsiTheme="minorHAnsi" w:cs="Calibri"/>
          <w:spacing w:val="-1"/>
          <w:sz w:val="22"/>
          <w:szCs w:val="22"/>
        </w:rPr>
        <w:t>strategic</w:t>
      </w:r>
      <w:r w:rsidRPr="00E85772">
        <w:rPr>
          <w:rFonts w:asciiTheme="minorHAnsi" w:hAnsiTheme="minorHAnsi" w:cs="Calibri"/>
          <w:spacing w:val="20"/>
          <w:sz w:val="22"/>
          <w:szCs w:val="22"/>
        </w:rPr>
        <w:t xml:space="preserve"> </w:t>
      </w:r>
      <w:r w:rsidRPr="00E85772">
        <w:rPr>
          <w:rFonts w:asciiTheme="minorHAnsi" w:hAnsiTheme="minorHAnsi" w:cs="Calibri"/>
          <w:sz w:val="22"/>
          <w:szCs w:val="22"/>
        </w:rPr>
        <w:t>outcomes</w:t>
      </w:r>
      <w:r w:rsidRPr="00E85772">
        <w:rPr>
          <w:rFonts w:asciiTheme="minorHAnsi" w:hAnsiTheme="minorHAnsi" w:cs="Calibri"/>
          <w:spacing w:val="21"/>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20"/>
          <w:sz w:val="22"/>
          <w:szCs w:val="22"/>
        </w:rPr>
        <w:t xml:space="preserve"> </w:t>
      </w:r>
      <w:r w:rsidRPr="00E85772">
        <w:rPr>
          <w:rFonts w:asciiTheme="minorHAnsi" w:hAnsiTheme="minorHAnsi" w:cs="Calibri"/>
          <w:spacing w:val="-1"/>
          <w:sz w:val="22"/>
          <w:szCs w:val="22"/>
        </w:rPr>
        <w:t>programmes,</w:t>
      </w:r>
      <w:r w:rsidRPr="00E85772">
        <w:rPr>
          <w:rFonts w:asciiTheme="minorHAnsi" w:hAnsiTheme="minorHAnsi" w:cs="Calibri"/>
          <w:spacing w:val="21"/>
          <w:sz w:val="22"/>
          <w:szCs w:val="22"/>
        </w:rPr>
        <w:t xml:space="preserve"> </w:t>
      </w:r>
      <w:r w:rsidRPr="00E85772">
        <w:rPr>
          <w:rFonts w:asciiTheme="minorHAnsi" w:hAnsiTheme="minorHAnsi" w:cs="Calibri"/>
          <w:spacing w:val="-1"/>
          <w:sz w:val="22"/>
          <w:szCs w:val="22"/>
        </w:rPr>
        <w:t>projects</w:t>
      </w:r>
      <w:r w:rsidRPr="00E85772">
        <w:rPr>
          <w:rFonts w:asciiTheme="minorHAnsi" w:hAnsiTheme="minorHAnsi" w:cs="Calibri"/>
          <w:spacing w:val="22"/>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95"/>
          <w:sz w:val="22"/>
          <w:szCs w:val="22"/>
        </w:rPr>
        <w:t xml:space="preserve"> </w:t>
      </w:r>
      <w:r w:rsidRPr="00E85772">
        <w:rPr>
          <w:rFonts w:asciiTheme="minorHAnsi" w:hAnsiTheme="minorHAnsi" w:cs="Calibri"/>
          <w:sz w:val="22"/>
          <w:szCs w:val="22"/>
        </w:rPr>
        <w:t>policy</w:t>
      </w:r>
      <w:r w:rsidRPr="00E85772">
        <w:rPr>
          <w:rFonts w:asciiTheme="minorHAnsi" w:hAnsiTheme="minorHAnsi" w:cs="Calibri"/>
          <w:spacing w:val="14"/>
          <w:sz w:val="22"/>
          <w:szCs w:val="22"/>
        </w:rPr>
        <w:t xml:space="preserve"> </w:t>
      </w:r>
      <w:r w:rsidRPr="00E85772">
        <w:rPr>
          <w:rFonts w:asciiTheme="minorHAnsi" w:hAnsiTheme="minorHAnsi" w:cs="Calibri"/>
          <w:spacing w:val="-1"/>
          <w:sz w:val="22"/>
          <w:szCs w:val="22"/>
        </w:rPr>
        <w:t>initiatives</w:t>
      </w:r>
      <w:r w:rsidRPr="00E85772">
        <w:rPr>
          <w:rFonts w:asciiTheme="minorHAnsi" w:hAnsiTheme="minorHAnsi" w:cs="Calibri"/>
          <w:spacing w:val="19"/>
          <w:sz w:val="22"/>
          <w:szCs w:val="22"/>
        </w:rPr>
        <w:t xml:space="preserve"> </w:t>
      </w:r>
      <w:r w:rsidRPr="00E85772">
        <w:rPr>
          <w:rFonts w:asciiTheme="minorHAnsi" w:hAnsiTheme="minorHAnsi" w:cs="Calibri"/>
          <w:spacing w:val="-1"/>
          <w:sz w:val="22"/>
          <w:szCs w:val="22"/>
        </w:rPr>
        <w:t>require</w:t>
      </w:r>
      <w:r w:rsidRPr="00E85772">
        <w:rPr>
          <w:rFonts w:asciiTheme="minorHAnsi" w:hAnsiTheme="minorHAnsi" w:cs="Calibri"/>
          <w:spacing w:val="19"/>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8"/>
          <w:sz w:val="22"/>
          <w:szCs w:val="22"/>
        </w:rPr>
        <w:t xml:space="preserve"> </w:t>
      </w:r>
      <w:r w:rsidRPr="00E85772">
        <w:rPr>
          <w:rFonts w:asciiTheme="minorHAnsi" w:hAnsiTheme="minorHAnsi" w:cs="Calibri"/>
          <w:spacing w:val="-1"/>
          <w:sz w:val="22"/>
          <w:szCs w:val="22"/>
        </w:rPr>
        <w:t>Department/Agency</w:t>
      </w:r>
      <w:r w:rsidRPr="00E85772">
        <w:rPr>
          <w:rFonts w:asciiTheme="minorHAnsi" w:hAnsiTheme="minorHAnsi" w:cs="Calibri"/>
          <w:spacing w:val="16"/>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19"/>
          <w:sz w:val="22"/>
          <w:szCs w:val="22"/>
        </w:rPr>
        <w:t xml:space="preserve"> </w:t>
      </w:r>
      <w:r w:rsidRPr="00E85772">
        <w:rPr>
          <w:rFonts w:asciiTheme="minorHAnsi" w:hAnsiTheme="minorHAnsi" w:cs="Calibri"/>
          <w:sz w:val="22"/>
          <w:szCs w:val="22"/>
        </w:rPr>
        <w:t>shift</w:t>
      </w:r>
      <w:r w:rsidRPr="00E85772">
        <w:rPr>
          <w:rFonts w:asciiTheme="minorHAnsi" w:hAnsiTheme="minorHAnsi" w:cs="Calibri"/>
          <w:spacing w:val="17"/>
          <w:sz w:val="22"/>
          <w:szCs w:val="22"/>
        </w:rPr>
        <w:t xml:space="preserve"> </w:t>
      </w:r>
      <w:r w:rsidRPr="00E85772">
        <w:rPr>
          <w:rFonts w:asciiTheme="minorHAnsi" w:hAnsiTheme="minorHAnsi" w:cs="Calibri"/>
          <w:sz w:val="22"/>
          <w:szCs w:val="22"/>
        </w:rPr>
        <w:t>its</w:t>
      </w:r>
      <w:r w:rsidRPr="00E85772">
        <w:rPr>
          <w:rFonts w:asciiTheme="minorHAnsi" w:hAnsiTheme="minorHAnsi" w:cs="Calibri"/>
          <w:spacing w:val="16"/>
          <w:sz w:val="22"/>
          <w:szCs w:val="22"/>
        </w:rPr>
        <w:t xml:space="preserve"> </w:t>
      </w:r>
      <w:r w:rsidRPr="00E85772">
        <w:rPr>
          <w:rFonts w:asciiTheme="minorHAnsi" w:hAnsiTheme="minorHAnsi" w:cs="Calibri"/>
          <w:spacing w:val="-1"/>
          <w:sz w:val="22"/>
          <w:szCs w:val="22"/>
        </w:rPr>
        <w:t>current</w:t>
      </w:r>
      <w:r w:rsidRPr="00E85772">
        <w:rPr>
          <w:rFonts w:asciiTheme="minorHAnsi" w:hAnsiTheme="minorHAnsi" w:cs="Calibri"/>
          <w:spacing w:val="19"/>
          <w:sz w:val="22"/>
          <w:szCs w:val="22"/>
        </w:rPr>
        <w:t xml:space="preserve"> </w:t>
      </w:r>
      <w:r w:rsidRPr="00E85772">
        <w:rPr>
          <w:rFonts w:asciiTheme="minorHAnsi" w:hAnsiTheme="minorHAnsi" w:cs="Calibri"/>
          <w:spacing w:val="-1"/>
          <w:sz w:val="22"/>
          <w:szCs w:val="22"/>
        </w:rPr>
        <w:t>level</w:t>
      </w:r>
      <w:r w:rsidRPr="00E85772">
        <w:rPr>
          <w:rFonts w:asciiTheme="minorHAnsi" w:hAnsiTheme="minorHAnsi" w:cs="Calibri"/>
          <w:spacing w:val="19"/>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18"/>
          <w:sz w:val="22"/>
          <w:szCs w:val="22"/>
        </w:rPr>
        <w:t xml:space="preserve"> </w:t>
      </w:r>
      <w:r w:rsidRPr="00E85772">
        <w:rPr>
          <w:rFonts w:asciiTheme="minorHAnsi" w:hAnsiTheme="minorHAnsi" w:cs="Calibri"/>
          <w:spacing w:val="-1"/>
          <w:sz w:val="22"/>
          <w:szCs w:val="22"/>
        </w:rPr>
        <w:t>performance</w:t>
      </w:r>
      <w:r w:rsidRPr="00E85772">
        <w:rPr>
          <w:rFonts w:asciiTheme="minorHAnsi" w:hAnsiTheme="minorHAnsi" w:cs="Calibri"/>
          <w:spacing w:val="18"/>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19"/>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85"/>
          <w:sz w:val="22"/>
          <w:szCs w:val="22"/>
        </w:rPr>
        <w:t xml:space="preserve"> </w:t>
      </w:r>
      <w:r w:rsidRPr="00E85772">
        <w:rPr>
          <w:rFonts w:asciiTheme="minorHAnsi" w:hAnsiTheme="minorHAnsi" w:cs="Calibri"/>
          <w:spacing w:val="-1"/>
          <w:sz w:val="22"/>
          <w:szCs w:val="22"/>
        </w:rPr>
        <w:t>planned</w:t>
      </w:r>
      <w:r w:rsidRPr="00E85772">
        <w:rPr>
          <w:rFonts w:asciiTheme="minorHAnsi" w:hAnsiTheme="minorHAnsi" w:cs="Calibri"/>
          <w:spacing w:val="18"/>
          <w:sz w:val="22"/>
          <w:szCs w:val="22"/>
        </w:rPr>
        <w:t xml:space="preserve"> </w:t>
      </w:r>
      <w:r w:rsidRPr="00E85772">
        <w:rPr>
          <w:rFonts w:asciiTheme="minorHAnsi" w:hAnsiTheme="minorHAnsi" w:cs="Calibri"/>
          <w:spacing w:val="-1"/>
          <w:sz w:val="22"/>
          <w:szCs w:val="22"/>
        </w:rPr>
        <w:t>targets</w:t>
      </w:r>
      <w:r w:rsidRPr="00E85772">
        <w:rPr>
          <w:rFonts w:asciiTheme="minorHAnsi" w:hAnsiTheme="minorHAnsi" w:cs="Calibri"/>
          <w:spacing w:val="22"/>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18"/>
          <w:sz w:val="22"/>
          <w:szCs w:val="22"/>
        </w:rPr>
        <w:t xml:space="preserve"> </w:t>
      </w:r>
      <w:r w:rsidRPr="00E85772">
        <w:rPr>
          <w:rFonts w:asciiTheme="minorHAnsi" w:hAnsiTheme="minorHAnsi" w:cs="Calibri"/>
          <w:sz w:val="22"/>
          <w:szCs w:val="22"/>
        </w:rPr>
        <w:t>outputs.</w:t>
      </w:r>
      <w:r w:rsidRPr="00E85772">
        <w:rPr>
          <w:rFonts w:asciiTheme="minorHAnsi" w:hAnsiTheme="minorHAnsi" w:cs="Calibri"/>
          <w:spacing w:val="19"/>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7"/>
          <w:sz w:val="22"/>
          <w:szCs w:val="22"/>
        </w:rPr>
        <w:t xml:space="preserve"> </w:t>
      </w:r>
      <w:r w:rsidRPr="00E85772">
        <w:rPr>
          <w:rFonts w:asciiTheme="minorHAnsi" w:hAnsiTheme="minorHAnsi" w:cs="Calibri"/>
          <w:spacing w:val="-1"/>
          <w:sz w:val="22"/>
          <w:szCs w:val="22"/>
        </w:rPr>
        <w:t>Department/Agency</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18"/>
          <w:sz w:val="22"/>
          <w:szCs w:val="22"/>
        </w:rPr>
        <w:t xml:space="preserve"> </w:t>
      </w:r>
      <w:r w:rsidRPr="00E85772">
        <w:rPr>
          <w:rFonts w:asciiTheme="minorHAnsi" w:hAnsiTheme="minorHAnsi" w:cs="Calibri"/>
          <w:spacing w:val="-1"/>
          <w:sz w:val="22"/>
          <w:szCs w:val="22"/>
        </w:rPr>
        <w:t>set</w:t>
      </w:r>
      <w:r w:rsidRPr="00E85772">
        <w:rPr>
          <w:rFonts w:asciiTheme="minorHAnsi" w:hAnsiTheme="minorHAnsi" w:cs="Calibri"/>
          <w:spacing w:val="19"/>
          <w:sz w:val="22"/>
          <w:szCs w:val="22"/>
        </w:rPr>
        <w:t xml:space="preserve"> </w:t>
      </w:r>
      <w:r w:rsidRPr="00E85772">
        <w:rPr>
          <w:rFonts w:asciiTheme="minorHAnsi" w:hAnsiTheme="minorHAnsi" w:cs="Calibri"/>
          <w:spacing w:val="1"/>
          <w:sz w:val="22"/>
          <w:szCs w:val="22"/>
        </w:rPr>
        <w:t>out</w:t>
      </w:r>
      <w:r w:rsidRPr="00E85772">
        <w:rPr>
          <w:rFonts w:asciiTheme="minorHAnsi" w:hAnsiTheme="minorHAnsi" w:cs="Calibri"/>
          <w:spacing w:val="19"/>
          <w:sz w:val="22"/>
          <w:szCs w:val="22"/>
        </w:rPr>
        <w:t xml:space="preserve"> </w:t>
      </w:r>
      <w:r w:rsidRPr="00E85772">
        <w:rPr>
          <w:rFonts w:asciiTheme="minorHAnsi" w:hAnsiTheme="minorHAnsi" w:cs="Calibri"/>
          <w:sz w:val="22"/>
          <w:szCs w:val="22"/>
        </w:rPr>
        <w:t>in</w:t>
      </w:r>
      <w:r w:rsidRPr="00E85772">
        <w:rPr>
          <w:rFonts w:asciiTheme="minorHAnsi" w:hAnsiTheme="minorHAnsi" w:cs="Calibri"/>
          <w:spacing w:val="19"/>
          <w:sz w:val="22"/>
          <w:szCs w:val="22"/>
        </w:rPr>
        <w:t xml:space="preserve"> </w:t>
      </w:r>
      <w:r w:rsidRPr="00E85772">
        <w:rPr>
          <w:rFonts w:asciiTheme="minorHAnsi" w:hAnsiTheme="minorHAnsi" w:cs="Calibri"/>
          <w:sz w:val="22"/>
          <w:szCs w:val="22"/>
        </w:rPr>
        <w:t>order</w:t>
      </w:r>
      <w:r w:rsidRPr="00E85772">
        <w:rPr>
          <w:rFonts w:asciiTheme="minorHAnsi" w:hAnsiTheme="minorHAnsi" w:cs="Calibri"/>
          <w:spacing w:val="18"/>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18"/>
          <w:sz w:val="22"/>
          <w:szCs w:val="22"/>
        </w:rPr>
        <w:t xml:space="preserve"> </w:t>
      </w:r>
      <w:r w:rsidRPr="00E85772">
        <w:rPr>
          <w:rFonts w:asciiTheme="minorHAnsi" w:hAnsiTheme="minorHAnsi" w:cs="Calibri"/>
          <w:spacing w:val="-1"/>
          <w:sz w:val="22"/>
          <w:szCs w:val="22"/>
        </w:rPr>
        <w:t>priority,</w:t>
      </w:r>
      <w:r w:rsidRPr="00E85772">
        <w:rPr>
          <w:rFonts w:asciiTheme="minorHAnsi" w:hAnsiTheme="minorHAnsi" w:cs="Calibri"/>
          <w:spacing w:val="18"/>
          <w:sz w:val="22"/>
          <w:szCs w:val="22"/>
        </w:rPr>
        <w:t xml:space="preserve"> </w:t>
      </w:r>
      <w:r w:rsidRPr="00E85772">
        <w:rPr>
          <w:rFonts w:asciiTheme="minorHAnsi" w:hAnsiTheme="minorHAnsi" w:cs="Calibri"/>
          <w:spacing w:val="-1"/>
          <w:sz w:val="22"/>
          <w:szCs w:val="22"/>
        </w:rPr>
        <w:t>all</w:t>
      </w:r>
      <w:r w:rsidRPr="00E85772">
        <w:rPr>
          <w:rFonts w:asciiTheme="minorHAnsi" w:hAnsiTheme="minorHAnsi" w:cs="Calibri"/>
          <w:spacing w:val="19"/>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79"/>
          <w:sz w:val="22"/>
          <w:szCs w:val="22"/>
        </w:rPr>
        <w:t xml:space="preserve"> </w:t>
      </w:r>
      <w:r w:rsidRPr="00E85772">
        <w:rPr>
          <w:rFonts w:asciiTheme="minorHAnsi" w:hAnsiTheme="minorHAnsi" w:cs="Calibri"/>
          <w:spacing w:val="-1"/>
          <w:sz w:val="22"/>
          <w:szCs w:val="22"/>
        </w:rPr>
        <w:t>planned</w:t>
      </w:r>
      <w:r w:rsidRPr="00E85772">
        <w:rPr>
          <w:rFonts w:asciiTheme="minorHAnsi" w:hAnsiTheme="minorHAnsi" w:cs="Calibri"/>
          <w:spacing w:val="23"/>
          <w:sz w:val="22"/>
          <w:szCs w:val="22"/>
        </w:rPr>
        <w:t xml:space="preserve"> </w:t>
      </w:r>
      <w:r w:rsidRPr="00E85772">
        <w:rPr>
          <w:rFonts w:asciiTheme="minorHAnsi" w:hAnsiTheme="minorHAnsi" w:cs="Calibri"/>
          <w:spacing w:val="-1"/>
          <w:sz w:val="22"/>
          <w:szCs w:val="22"/>
        </w:rPr>
        <w:t>high-level</w:t>
      </w:r>
      <w:r w:rsidRPr="00E85772">
        <w:rPr>
          <w:rFonts w:asciiTheme="minorHAnsi" w:hAnsiTheme="minorHAnsi" w:cs="Calibri"/>
          <w:spacing w:val="24"/>
          <w:sz w:val="22"/>
          <w:szCs w:val="22"/>
        </w:rPr>
        <w:t xml:space="preserve"> </w:t>
      </w:r>
      <w:r w:rsidRPr="00E85772">
        <w:rPr>
          <w:rFonts w:asciiTheme="minorHAnsi" w:hAnsiTheme="minorHAnsi" w:cs="Calibri"/>
          <w:spacing w:val="-1"/>
          <w:sz w:val="22"/>
          <w:szCs w:val="22"/>
        </w:rPr>
        <w:t>programmes,</w:t>
      </w:r>
      <w:r w:rsidRPr="00E85772">
        <w:rPr>
          <w:rFonts w:asciiTheme="minorHAnsi" w:hAnsiTheme="minorHAnsi" w:cs="Calibri"/>
          <w:spacing w:val="24"/>
          <w:sz w:val="22"/>
          <w:szCs w:val="22"/>
        </w:rPr>
        <w:t xml:space="preserve"> </w:t>
      </w:r>
      <w:r w:rsidRPr="00E85772">
        <w:rPr>
          <w:rFonts w:asciiTheme="minorHAnsi" w:hAnsiTheme="minorHAnsi" w:cs="Calibri"/>
          <w:spacing w:val="-1"/>
          <w:sz w:val="22"/>
          <w:szCs w:val="22"/>
        </w:rPr>
        <w:t>projects,</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policy</w:t>
      </w:r>
      <w:r w:rsidRPr="00E85772">
        <w:rPr>
          <w:rFonts w:asciiTheme="minorHAnsi" w:hAnsiTheme="minorHAnsi" w:cs="Calibri"/>
          <w:spacing w:val="18"/>
          <w:sz w:val="22"/>
          <w:szCs w:val="22"/>
        </w:rPr>
        <w:t xml:space="preserve"> </w:t>
      </w:r>
      <w:r w:rsidRPr="00E85772">
        <w:rPr>
          <w:rFonts w:asciiTheme="minorHAnsi" w:hAnsiTheme="minorHAnsi" w:cs="Calibri"/>
          <w:spacing w:val="-1"/>
          <w:sz w:val="22"/>
          <w:szCs w:val="22"/>
        </w:rPr>
        <w:t>initiatives</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22"/>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5"/>
          <w:sz w:val="22"/>
          <w:szCs w:val="22"/>
        </w:rPr>
        <w:t xml:space="preserve"> </w:t>
      </w:r>
      <w:r w:rsidRPr="00E85772">
        <w:rPr>
          <w:rFonts w:asciiTheme="minorHAnsi" w:hAnsiTheme="minorHAnsi" w:cs="Calibri"/>
          <w:spacing w:val="-1"/>
          <w:sz w:val="22"/>
          <w:szCs w:val="22"/>
        </w:rPr>
        <w:t>Department/Agency</w:t>
      </w:r>
      <w:r w:rsidRPr="00E85772">
        <w:rPr>
          <w:rFonts w:asciiTheme="minorHAnsi" w:hAnsiTheme="minorHAnsi" w:cs="Calibri"/>
          <w:spacing w:val="18"/>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113"/>
          <w:sz w:val="22"/>
          <w:szCs w:val="22"/>
        </w:rPr>
        <w:t xml:space="preserve"> </w:t>
      </w:r>
      <w:r w:rsidRPr="00E85772">
        <w:rPr>
          <w:rFonts w:asciiTheme="minorHAnsi" w:hAnsiTheme="minorHAnsi" w:cs="Calibri"/>
          <w:spacing w:val="-1"/>
          <w:sz w:val="22"/>
          <w:szCs w:val="22"/>
        </w:rPr>
        <w:t>achieve</w:t>
      </w:r>
      <w:r w:rsidRPr="00E85772">
        <w:rPr>
          <w:rFonts w:asciiTheme="minorHAnsi" w:hAnsiTheme="minorHAnsi" w:cs="Calibri"/>
          <w:spacing w:val="53"/>
          <w:sz w:val="22"/>
          <w:szCs w:val="22"/>
        </w:rPr>
        <w:t xml:space="preserve"> </w:t>
      </w:r>
      <w:r w:rsidRPr="00E85772">
        <w:rPr>
          <w:rFonts w:asciiTheme="minorHAnsi" w:hAnsiTheme="minorHAnsi" w:cs="Calibri"/>
          <w:sz w:val="22"/>
          <w:szCs w:val="22"/>
        </w:rPr>
        <w:t>its</w:t>
      </w:r>
      <w:r w:rsidRPr="00E85772">
        <w:rPr>
          <w:rFonts w:asciiTheme="minorHAnsi" w:hAnsiTheme="minorHAnsi" w:cs="Calibri"/>
          <w:spacing w:val="55"/>
          <w:sz w:val="22"/>
          <w:szCs w:val="22"/>
        </w:rPr>
        <w:t xml:space="preserve"> </w:t>
      </w:r>
      <w:r w:rsidRPr="00E85772">
        <w:rPr>
          <w:rFonts w:asciiTheme="minorHAnsi" w:hAnsiTheme="minorHAnsi" w:cs="Calibri"/>
          <w:spacing w:val="-1"/>
          <w:sz w:val="22"/>
          <w:szCs w:val="22"/>
        </w:rPr>
        <w:t>strategic</w:t>
      </w:r>
      <w:r w:rsidRPr="00E85772">
        <w:rPr>
          <w:rFonts w:asciiTheme="minorHAnsi" w:hAnsiTheme="minorHAnsi" w:cs="Calibri"/>
          <w:spacing w:val="54"/>
          <w:sz w:val="22"/>
          <w:szCs w:val="22"/>
        </w:rPr>
        <w:t xml:space="preserve"> </w:t>
      </w:r>
      <w:r w:rsidRPr="00E85772">
        <w:rPr>
          <w:rFonts w:asciiTheme="minorHAnsi" w:hAnsiTheme="minorHAnsi" w:cs="Calibri"/>
          <w:spacing w:val="-1"/>
          <w:sz w:val="22"/>
          <w:szCs w:val="22"/>
        </w:rPr>
        <w:t>outcomes.</w:t>
      </w:r>
      <w:r w:rsidRPr="00E85772">
        <w:rPr>
          <w:rFonts w:asciiTheme="minorHAnsi" w:hAnsiTheme="minorHAnsi" w:cs="Calibri"/>
          <w:spacing w:val="50"/>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54"/>
          <w:sz w:val="22"/>
          <w:szCs w:val="22"/>
        </w:rPr>
        <w:t xml:space="preserve"> </w:t>
      </w:r>
      <w:r w:rsidRPr="00E85772">
        <w:rPr>
          <w:rFonts w:asciiTheme="minorHAnsi" w:hAnsiTheme="minorHAnsi" w:cs="Calibri"/>
          <w:spacing w:val="-1"/>
          <w:sz w:val="22"/>
          <w:szCs w:val="22"/>
        </w:rPr>
        <w:t>prioritise,</w:t>
      </w:r>
      <w:r w:rsidRPr="00E85772">
        <w:rPr>
          <w:rFonts w:asciiTheme="minorHAnsi" w:hAnsiTheme="minorHAnsi" w:cs="Calibri"/>
          <w:spacing w:val="54"/>
          <w:sz w:val="22"/>
          <w:szCs w:val="22"/>
        </w:rPr>
        <w:t xml:space="preserve"> </w:t>
      </w:r>
      <w:r w:rsidRPr="00E85772">
        <w:rPr>
          <w:rFonts w:asciiTheme="minorHAnsi" w:hAnsiTheme="minorHAnsi" w:cs="Calibri"/>
          <w:spacing w:val="-1"/>
          <w:sz w:val="22"/>
          <w:szCs w:val="22"/>
        </w:rPr>
        <w:t>consideration</w:t>
      </w:r>
      <w:r w:rsidRPr="00E85772">
        <w:rPr>
          <w:rFonts w:asciiTheme="minorHAnsi" w:hAnsiTheme="minorHAnsi" w:cs="Calibri"/>
          <w:spacing w:val="54"/>
          <w:sz w:val="22"/>
          <w:szCs w:val="22"/>
        </w:rPr>
        <w:t xml:space="preserve"> </w:t>
      </w:r>
      <w:r w:rsidRPr="00E85772">
        <w:rPr>
          <w:rFonts w:asciiTheme="minorHAnsi" w:hAnsiTheme="minorHAnsi" w:cs="Calibri"/>
          <w:sz w:val="22"/>
          <w:szCs w:val="22"/>
        </w:rPr>
        <w:t>must</w:t>
      </w:r>
      <w:r w:rsidRPr="00E85772">
        <w:rPr>
          <w:rFonts w:asciiTheme="minorHAnsi" w:hAnsiTheme="minorHAnsi" w:cs="Calibri"/>
          <w:spacing w:val="55"/>
          <w:sz w:val="22"/>
          <w:szCs w:val="22"/>
        </w:rPr>
        <w:t xml:space="preserve"> </w:t>
      </w:r>
      <w:r w:rsidRPr="00E85772">
        <w:rPr>
          <w:rFonts w:asciiTheme="minorHAnsi" w:hAnsiTheme="minorHAnsi" w:cs="Calibri"/>
          <w:sz w:val="22"/>
          <w:szCs w:val="22"/>
        </w:rPr>
        <w:t>be</w:t>
      </w:r>
      <w:r w:rsidRPr="00E85772">
        <w:rPr>
          <w:rFonts w:asciiTheme="minorHAnsi" w:hAnsiTheme="minorHAnsi" w:cs="Calibri"/>
          <w:spacing w:val="54"/>
          <w:sz w:val="22"/>
          <w:szCs w:val="22"/>
        </w:rPr>
        <w:t xml:space="preserve"> </w:t>
      </w:r>
      <w:r w:rsidRPr="00E85772">
        <w:rPr>
          <w:rFonts w:asciiTheme="minorHAnsi" w:hAnsiTheme="minorHAnsi" w:cs="Calibri"/>
          <w:spacing w:val="-1"/>
          <w:sz w:val="22"/>
          <w:szCs w:val="22"/>
        </w:rPr>
        <w:t>given</w:t>
      </w:r>
      <w:r w:rsidRPr="00E85772">
        <w:rPr>
          <w:rFonts w:asciiTheme="minorHAnsi" w:hAnsiTheme="minorHAnsi" w:cs="Calibri"/>
          <w:spacing w:val="54"/>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55"/>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54"/>
          <w:sz w:val="22"/>
          <w:szCs w:val="22"/>
        </w:rPr>
        <w:t xml:space="preserve"> </w:t>
      </w:r>
      <w:r w:rsidRPr="00E85772">
        <w:rPr>
          <w:rFonts w:asciiTheme="minorHAnsi" w:hAnsiTheme="minorHAnsi" w:cs="Calibri"/>
          <w:sz w:val="22"/>
          <w:szCs w:val="22"/>
        </w:rPr>
        <w:t>following</w:t>
      </w:r>
      <w:r w:rsidRPr="00E85772">
        <w:rPr>
          <w:rFonts w:asciiTheme="minorHAnsi" w:hAnsiTheme="minorHAnsi" w:cs="Calibri"/>
          <w:spacing w:val="77"/>
          <w:sz w:val="22"/>
          <w:szCs w:val="22"/>
        </w:rPr>
        <w:t xml:space="preserve"> </w:t>
      </w:r>
      <w:r w:rsidRPr="00E85772">
        <w:rPr>
          <w:rFonts w:asciiTheme="minorHAnsi" w:hAnsiTheme="minorHAnsi" w:cs="Calibri"/>
          <w:spacing w:val="-1"/>
          <w:sz w:val="22"/>
          <w:szCs w:val="22"/>
        </w:rPr>
        <w:t>conditions,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as</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applicable:</w:t>
      </w:r>
    </w:p>
    <w:p w14:paraId="68623FB9" w14:textId="77777777" w:rsidR="00E85772" w:rsidRPr="00E85772" w:rsidRDefault="00E85772" w:rsidP="00E85772">
      <w:pPr>
        <w:kinsoku w:val="0"/>
        <w:overflowPunct w:val="0"/>
        <w:rPr>
          <w:rFonts w:asciiTheme="minorHAnsi" w:hAnsiTheme="minorHAnsi" w:cs="Calibri"/>
          <w:sz w:val="22"/>
          <w:szCs w:val="22"/>
        </w:rPr>
      </w:pPr>
    </w:p>
    <w:p w14:paraId="1C33942B" w14:textId="77777777" w:rsidR="00E85772" w:rsidRPr="00E85772" w:rsidRDefault="00E85772" w:rsidP="00E85772">
      <w:pPr>
        <w:numPr>
          <w:ilvl w:val="0"/>
          <w:numId w:val="26"/>
        </w:numPr>
        <w:tabs>
          <w:tab w:val="left" w:pos="921"/>
        </w:tabs>
        <w:kinsoku w:val="0"/>
        <w:overflowPunct w:val="0"/>
        <w:ind w:right="381"/>
        <w:rPr>
          <w:rFonts w:asciiTheme="minorHAnsi" w:hAnsiTheme="minorHAnsi" w:cs="Calibri"/>
          <w:spacing w:val="-1"/>
          <w:sz w:val="22"/>
          <w:szCs w:val="22"/>
        </w:rPr>
      </w:pPr>
      <w:r w:rsidRPr="00E85772">
        <w:rPr>
          <w:rFonts w:asciiTheme="minorHAnsi" w:hAnsiTheme="minorHAnsi" w:cs="Calibri"/>
          <w:spacing w:val="-1"/>
          <w:sz w:val="22"/>
          <w:szCs w:val="22"/>
        </w:rPr>
        <w:t>relation</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priority</w:t>
      </w:r>
      <w:r w:rsidRPr="00E85772">
        <w:rPr>
          <w:rFonts w:asciiTheme="minorHAnsi" w:hAnsiTheme="minorHAnsi" w:cs="Calibri"/>
          <w:spacing w:val="21"/>
          <w:sz w:val="22"/>
          <w:szCs w:val="22"/>
        </w:rPr>
        <w:t xml:space="preserve"> </w:t>
      </w:r>
      <w:r w:rsidRPr="00E85772">
        <w:rPr>
          <w:rFonts w:asciiTheme="minorHAnsi" w:hAnsiTheme="minorHAnsi" w:cs="Calibri"/>
          <w:sz w:val="22"/>
          <w:szCs w:val="22"/>
        </w:rPr>
        <w:t>national</w:t>
      </w:r>
      <w:r w:rsidRPr="00E85772">
        <w:rPr>
          <w:rFonts w:asciiTheme="minorHAnsi" w:hAnsiTheme="minorHAnsi" w:cs="Calibri"/>
          <w:spacing w:val="24"/>
          <w:sz w:val="22"/>
          <w:szCs w:val="22"/>
        </w:rPr>
        <w:t xml:space="preserve"> </w:t>
      </w:r>
      <w:r w:rsidRPr="00E85772">
        <w:rPr>
          <w:rFonts w:asciiTheme="minorHAnsi" w:hAnsiTheme="minorHAnsi" w:cs="Calibri"/>
          <w:spacing w:val="-1"/>
          <w:sz w:val="22"/>
          <w:szCs w:val="22"/>
        </w:rPr>
        <w:t>outcomes</w:t>
      </w:r>
      <w:r w:rsidRPr="00E85772">
        <w:rPr>
          <w:rFonts w:asciiTheme="minorHAnsi" w:hAnsiTheme="minorHAnsi" w:cs="Calibri"/>
          <w:spacing w:val="24"/>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23"/>
          <w:sz w:val="22"/>
          <w:szCs w:val="22"/>
        </w:rPr>
        <w:t xml:space="preserve"> </w:t>
      </w:r>
      <w:r w:rsidRPr="00E85772">
        <w:rPr>
          <w:rFonts w:asciiTheme="minorHAnsi" w:hAnsiTheme="minorHAnsi" w:cs="Calibri"/>
          <w:sz w:val="22"/>
          <w:szCs w:val="22"/>
        </w:rPr>
        <w:t>timelines</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22"/>
          <w:sz w:val="22"/>
          <w:szCs w:val="22"/>
        </w:rPr>
        <w:t xml:space="preserve"> </w:t>
      </w:r>
      <w:r w:rsidRPr="00E85772">
        <w:rPr>
          <w:rFonts w:asciiTheme="minorHAnsi" w:hAnsiTheme="minorHAnsi" w:cs="Calibri"/>
          <w:sz w:val="22"/>
          <w:szCs w:val="22"/>
        </w:rPr>
        <w:t>which</w:t>
      </w:r>
      <w:r w:rsidRPr="00E85772">
        <w:rPr>
          <w:rFonts w:asciiTheme="minorHAnsi" w:hAnsiTheme="minorHAnsi" w:cs="Calibri"/>
          <w:spacing w:val="23"/>
          <w:sz w:val="22"/>
          <w:szCs w:val="22"/>
        </w:rPr>
        <w:t xml:space="preserve"> </w:t>
      </w:r>
      <w:r w:rsidRPr="00E85772">
        <w:rPr>
          <w:rFonts w:asciiTheme="minorHAnsi" w:hAnsiTheme="minorHAnsi" w:cs="Calibri"/>
          <w:sz w:val="22"/>
          <w:szCs w:val="22"/>
        </w:rPr>
        <w:t>these</w:t>
      </w:r>
      <w:r w:rsidRPr="00E85772">
        <w:rPr>
          <w:rFonts w:asciiTheme="minorHAnsi" w:hAnsiTheme="minorHAnsi" w:cs="Calibri"/>
          <w:spacing w:val="22"/>
          <w:sz w:val="22"/>
          <w:szCs w:val="22"/>
        </w:rPr>
        <w:t xml:space="preserve"> </w:t>
      </w:r>
      <w:r w:rsidRPr="00E85772">
        <w:rPr>
          <w:rFonts w:asciiTheme="minorHAnsi" w:hAnsiTheme="minorHAnsi" w:cs="Calibri"/>
          <w:sz w:val="22"/>
          <w:szCs w:val="22"/>
        </w:rPr>
        <w:t>outcomes</w:t>
      </w:r>
      <w:r w:rsidRPr="00E85772">
        <w:rPr>
          <w:rFonts w:asciiTheme="minorHAnsi" w:hAnsiTheme="minorHAnsi" w:cs="Calibri"/>
          <w:spacing w:val="23"/>
          <w:sz w:val="22"/>
          <w:szCs w:val="22"/>
        </w:rPr>
        <w:t xml:space="preserve"> </w:t>
      </w:r>
      <w:r w:rsidRPr="00E85772">
        <w:rPr>
          <w:rFonts w:asciiTheme="minorHAnsi" w:hAnsiTheme="minorHAnsi" w:cs="Calibri"/>
          <w:spacing w:val="-1"/>
          <w:sz w:val="22"/>
          <w:szCs w:val="22"/>
        </w:rPr>
        <w:t>are</w:t>
      </w:r>
      <w:r w:rsidRPr="00E85772">
        <w:rPr>
          <w:rFonts w:asciiTheme="minorHAnsi" w:hAnsiTheme="minorHAnsi" w:cs="Calibri"/>
          <w:spacing w:val="22"/>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24"/>
          <w:sz w:val="22"/>
          <w:szCs w:val="22"/>
        </w:rPr>
        <w:t xml:space="preserve"> </w:t>
      </w:r>
      <w:r w:rsidRPr="00E85772">
        <w:rPr>
          <w:rFonts w:asciiTheme="minorHAnsi" w:hAnsiTheme="minorHAnsi" w:cs="Calibri"/>
          <w:spacing w:val="1"/>
          <w:sz w:val="22"/>
          <w:szCs w:val="22"/>
        </w:rPr>
        <w:t>be</w:t>
      </w:r>
      <w:r w:rsidRPr="00E85772">
        <w:rPr>
          <w:rFonts w:asciiTheme="minorHAnsi" w:hAnsiTheme="minorHAnsi" w:cs="Calibri"/>
          <w:spacing w:val="44"/>
          <w:sz w:val="22"/>
          <w:szCs w:val="22"/>
        </w:rPr>
        <w:t xml:space="preserve"> </w:t>
      </w:r>
      <w:r w:rsidRPr="00E85772">
        <w:rPr>
          <w:rFonts w:asciiTheme="minorHAnsi" w:hAnsiTheme="minorHAnsi" w:cs="Calibri"/>
          <w:spacing w:val="-1"/>
          <w:sz w:val="22"/>
          <w:szCs w:val="22"/>
        </w:rPr>
        <w:t>achieved;</w:t>
      </w:r>
    </w:p>
    <w:p w14:paraId="01C8080C" w14:textId="77777777" w:rsidR="00E85772" w:rsidRPr="00E85772" w:rsidRDefault="00E85772" w:rsidP="00E85772">
      <w:pPr>
        <w:numPr>
          <w:ilvl w:val="0"/>
          <w:numId w:val="26"/>
        </w:numPr>
        <w:tabs>
          <w:tab w:val="left" w:pos="921"/>
        </w:tabs>
        <w:kinsoku w:val="0"/>
        <w:overflowPunct w:val="0"/>
        <w:rPr>
          <w:rFonts w:asciiTheme="minorHAnsi" w:hAnsiTheme="minorHAnsi" w:cs="Calibri"/>
          <w:spacing w:val="-1"/>
          <w:sz w:val="22"/>
          <w:szCs w:val="22"/>
        </w:rPr>
      </w:pPr>
      <w:r w:rsidRPr="00E85772">
        <w:rPr>
          <w:rFonts w:asciiTheme="minorHAnsi" w:hAnsiTheme="minorHAnsi" w:cs="Calibri"/>
          <w:sz w:val="22"/>
          <w:szCs w:val="22"/>
        </w:rPr>
        <w:t>availability</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1"/>
          <w:sz w:val="22"/>
          <w:szCs w:val="22"/>
        </w:rPr>
        <w:t xml:space="preserve"> </w:t>
      </w:r>
      <w:r w:rsidRPr="00E85772">
        <w:rPr>
          <w:rFonts w:asciiTheme="minorHAnsi" w:hAnsiTheme="minorHAnsi" w:cs="Calibri"/>
          <w:spacing w:val="-1"/>
          <w:sz w:val="22"/>
          <w:szCs w:val="22"/>
        </w:rPr>
        <w:t>funding;</w:t>
      </w:r>
    </w:p>
    <w:p w14:paraId="71E96057" w14:textId="77777777" w:rsidR="00E85772" w:rsidRPr="00E85772" w:rsidRDefault="00E85772" w:rsidP="00E85772">
      <w:pPr>
        <w:numPr>
          <w:ilvl w:val="0"/>
          <w:numId w:val="26"/>
        </w:numPr>
        <w:tabs>
          <w:tab w:val="left" w:pos="921"/>
        </w:tabs>
        <w:kinsoku w:val="0"/>
        <w:overflowPunct w:val="0"/>
        <w:rPr>
          <w:rFonts w:asciiTheme="minorHAnsi" w:hAnsiTheme="minorHAnsi" w:cs="Calibri"/>
          <w:spacing w:val="-1"/>
          <w:sz w:val="22"/>
          <w:szCs w:val="22"/>
        </w:rPr>
      </w:pPr>
      <w:r w:rsidRPr="00E85772">
        <w:rPr>
          <w:rFonts w:asciiTheme="minorHAnsi" w:hAnsiTheme="minorHAnsi" w:cs="Calibri"/>
          <w:spacing w:val="-1"/>
          <w:sz w:val="22"/>
          <w:szCs w:val="22"/>
        </w:rPr>
        <w:t>satisfaction</w:t>
      </w:r>
      <w:r w:rsidRPr="00E85772">
        <w:rPr>
          <w:rFonts w:asciiTheme="minorHAnsi" w:hAnsiTheme="minorHAnsi" w:cs="Calibri"/>
          <w:sz w:val="22"/>
          <w:szCs w:val="22"/>
        </w:rPr>
        <w:t xml:space="preserve"> of</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the requirements of the</w:t>
      </w:r>
      <w:r w:rsidRPr="00E85772">
        <w:rPr>
          <w:rFonts w:asciiTheme="minorHAnsi" w:hAnsiTheme="minorHAnsi" w:cs="Calibri"/>
          <w:spacing w:val="-2"/>
          <w:sz w:val="22"/>
          <w:szCs w:val="22"/>
        </w:rPr>
        <w:t xml:space="preserve"> Public Sector Investment Programme (PSIP)</w:t>
      </w:r>
      <w:r w:rsidRPr="00E85772">
        <w:rPr>
          <w:rFonts w:asciiTheme="minorHAnsi" w:hAnsiTheme="minorHAnsi" w:cs="Calibri"/>
          <w:spacing w:val="-1"/>
          <w:sz w:val="22"/>
          <w:szCs w:val="22"/>
        </w:rPr>
        <w:t>;</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and</w:t>
      </w:r>
    </w:p>
    <w:p w14:paraId="2121DB5A" w14:textId="77777777" w:rsidR="00E85772" w:rsidRPr="00E85772" w:rsidRDefault="00E85772" w:rsidP="00E85772">
      <w:pPr>
        <w:numPr>
          <w:ilvl w:val="0"/>
          <w:numId w:val="26"/>
        </w:numPr>
        <w:tabs>
          <w:tab w:val="left" w:pos="921"/>
        </w:tabs>
        <w:kinsoku w:val="0"/>
        <w:overflowPunct w:val="0"/>
        <w:rPr>
          <w:rFonts w:asciiTheme="minorHAnsi" w:hAnsiTheme="minorHAnsi" w:cs="Calibri"/>
          <w:spacing w:val="-1"/>
          <w:sz w:val="22"/>
          <w:szCs w:val="22"/>
        </w:rPr>
      </w:pPr>
      <w:r w:rsidRPr="00E85772">
        <w:rPr>
          <w:rFonts w:asciiTheme="minorHAnsi" w:hAnsiTheme="minorHAnsi" w:cs="Calibri"/>
          <w:spacing w:val="-1"/>
          <w:sz w:val="22"/>
          <w:szCs w:val="22"/>
        </w:rPr>
        <w:t>stated</w:t>
      </w:r>
      <w:r w:rsidRPr="00E85772">
        <w:rPr>
          <w:rFonts w:asciiTheme="minorHAnsi" w:hAnsiTheme="minorHAnsi" w:cs="Calibri"/>
          <w:sz w:val="22"/>
          <w:szCs w:val="22"/>
        </w:rPr>
        <w:t xml:space="preserve"> priority</w:t>
      </w:r>
      <w:r w:rsidRPr="00E85772">
        <w:rPr>
          <w:rFonts w:asciiTheme="minorHAnsi" w:hAnsiTheme="minorHAnsi" w:cs="Calibri"/>
          <w:spacing w:val="-5"/>
          <w:sz w:val="22"/>
          <w:szCs w:val="22"/>
        </w:rPr>
        <w:t xml:space="preserve"> </w:t>
      </w:r>
      <w:r w:rsidRPr="00E85772">
        <w:rPr>
          <w:rFonts w:asciiTheme="minorHAnsi" w:hAnsiTheme="minorHAnsi" w:cs="Calibri"/>
          <w:spacing w:val="-1"/>
          <w:sz w:val="22"/>
          <w:szCs w:val="22"/>
        </w:rPr>
        <w:t xml:space="preserve">policies/programmes/major activities </w:t>
      </w:r>
      <w:r w:rsidRPr="00E85772">
        <w:rPr>
          <w:rFonts w:asciiTheme="minorHAnsi" w:hAnsiTheme="minorHAnsi" w:cs="Calibri"/>
          <w:sz w:val="22"/>
          <w:szCs w:val="22"/>
        </w:rPr>
        <w:t>of the</w:t>
      </w:r>
      <w:r w:rsidRPr="00E85772">
        <w:rPr>
          <w:rFonts w:asciiTheme="minorHAnsi" w:hAnsiTheme="minorHAnsi" w:cs="Calibri"/>
          <w:spacing w:val="1"/>
          <w:sz w:val="22"/>
          <w:szCs w:val="22"/>
        </w:rPr>
        <w:t xml:space="preserve"> </w:t>
      </w:r>
      <w:r w:rsidRPr="00E85772">
        <w:rPr>
          <w:rFonts w:asciiTheme="minorHAnsi" w:hAnsiTheme="minorHAnsi" w:cs="Calibri"/>
          <w:spacing w:val="-1"/>
          <w:sz w:val="22"/>
          <w:szCs w:val="22"/>
        </w:rPr>
        <w:t>parent</w:t>
      </w:r>
      <w:r w:rsidRPr="00E85772">
        <w:rPr>
          <w:rFonts w:asciiTheme="minorHAnsi" w:hAnsiTheme="minorHAnsi" w:cs="Calibri"/>
          <w:sz w:val="22"/>
          <w:szCs w:val="22"/>
        </w:rPr>
        <w:t xml:space="preserve"> </w:t>
      </w:r>
      <w:r w:rsidRPr="00E85772">
        <w:rPr>
          <w:rFonts w:asciiTheme="minorHAnsi" w:hAnsiTheme="minorHAnsi" w:cs="Calibri"/>
          <w:spacing w:val="-1"/>
          <w:sz w:val="22"/>
          <w:szCs w:val="22"/>
        </w:rPr>
        <w:t>Ministry.</w:t>
      </w:r>
    </w:p>
    <w:p w14:paraId="2AE8CBE9" w14:textId="77777777" w:rsidR="00E85772" w:rsidRPr="00E85772" w:rsidRDefault="00E85772" w:rsidP="00E85772">
      <w:pPr>
        <w:tabs>
          <w:tab w:val="left" w:pos="921"/>
        </w:tabs>
        <w:kinsoku w:val="0"/>
        <w:overflowPunct w:val="0"/>
        <w:ind w:left="140" w:hanging="140"/>
        <w:rPr>
          <w:rFonts w:asciiTheme="minorHAnsi" w:hAnsiTheme="minorHAnsi" w:cs="Calibri"/>
          <w:spacing w:val="-1"/>
          <w:sz w:val="22"/>
          <w:szCs w:val="22"/>
        </w:rPr>
      </w:pPr>
    </w:p>
    <w:p w14:paraId="3FE376AC" w14:textId="77777777" w:rsidR="00E85772" w:rsidRPr="00E85772" w:rsidRDefault="00E85772" w:rsidP="00E85772">
      <w:pPr>
        <w:kinsoku w:val="0"/>
        <w:overflowPunct w:val="0"/>
        <w:ind w:left="140" w:right="159"/>
        <w:jc w:val="both"/>
        <w:rPr>
          <w:rFonts w:asciiTheme="minorHAnsi" w:hAnsiTheme="minorHAnsi" w:cs="Calibri"/>
          <w:spacing w:val="-1"/>
          <w:sz w:val="22"/>
          <w:szCs w:val="22"/>
        </w:rPr>
      </w:pPr>
      <w:r w:rsidRPr="00E85772">
        <w:rPr>
          <w:rFonts w:asciiTheme="minorHAnsi" w:hAnsiTheme="minorHAnsi" w:cs="Calibri"/>
          <w:sz w:val="22"/>
          <w:szCs w:val="22"/>
        </w:rPr>
        <w:t>Note</w:t>
      </w:r>
      <w:r w:rsidRPr="00E85772">
        <w:rPr>
          <w:rFonts w:asciiTheme="minorHAnsi" w:hAnsiTheme="minorHAnsi" w:cs="Calibri"/>
          <w:spacing w:val="32"/>
          <w:sz w:val="22"/>
          <w:szCs w:val="22"/>
        </w:rPr>
        <w:t xml:space="preserve"> </w:t>
      </w:r>
      <w:r w:rsidRPr="00E85772">
        <w:rPr>
          <w:rFonts w:asciiTheme="minorHAnsi" w:hAnsiTheme="minorHAnsi" w:cs="Calibri"/>
          <w:sz w:val="22"/>
          <w:szCs w:val="22"/>
        </w:rPr>
        <w:t>that</w:t>
      </w:r>
      <w:r w:rsidRPr="00E85772">
        <w:rPr>
          <w:rFonts w:asciiTheme="minorHAnsi" w:hAnsiTheme="minorHAnsi" w:cs="Calibri"/>
          <w:spacing w:val="33"/>
          <w:sz w:val="22"/>
          <w:szCs w:val="22"/>
        </w:rPr>
        <w:t xml:space="preserve"> </w:t>
      </w:r>
      <w:r w:rsidRPr="00E85772">
        <w:rPr>
          <w:rFonts w:asciiTheme="minorHAnsi" w:hAnsiTheme="minorHAnsi" w:cs="Calibri"/>
          <w:spacing w:val="-1"/>
          <w:sz w:val="22"/>
          <w:szCs w:val="22"/>
        </w:rPr>
        <w:t>all</w:t>
      </w:r>
      <w:r w:rsidRPr="00E85772">
        <w:rPr>
          <w:rFonts w:asciiTheme="minorHAnsi" w:hAnsiTheme="minorHAnsi" w:cs="Calibri"/>
          <w:spacing w:val="34"/>
          <w:sz w:val="22"/>
          <w:szCs w:val="22"/>
        </w:rPr>
        <w:t xml:space="preserve"> </w:t>
      </w:r>
      <w:r w:rsidRPr="00E85772">
        <w:rPr>
          <w:rFonts w:asciiTheme="minorHAnsi" w:hAnsiTheme="minorHAnsi" w:cs="Calibri"/>
          <w:spacing w:val="-1"/>
          <w:sz w:val="22"/>
          <w:szCs w:val="22"/>
        </w:rPr>
        <w:t>new</w:t>
      </w:r>
      <w:r w:rsidRPr="00E85772">
        <w:rPr>
          <w:rFonts w:asciiTheme="minorHAnsi" w:hAnsiTheme="minorHAnsi" w:cs="Calibri"/>
          <w:spacing w:val="32"/>
          <w:sz w:val="22"/>
          <w:szCs w:val="22"/>
        </w:rPr>
        <w:t xml:space="preserve"> </w:t>
      </w:r>
      <w:r w:rsidRPr="00E85772">
        <w:rPr>
          <w:rFonts w:asciiTheme="minorHAnsi" w:hAnsiTheme="minorHAnsi" w:cs="Calibri"/>
          <w:sz w:val="22"/>
          <w:szCs w:val="22"/>
        </w:rPr>
        <w:t>priority</w:t>
      </w:r>
      <w:r w:rsidRPr="00E85772">
        <w:rPr>
          <w:rFonts w:asciiTheme="minorHAnsi" w:hAnsiTheme="minorHAnsi" w:cs="Calibri"/>
          <w:spacing w:val="30"/>
          <w:sz w:val="22"/>
          <w:szCs w:val="22"/>
        </w:rPr>
        <w:t xml:space="preserve"> </w:t>
      </w:r>
      <w:r w:rsidRPr="00E85772">
        <w:rPr>
          <w:rFonts w:asciiTheme="minorHAnsi" w:hAnsiTheme="minorHAnsi" w:cs="Calibri"/>
          <w:sz w:val="22"/>
          <w:szCs w:val="22"/>
        </w:rPr>
        <w:t>planned</w:t>
      </w:r>
      <w:r w:rsidRPr="00E85772">
        <w:rPr>
          <w:rFonts w:asciiTheme="minorHAnsi" w:hAnsiTheme="minorHAnsi" w:cs="Calibri"/>
          <w:spacing w:val="36"/>
          <w:sz w:val="22"/>
          <w:szCs w:val="22"/>
        </w:rPr>
        <w:t xml:space="preserve"> </w:t>
      </w:r>
      <w:r w:rsidRPr="00E85772">
        <w:rPr>
          <w:rFonts w:asciiTheme="minorHAnsi" w:hAnsiTheme="minorHAnsi" w:cs="Calibri"/>
          <w:spacing w:val="-1"/>
          <w:sz w:val="22"/>
          <w:szCs w:val="22"/>
        </w:rPr>
        <w:t>policies/programmes/major activities (projects and initiatives)</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which</w:t>
      </w:r>
      <w:r w:rsidRPr="00E85772">
        <w:rPr>
          <w:rFonts w:asciiTheme="minorHAnsi" w:hAnsiTheme="minorHAnsi" w:cs="Calibri"/>
          <w:spacing w:val="33"/>
          <w:sz w:val="22"/>
          <w:szCs w:val="22"/>
        </w:rPr>
        <w:t xml:space="preserve"> </w:t>
      </w:r>
      <w:r w:rsidRPr="00E85772">
        <w:rPr>
          <w:rFonts w:asciiTheme="minorHAnsi" w:hAnsiTheme="minorHAnsi" w:cs="Calibri"/>
          <w:sz w:val="22"/>
          <w:szCs w:val="22"/>
        </w:rPr>
        <w:t>have</w:t>
      </w:r>
      <w:r w:rsidRPr="00E85772">
        <w:rPr>
          <w:rFonts w:asciiTheme="minorHAnsi" w:hAnsiTheme="minorHAnsi" w:cs="Calibri"/>
          <w:spacing w:val="34"/>
          <w:sz w:val="22"/>
          <w:szCs w:val="22"/>
        </w:rPr>
        <w:t xml:space="preserve"> </w:t>
      </w:r>
      <w:r w:rsidRPr="00E85772">
        <w:rPr>
          <w:rFonts w:asciiTheme="minorHAnsi" w:hAnsiTheme="minorHAnsi" w:cs="Calibri"/>
          <w:spacing w:val="-1"/>
          <w:sz w:val="22"/>
          <w:szCs w:val="22"/>
        </w:rPr>
        <w:t>gone</w:t>
      </w:r>
      <w:r w:rsidRPr="00E85772">
        <w:rPr>
          <w:rFonts w:asciiTheme="minorHAnsi" w:hAnsiTheme="minorHAnsi" w:cs="Calibri"/>
          <w:spacing w:val="32"/>
          <w:sz w:val="22"/>
          <w:szCs w:val="22"/>
        </w:rPr>
        <w:t xml:space="preserve"> </w:t>
      </w:r>
      <w:r w:rsidRPr="00E85772">
        <w:rPr>
          <w:rFonts w:asciiTheme="minorHAnsi" w:hAnsiTheme="minorHAnsi" w:cs="Calibri"/>
          <w:spacing w:val="-1"/>
          <w:sz w:val="22"/>
          <w:szCs w:val="22"/>
        </w:rPr>
        <w:t>through</w:t>
      </w:r>
      <w:r w:rsidRPr="00E85772">
        <w:rPr>
          <w:rFonts w:asciiTheme="minorHAnsi" w:hAnsiTheme="minorHAnsi" w:cs="Calibri"/>
          <w:spacing w:val="33"/>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79"/>
          <w:sz w:val="22"/>
          <w:szCs w:val="22"/>
        </w:rPr>
        <w:t xml:space="preserve"> </w:t>
      </w:r>
      <w:r w:rsidRPr="00E85772">
        <w:rPr>
          <w:rFonts w:asciiTheme="minorHAnsi" w:hAnsiTheme="minorHAnsi" w:cs="Calibri"/>
          <w:spacing w:val="-1"/>
          <w:sz w:val="22"/>
          <w:szCs w:val="22"/>
        </w:rPr>
        <w:t>Government’s</w:t>
      </w:r>
      <w:r w:rsidRPr="00E85772">
        <w:rPr>
          <w:rFonts w:asciiTheme="minorHAnsi" w:hAnsiTheme="minorHAnsi" w:cs="Calibri"/>
          <w:spacing w:val="40"/>
          <w:sz w:val="22"/>
          <w:szCs w:val="22"/>
        </w:rPr>
        <w:t xml:space="preserve"> </w:t>
      </w:r>
      <w:r w:rsidRPr="00E85772">
        <w:rPr>
          <w:rFonts w:asciiTheme="minorHAnsi" w:hAnsiTheme="minorHAnsi" w:cs="Calibri"/>
          <w:sz w:val="22"/>
          <w:szCs w:val="22"/>
        </w:rPr>
        <w:t>prioritization</w:t>
      </w:r>
      <w:r w:rsidRPr="00E85772">
        <w:rPr>
          <w:rFonts w:asciiTheme="minorHAnsi" w:hAnsiTheme="minorHAnsi" w:cs="Calibri"/>
          <w:spacing w:val="40"/>
          <w:sz w:val="22"/>
          <w:szCs w:val="22"/>
        </w:rPr>
        <w:t xml:space="preserve"> </w:t>
      </w:r>
      <w:r w:rsidRPr="00E85772">
        <w:rPr>
          <w:rFonts w:asciiTheme="minorHAnsi" w:hAnsiTheme="minorHAnsi" w:cs="Calibri"/>
          <w:spacing w:val="-1"/>
          <w:sz w:val="22"/>
          <w:szCs w:val="22"/>
        </w:rPr>
        <w:t>process</w:t>
      </w:r>
      <w:r w:rsidRPr="00E85772">
        <w:rPr>
          <w:rFonts w:asciiTheme="minorHAnsi" w:hAnsiTheme="minorHAnsi" w:cs="Calibri"/>
          <w:spacing w:val="43"/>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40"/>
          <w:sz w:val="22"/>
          <w:szCs w:val="22"/>
        </w:rPr>
        <w:t xml:space="preserve"> </w:t>
      </w:r>
      <w:r w:rsidRPr="00E85772">
        <w:rPr>
          <w:rFonts w:asciiTheme="minorHAnsi" w:hAnsiTheme="minorHAnsi" w:cs="Calibri"/>
          <w:sz w:val="22"/>
          <w:szCs w:val="22"/>
        </w:rPr>
        <w:t>have</w:t>
      </w:r>
      <w:r w:rsidRPr="00E85772">
        <w:rPr>
          <w:rFonts w:asciiTheme="minorHAnsi" w:hAnsiTheme="minorHAnsi" w:cs="Calibri"/>
          <w:spacing w:val="39"/>
          <w:sz w:val="22"/>
          <w:szCs w:val="22"/>
        </w:rPr>
        <w:t xml:space="preserve"> </w:t>
      </w:r>
      <w:r w:rsidRPr="00E85772">
        <w:rPr>
          <w:rFonts w:asciiTheme="minorHAnsi" w:hAnsiTheme="minorHAnsi" w:cs="Calibri"/>
          <w:sz w:val="22"/>
          <w:szCs w:val="22"/>
        </w:rPr>
        <w:t>been</w:t>
      </w:r>
      <w:r w:rsidRPr="00E85772">
        <w:rPr>
          <w:rFonts w:asciiTheme="minorHAnsi" w:hAnsiTheme="minorHAnsi" w:cs="Calibri"/>
          <w:spacing w:val="40"/>
          <w:sz w:val="22"/>
          <w:szCs w:val="22"/>
        </w:rPr>
        <w:t xml:space="preserve"> </w:t>
      </w:r>
      <w:r w:rsidRPr="00E85772">
        <w:rPr>
          <w:rFonts w:asciiTheme="minorHAnsi" w:hAnsiTheme="minorHAnsi" w:cs="Calibri"/>
          <w:spacing w:val="-1"/>
          <w:sz w:val="22"/>
          <w:szCs w:val="22"/>
        </w:rPr>
        <w:t>approved</w:t>
      </w:r>
      <w:r w:rsidRPr="00E85772">
        <w:rPr>
          <w:rFonts w:asciiTheme="minorHAnsi" w:hAnsiTheme="minorHAnsi" w:cs="Calibri"/>
          <w:spacing w:val="40"/>
          <w:sz w:val="22"/>
          <w:szCs w:val="22"/>
        </w:rPr>
        <w:t xml:space="preserve"> </w:t>
      </w:r>
      <w:r w:rsidRPr="00E85772">
        <w:rPr>
          <w:rFonts w:asciiTheme="minorHAnsi" w:hAnsiTheme="minorHAnsi" w:cs="Calibri"/>
          <w:spacing w:val="2"/>
          <w:sz w:val="22"/>
          <w:szCs w:val="22"/>
        </w:rPr>
        <w:t>by</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Cabinet</w:t>
      </w:r>
      <w:r w:rsidRPr="00E85772">
        <w:rPr>
          <w:rFonts w:asciiTheme="minorHAnsi" w:hAnsiTheme="minorHAnsi" w:cs="Calibri"/>
          <w:spacing w:val="41"/>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39"/>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42"/>
          <w:sz w:val="22"/>
          <w:szCs w:val="22"/>
        </w:rPr>
        <w:t xml:space="preserve"> </w:t>
      </w:r>
      <w:r w:rsidRPr="00E85772">
        <w:rPr>
          <w:rFonts w:asciiTheme="minorHAnsi" w:hAnsiTheme="minorHAnsi" w:cs="Calibri"/>
          <w:spacing w:val="-1"/>
          <w:sz w:val="22"/>
          <w:szCs w:val="22"/>
        </w:rPr>
        <w:t>current</w:t>
      </w:r>
      <w:r w:rsidRPr="00E85772">
        <w:rPr>
          <w:rFonts w:asciiTheme="minorHAnsi" w:hAnsiTheme="minorHAnsi" w:cs="Calibri"/>
          <w:spacing w:val="45"/>
          <w:sz w:val="22"/>
          <w:szCs w:val="22"/>
        </w:rPr>
        <w:t xml:space="preserve"> </w:t>
      </w:r>
      <w:r w:rsidRPr="00E85772">
        <w:rPr>
          <w:rFonts w:asciiTheme="minorHAnsi" w:hAnsiTheme="minorHAnsi" w:cs="Calibri"/>
          <w:spacing w:val="-2"/>
          <w:sz w:val="22"/>
          <w:szCs w:val="22"/>
        </w:rPr>
        <w:t>year</w:t>
      </w:r>
      <w:r w:rsidRPr="00E85772">
        <w:rPr>
          <w:rFonts w:asciiTheme="minorHAnsi" w:hAnsiTheme="minorHAnsi" w:cs="Calibri"/>
          <w:spacing w:val="67"/>
          <w:sz w:val="22"/>
          <w:szCs w:val="22"/>
        </w:rPr>
        <w:t xml:space="preserve"> </w:t>
      </w:r>
      <w:r w:rsidRPr="00E85772">
        <w:rPr>
          <w:rFonts w:asciiTheme="minorHAnsi" w:hAnsiTheme="minorHAnsi" w:cs="Calibri"/>
          <w:sz w:val="22"/>
          <w:szCs w:val="22"/>
        </w:rPr>
        <w:t xml:space="preserve">must be so </w:t>
      </w:r>
      <w:r w:rsidRPr="00E85772">
        <w:rPr>
          <w:rFonts w:asciiTheme="minorHAnsi" w:hAnsiTheme="minorHAnsi" w:cs="Calibri"/>
          <w:spacing w:val="-1"/>
          <w:sz w:val="22"/>
          <w:szCs w:val="22"/>
        </w:rPr>
        <w:t>indicated</w:t>
      </w:r>
      <w:r w:rsidRPr="00E85772">
        <w:rPr>
          <w:rFonts w:asciiTheme="minorHAnsi" w:hAnsiTheme="minorHAnsi" w:cs="Calibri"/>
          <w:sz w:val="22"/>
          <w:szCs w:val="22"/>
        </w:rPr>
        <w:t xml:space="preserve"> by</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1"/>
          <w:sz w:val="22"/>
          <w:szCs w:val="22"/>
        </w:rPr>
        <w:t xml:space="preserve"> word</w:t>
      </w:r>
      <w:r w:rsidRPr="00E85772">
        <w:rPr>
          <w:rFonts w:asciiTheme="minorHAnsi" w:hAnsiTheme="minorHAnsi" w:cs="Calibri"/>
          <w:spacing w:val="1"/>
          <w:sz w:val="22"/>
          <w:szCs w:val="22"/>
        </w:rPr>
        <w:t xml:space="preserve"> </w:t>
      </w:r>
      <w:r w:rsidRPr="00E85772">
        <w:rPr>
          <w:rFonts w:asciiTheme="minorHAnsi" w:hAnsiTheme="minorHAnsi" w:cs="Calibri"/>
          <w:spacing w:val="-1"/>
          <w:sz w:val="22"/>
          <w:szCs w:val="22"/>
        </w:rPr>
        <w:t>‘New’.</w:t>
      </w:r>
    </w:p>
    <w:p w14:paraId="144C73D6" w14:textId="77777777" w:rsidR="00E85772" w:rsidRPr="00E85772" w:rsidRDefault="00E85772" w:rsidP="00E85772">
      <w:pPr>
        <w:kinsoku w:val="0"/>
        <w:overflowPunct w:val="0"/>
        <w:ind w:left="140" w:right="159"/>
        <w:jc w:val="both"/>
        <w:rPr>
          <w:rFonts w:asciiTheme="minorHAnsi" w:hAnsiTheme="minorHAnsi" w:cs="Calibri"/>
          <w:spacing w:val="-1"/>
          <w:sz w:val="22"/>
          <w:szCs w:val="22"/>
        </w:rPr>
      </w:pPr>
    </w:p>
    <w:p w14:paraId="540499EE" w14:textId="77777777" w:rsidR="00E85772" w:rsidRPr="00E85772" w:rsidRDefault="00E85772" w:rsidP="00E85772">
      <w:pPr>
        <w:kinsoku w:val="0"/>
        <w:overflowPunct w:val="0"/>
        <w:ind w:left="140" w:right="160"/>
        <w:jc w:val="both"/>
        <w:rPr>
          <w:rFonts w:asciiTheme="minorHAnsi" w:hAnsiTheme="minorHAnsi" w:cs="Calibri"/>
          <w:spacing w:val="-1"/>
          <w:sz w:val="22"/>
          <w:szCs w:val="22"/>
        </w:rPr>
      </w:pPr>
      <w:r w:rsidRPr="00E85772">
        <w:rPr>
          <w:rFonts w:asciiTheme="minorHAnsi" w:hAnsiTheme="minorHAnsi" w:cs="Calibri"/>
          <w:sz w:val="22"/>
          <w:szCs w:val="22"/>
        </w:rPr>
        <w:t>The</w:t>
      </w:r>
      <w:r w:rsidRPr="00E85772">
        <w:rPr>
          <w:rFonts w:asciiTheme="minorHAnsi" w:hAnsiTheme="minorHAnsi" w:cs="Calibri"/>
          <w:spacing w:val="58"/>
          <w:sz w:val="22"/>
          <w:szCs w:val="22"/>
        </w:rPr>
        <w:t xml:space="preserve"> </w:t>
      </w:r>
      <w:r w:rsidRPr="00E85772">
        <w:rPr>
          <w:rFonts w:asciiTheme="minorHAnsi" w:hAnsiTheme="minorHAnsi" w:cs="Calibri"/>
          <w:spacing w:val="1"/>
          <w:sz w:val="22"/>
          <w:szCs w:val="22"/>
        </w:rPr>
        <w:t xml:space="preserve">Results Matrix </w:t>
      </w:r>
      <w:r w:rsidRPr="00E85772">
        <w:rPr>
          <w:rFonts w:asciiTheme="minorHAnsi" w:hAnsiTheme="minorHAnsi" w:cs="Calibri"/>
          <w:sz w:val="22"/>
          <w:szCs w:val="22"/>
        </w:rPr>
        <w:t>should</w:t>
      </w:r>
      <w:r w:rsidRPr="00E85772">
        <w:rPr>
          <w:rFonts w:asciiTheme="minorHAnsi" w:hAnsiTheme="minorHAnsi" w:cs="Calibri"/>
          <w:spacing w:val="59"/>
          <w:sz w:val="22"/>
          <w:szCs w:val="22"/>
        </w:rPr>
        <w:t xml:space="preserve"> </w:t>
      </w:r>
      <w:r w:rsidRPr="00E85772">
        <w:rPr>
          <w:rFonts w:asciiTheme="minorHAnsi" w:hAnsiTheme="minorHAnsi" w:cs="Calibri"/>
          <w:sz w:val="22"/>
          <w:szCs w:val="22"/>
        </w:rPr>
        <w:t>identify</w:t>
      </w:r>
      <w:r w:rsidRPr="00E85772">
        <w:rPr>
          <w:rFonts w:asciiTheme="minorHAnsi" w:hAnsiTheme="minorHAnsi" w:cs="Calibri"/>
          <w:spacing w:val="57"/>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3"/>
          <w:sz w:val="22"/>
          <w:szCs w:val="22"/>
        </w:rPr>
        <w:t xml:space="preserve"> </w:t>
      </w:r>
      <w:r w:rsidRPr="00E85772">
        <w:rPr>
          <w:rFonts w:asciiTheme="minorHAnsi" w:hAnsiTheme="minorHAnsi" w:cs="Calibri"/>
          <w:spacing w:val="-1"/>
          <w:sz w:val="22"/>
          <w:szCs w:val="22"/>
        </w:rPr>
        <w:t>objectives;</w:t>
      </w:r>
      <w:r w:rsidRPr="00E85772">
        <w:rPr>
          <w:rFonts w:asciiTheme="minorHAnsi" w:hAnsiTheme="minorHAnsi" w:cs="Calibri"/>
          <w:sz w:val="22"/>
          <w:szCs w:val="22"/>
        </w:rPr>
        <w:t xml:space="preserve"> intended results, </w:t>
      </w:r>
      <w:r w:rsidRPr="00E85772">
        <w:rPr>
          <w:rFonts w:asciiTheme="minorHAnsi" w:hAnsiTheme="minorHAnsi" w:cs="Calibri"/>
          <w:spacing w:val="-1"/>
          <w:sz w:val="22"/>
          <w:szCs w:val="22"/>
        </w:rPr>
        <w:t>performance</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indicators</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and</w:t>
      </w:r>
      <w:r w:rsidRPr="00E85772">
        <w:rPr>
          <w:rFonts w:asciiTheme="minorHAnsi" w:hAnsiTheme="minorHAnsi" w:cs="Calibri"/>
          <w:spacing w:val="9"/>
          <w:sz w:val="22"/>
          <w:szCs w:val="22"/>
        </w:rPr>
        <w:t xml:space="preserve"> </w:t>
      </w:r>
      <w:r w:rsidRPr="00E85772">
        <w:rPr>
          <w:rFonts w:asciiTheme="minorHAnsi" w:hAnsiTheme="minorHAnsi" w:cs="Calibri"/>
          <w:spacing w:val="-1"/>
          <w:sz w:val="22"/>
          <w:szCs w:val="22"/>
        </w:rPr>
        <w:t>targets</w:t>
      </w:r>
      <w:r w:rsidRPr="00E85772">
        <w:rPr>
          <w:rFonts w:asciiTheme="minorHAnsi" w:hAnsiTheme="minorHAnsi" w:cs="Calibri"/>
          <w:spacing w:val="10"/>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7"/>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implementation</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8"/>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8"/>
          <w:sz w:val="22"/>
          <w:szCs w:val="22"/>
        </w:rPr>
        <w:t xml:space="preserve"> </w:t>
      </w:r>
      <w:r w:rsidRPr="00E85772">
        <w:rPr>
          <w:rFonts w:asciiTheme="minorHAnsi" w:hAnsiTheme="minorHAnsi" w:cs="Calibri"/>
          <w:spacing w:val="-1"/>
          <w:sz w:val="22"/>
          <w:szCs w:val="22"/>
        </w:rPr>
        <w:t>programmes and sub-programmes</w:t>
      </w:r>
      <w:r w:rsidRPr="00E85772">
        <w:rPr>
          <w:rFonts w:asciiTheme="minorHAnsi" w:hAnsiTheme="minorHAnsi" w:cs="Calibri"/>
          <w:spacing w:val="10"/>
          <w:sz w:val="22"/>
          <w:szCs w:val="22"/>
        </w:rPr>
        <w:t xml:space="preserve"> </w:t>
      </w:r>
      <w:r w:rsidRPr="00E85772">
        <w:rPr>
          <w:rFonts w:asciiTheme="minorHAnsi" w:hAnsiTheme="minorHAnsi" w:cs="Calibri"/>
          <w:spacing w:val="-1"/>
          <w:sz w:val="22"/>
          <w:szCs w:val="22"/>
        </w:rPr>
        <w:t>identified</w:t>
      </w:r>
      <w:r w:rsidRPr="00E85772">
        <w:rPr>
          <w:rFonts w:asciiTheme="minorHAnsi" w:hAnsiTheme="minorHAnsi" w:cs="Calibri"/>
          <w:spacing w:val="69"/>
          <w:sz w:val="22"/>
          <w:szCs w:val="22"/>
        </w:rPr>
        <w:t xml:space="preserve"> </w:t>
      </w:r>
      <w:r w:rsidRPr="00E85772">
        <w:rPr>
          <w:rFonts w:asciiTheme="minorHAnsi" w:hAnsiTheme="minorHAnsi" w:cs="Calibri"/>
          <w:sz w:val="22"/>
          <w:szCs w:val="22"/>
        </w:rPr>
        <w:t xml:space="preserve">in this </w:t>
      </w:r>
      <w:r w:rsidRPr="00E85772">
        <w:rPr>
          <w:rFonts w:asciiTheme="minorHAnsi" w:hAnsiTheme="minorHAnsi" w:cs="Calibri"/>
          <w:spacing w:val="-1"/>
          <w:sz w:val="22"/>
          <w:szCs w:val="22"/>
        </w:rPr>
        <w:t>section.</w:t>
      </w:r>
    </w:p>
    <w:p w14:paraId="4F921A59" w14:textId="77777777" w:rsidR="00E85772" w:rsidRPr="00E85772" w:rsidRDefault="00E85772" w:rsidP="00E85772">
      <w:pPr>
        <w:kinsoku w:val="0"/>
        <w:overflowPunct w:val="0"/>
        <w:ind w:left="140" w:right="160"/>
        <w:jc w:val="both"/>
        <w:rPr>
          <w:rFonts w:asciiTheme="minorHAnsi" w:hAnsiTheme="minorHAnsi" w:cs="Calibri"/>
          <w:spacing w:val="-1"/>
          <w:sz w:val="22"/>
          <w:szCs w:val="22"/>
        </w:rPr>
      </w:pPr>
    </w:p>
    <w:p w14:paraId="3309AED6" w14:textId="77777777" w:rsidR="00E85772" w:rsidRPr="00E85772" w:rsidRDefault="00E85772" w:rsidP="00E85772">
      <w:pPr>
        <w:numPr>
          <w:ilvl w:val="1"/>
          <w:numId w:val="9"/>
        </w:numPr>
        <w:tabs>
          <w:tab w:val="left" w:pos="709"/>
          <w:tab w:val="left" w:pos="1401"/>
        </w:tabs>
        <w:kinsoku w:val="0"/>
        <w:overflowPunct w:val="0"/>
        <w:ind w:hanging="833"/>
        <w:rPr>
          <w:rFonts w:asciiTheme="minorHAnsi" w:hAnsiTheme="minorHAnsi" w:cs="Calibri"/>
          <w:b/>
          <w:sz w:val="22"/>
          <w:szCs w:val="22"/>
        </w:rPr>
      </w:pPr>
      <w:r w:rsidRPr="00E85772">
        <w:rPr>
          <w:rFonts w:asciiTheme="minorHAnsi" w:hAnsiTheme="minorHAnsi" w:cs="Calibri"/>
          <w:b/>
          <w:i/>
          <w:iCs/>
          <w:sz w:val="22"/>
          <w:szCs w:val="22"/>
        </w:rPr>
        <w:t>Intended Results</w:t>
      </w:r>
    </w:p>
    <w:p w14:paraId="15850DCE" w14:textId="77777777" w:rsidR="00E85772" w:rsidRPr="00E85772" w:rsidRDefault="00E85772" w:rsidP="00E85772">
      <w:pPr>
        <w:kinsoku w:val="0"/>
        <w:overflowPunct w:val="0"/>
        <w:ind w:left="567" w:right="157"/>
        <w:jc w:val="both"/>
        <w:rPr>
          <w:rFonts w:ascii="Calibri" w:hAnsi="Calibri" w:cs="Calibri"/>
          <w:spacing w:val="-1"/>
          <w:sz w:val="22"/>
          <w:szCs w:val="22"/>
        </w:rPr>
      </w:pPr>
      <w:r w:rsidRPr="00E85772">
        <w:rPr>
          <w:rFonts w:ascii="Calibri" w:hAnsi="Calibri" w:cs="Calibri"/>
          <w:bCs/>
          <w:i/>
          <w:sz w:val="22"/>
          <w:szCs w:val="22"/>
        </w:rPr>
        <w:t>These are the outcomes or changes that the Agency seek to achieve, having implemented the project, policy or programme. It therefore should outline the desired results anticipated from the Agency’s intervention.</w:t>
      </w:r>
    </w:p>
    <w:p w14:paraId="2C6F44F2" w14:textId="77777777" w:rsidR="00E85772" w:rsidRPr="00E85772" w:rsidRDefault="00E85772" w:rsidP="00E85772">
      <w:pPr>
        <w:kinsoku w:val="0"/>
        <w:overflowPunct w:val="0"/>
        <w:ind w:left="140" w:right="157" w:hanging="140"/>
        <w:jc w:val="both"/>
        <w:rPr>
          <w:rFonts w:asciiTheme="minorHAnsi" w:hAnsiTheme="minorHAnsi" w:cs="Calibri"/>
          <w:spacing w:val="-1"/>
          <w:sz w:val="22"/>
          <w:szCs w:val="22"/>
        </w:rPr>
      </w:pPr>
    </w:p>
    <w:p w14:paraId="43B4B8BA" w14:textId="77777777" w:rsidR="00E85772" w:rsidRPr="00E85772" w:rsidRDefault="00E85772" w:rsidP="00E85772">
      <w:pPr>
        <w:numPr>
          <w:ilvl w:val="1"/>
          <w:numId w:val="9"/>
        </w:numPr>
        <w:tabs>
          <w:tab w:val="left" w:pos="1401"/>
        </w:tabs>
        <w:kinsoku w:val="0"/>
        <w:overflowPunct w:val="0"/>
        <w:ind w:hanging="833"/>
        <w:rPr>
          <w:rFonts w:ascii="Calibri" w:hAnsi="Calibri" w:cs="Calibri"/>
          <w:b/>
          <w:sz w:val="22"/>
          <w:szCs w:val="22"/>
        </w:rPr>
      </w:pPr>
      <w:r w:rsidRPr="00E85772">
        <w:rPr>
          <w:rFonts w:ascii="Calibri" w:hAnsi="Calibri" w:cs="Calibri"/>
          <w:b/>
          <w:i/>
          <w:iCs/>
          <w:spacing w:val="-1"/>
          <w:sz w:val="22"/>
          <w:szCs w:val="22"/>
        </w:rPr>
        <w:t>Baseline</w:t>
      </w:r>
    </w:p>
    <w:p w14:paraId="071F95FC" w14:textId="77777777" w:rsidR="00E85772" w:rsidRPr="00E85772" w:rsidRDefault="00E85772" w:rsidP="00E85772">
      <w:pPr>
        <w:tabs>
          <w:tab w:val="left" w:pos="1401"/>
        </w:tabs>
        <w:kinsoku w:val="0"/>
        <w:overflowPunct w:val="0"/>
        <w:ind w:left="567"/>
        <w:jc w:val="both"/>
        <w:rPr>
          <w:rFonts w:ascii="Calibri" w:hAnsi="Calibri" w:cs="Calibri"/>
          <w:i/>
          <w:sz w:val="22"/>
          <w:szCs w:val="22"/>
        </w:rPr>
      </w:pPr>
      <w:r w:rsidRPr="00E85772">
        <w:rPr>
          <w:rFonts w:ascii="Calibri" w:hAnsi="Calibri" w:cs="Calibri"/>
          <w:i/>
          <w:sz w:val="22"/>
          <w:szCs w:val="22"/>
        </w:rPr>
        <w:t xml:space="preserve">A baseline measurement is needed to determine the exact starting point for each project. These are usually referred to as the "Before" measurement. It serves as the starting point of any process/metric, from which the improvement or impact of any change measure is calculated. It is used to gauge how effective an improvement or change initiative. It provides an indication of the “situation” prior to assessing the change made as a result of an intervention. </w:t>
      </w:r>
    </w:p>
    <w:p w14:paraId="61C992ED" w14:textId="77777777" w:rsidR="00E85772" w:rsidRPr="00E85772" w:rsidRDefault="00E85772" w:rsidP="00E85772">
      <w:pPr>
        <w:tabs>
          <w:tab w:val="left" w:pos="1401"/>
        </w:tabs>
        <w:kinsoku w:val="0"/>
        <w:overflowPunct w:val="0"/>
        <w:ind w:left="567"/>
        <w:rPr>
          <w:rFonts w:ascii="Calibri" w:hAnsi="Calibri" w:cs="Calibri"/>
          <w:b/>
          <w:sz w:val="22"/>
          <w:szCs w:val="22"/>
        </w:rPr>
      </w:pPr>
    </w:p>
    <w:p w14:paraId="0D1678A6" w14:textId="77777777" w:rsidR="00E85772" w:rsidRPr="00E85772" w:rsidRDefault="00E85772" w:rsidP="00E85772">
      <w:pPr>
        <w:numPr>
          <w:ilvl w:val="1"/>
          <w:numId w:val="9"/>
        </w:numPr>
        <w:tabs>
          <w:tab w:val="left" w:pos="1401"/>
        </w:tabs>
        <w:kinsoku w:val="0"/>
        <w:overflowPunct w:val="0"/>
        <w:ind w:hanging="833"/>
        <w:rPr>
          <w:rFonts w:asciiTheme="minorHAnsi" w:hAnsiTheme="minorHAnsi" w:cs="Calibri"/>
          <w:b/>
          <w:sz w:val="22"/>
          <w:szCs w:val="22"/>
        </w:rPr>
      </w:pPr>
      <w:r w:rsidRPr="00E85772">
        <w:rPr>
          <w:rFonts w:asciiTheme="minorHAnsi" w:hAnsiTheme="minorHAnsi" w:cs="Calibri"/>
          <w:b/>
          <w:i/>
          <w:iCs/>
          <w:spacing w:val="-1"/>
          <w:sz w:val="22"/>
          <w:szCs w:val="22"/>
        </w:rPr>
        <w:t xml:space="preserve">Performance </w:t>
      </w:r>
      <w:r w:rsidRPr="00E85772">
        <w:rPr>
          <w:rFonts w:asciiTheme="minorHAnsi" w:hAnsiTheme="minorHAnsi" w:cs="Calibri"/>
          <w:b/>
          <w:i/>
          <w:iCs/>
          <w:sz w:val="22"/>
          <w:szCs w:val="22"/>
        </w:rPr>
        <w:t>Indicators</w:t>
      </w:r>
    </w:p>
    <w:p w14:paraId="321F3705" w14:textId="77777777" w:rsidR="00E85772" w:rsidRPr="00E85772" w:rsidRDefault="00E85772" w:rsidP="00E85772">
      <w:pPr>
        <w:kinsoku w:val="0"/>
        <w:overflowPunct w:val="0"/>
        <w:ind w:left="591" w:right="155"/>
        <w:jc w:val="both"/>
        <w:rPr>
          <w:rFonts w:asciiTheme="minorHAnsi" w:hAnsiTheme="minorHAnsi" w:cs="Calibri"/>
          <w:spacing w:val="-1"/>
          <w:sz w:val="22"/>
          <w:szCs w:val="22"/>
        </w:rPr>
      </w:pPr>
      <w:r w:rsidRPr="00E85772">
        <w:rPr>
          <w:rFonts w:asciiTheme="minorHAnsi" w:hAnsiTheme="minorHAnsi" w:cs="Calibri"/>
          <w:sz w:val="22"/>
          <w:szCs w:val="22"/>
        </w:rPr>
        <w:t>A</w:t>
      </w:r>
      <w:r w:rsidRPr="00E85772">
        <w:rPr>
          <w:rFonts w:asciiTheme="minorHAnsi" w:hAnsiTheme="minorHAnsi" w:cs="Calibri"/>
          <w:spacing w:val="47"/>
          <w:sz w:val="22"/>
          <w:szCs w:val="22"/>
        </w:rPr>
        <w:t xml:space="preserve"> </w:t>
      </w:r>
      <w:r w:rsidRPr="00E85772">
        <w:rPr>
          <w:rFonts w:asciiTheme="minorHAnsi" w:hAnsiTheme="minorHAnsi" w:cs="Calibri"/>
          <w:spacing w:val="-1"/>
          <w:sz w:val="22"/>
          <w:szCs w:val="22"/>
        </w:rPr>
        <w:t>performance</w:t>
      </w:r>
      <w:r w:rsidRPr="00E85772">
        <w:rPr>
          <w:rFonts w:asciiTheme="minorHAnsi" w:hAnsiTheme="minorHAnsi" w:cs="Calibri"/>
          <w:spacing w:val="46"/>
          <w:sz w:val="22"/>
          <w:szCs w:val="22"/>
        </w:rPr>
        <w:t xml:space="preserve"> </w:t>
      </w:r>
      <w:r w:rsidRPr="00E85772">
        <w:rPr>
          <w:rFonts w:asciiTheme="minorHAnsi" w:hAnsiTheme="minorHAnsi" w:cs="Calibri"/>
          <w:spacing w:val="-1"/>
          <w:sz w:val="22"/>
          <w:szCs w:val="22"/>
        </w:rPr>
        <w:t>indicator</w:t>
      </w:r>
      <w:r w:rsidRPr="00E85772">
        <w:rPr>
          <w:rFonts w:asciiTheme="minorHAnsi" w:hAnsiTheme="minorHAnsi" w:cs="Calibri"/>
          <w:spacing w:val="49"/>
          <w:sz w:val="22"/>
          <w:szCs w:val="22"/>
        </w:rPr>
        <w:t xml:space="preserve"> </w:t>
      </w:r>
      <w:r w:rsidRPr="00E85772">
        <w:rPr>
          <w:rFonts w:asciiTheme="minorHAnsi" w:hAnsiTheme="minorHAnsi" w:cs="Calibri"/>
          <w:sz w:val="22"/>
          <w:szCs w:val="22"/>
        </w:rPr>
        <w:t>is</w:t>
      </w:r>
      <w:r w:rsidRPr="00E85772">
        <w:rPr>
          <w:rFonts w:asciiTheme="minorHAnsi" w:hAnsiTheme="minorHAnsi" w:cs="Calibri"/>
          <w:spacing w:val="48"/>
          <w:sz w:val="22"/>
          <w:szCs w:val="22"/>
        </w:rPr>
        <w:t xml:space="preserve"> </w:t>
      </w:r>
      <w:r w:rsidRPr="00E85772">
        <w:rPr>
          <w:rFonts w:asciiTheme="minorHAnsi" w:hAnsiTheme="minorHAnsi" w:cs="Calibri"/>
          <w:sz w:val="22"/>
          <w:szCs w:val="22"/>
        </w:rPr>
        <w:t>a</w:t>
      </w:r>
      <w:r w:rsidRPr="00E85772">
        <w:rPr>
          <w:rFonts w:asciiTheme="minorHAnsi" w:hAnsiTheme="minorHAnsi" w:cs="Calibri"/>
          <w:spacing w:val="46"/>
          <w:sz w:val="22"/>
          <w:szCs w:val="22"/>
        </w:rPr>
        <w:t xml:space="preserve"> </w:t>
      </w:r>
      <w:r w:rsidRPr="00E85772">
        <w:rPr>
          <w:rFonts w:asciiTheme="minorHAnsi" w:hAnsiTheme="minorHAnsi" w:cs="Calibri"/>
          <w:spacing w:val="-1"/>
          <w:sz w:val="22"/>
          <w:szCs w:val="22"/>
        </w:rPr>
        <w:t>variable</w:t>
      </w:r>
      <w:r w:rsidRPr="00E85772">
        <w:rPr>
          <w:rFonts w:asciiTheme="minorHAnsi" w:hAnsiTheme="minorHAnsi" w:cs="Calibri"/>
          <w:spacing w:val="47"/>
          <w:sz w:val="22"/>
          <w:szCs w:val="22"/>
        </w:rPr>
        <w:t xml:space="preserve"> </w:t>
      </w:r>
      <w:r w:rsidRPr="00E85772">
        <w:rPr>
          <w:rFonts w:asciiTheme="minorHAnsi" w:hAnsiTheme="minorHAnsi" w:cs="Calibri"/>
          <w:sz w:val="22"/>
          <w:szCs w:val="22"/>
        </w:rPr>
        <w:t>that</w:t>
      </w:r>
      <w:r w:rsidRPr="00E85772">
        <w:rPr>
          <w:rFonts w:asciiTheme="minorHAnsi" w:hAnsiTheme="minorHAnsi" w:cs="Calibri"/>
          <w:spacing w:val="50"/>
          <w:sz w:val="22"/>
          <w:szCs w:val="22"/>
        </w:rPr>
        <w:t xml:space="preserve"> </w:t>
      </w:r>
      <w:r w:rsidRPr="00E85772">
        <w:rPr>
          <w:rFonts w:asciiTheme="minorHAnsi" w:hAnsiTheme="minorHAnsi" w:cs="Calibri"/>
          <w:spacing w:val="-1"/>
          <w:sz w:val="22"/>
          <w:szCs w:val="22"/>
        </w:rPr>
        <w:t>allows</w:t>
      </w:r>
      <w:r w:rsidRPr="00E85772">
        <w:rPr>
          <w:rFonts w:asciiTheme="minorHAnsi" w:hAnsiTheme="minorHAnsi" w:cs="Calibri"/>
          <w:spacing w:val="47"/>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46"/>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47"/>
          <w:sz w:val="22"/>
          <w:szCs w:val="22"/>
        </w:rPr>
        <w:t xml:space="preserve"> </w:t>
      </w:r>
      <w:r w:rsidRPr="00E85772">
        <w:rPr>
          <w:rFonts w:asciiTheme="minorHAnsi" w:hAnsiTheme="minorHAnsi" w:cs="Calibri"/>
          <w:spacing w:val="-1"/>
          <w:sz w:val="22"/>
          <w:szCs w:val="22"/>
        </w:rPr>
        <w:t>verification</w:t>
      </w:r>
      <w:r w:rsidRPr="00E85772">
        <w:rPr>
          <w:rFonts w:asciiTheme="minorHAnsi" w:hAnsiTheme="minorHAnsi" w:cs="Calibri"/>
          <w:spacing w:val="50"/>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47"/>
          <w:sz w:val="22"/>
          <w:szCs w:val="22"/>
        </w:rPr>
        <w:t xml:space="preserve"> </w:t>
      </w:r>
      <w:r w:rsidRPr="00E85772">
        <w:rPr>
          <w:rFonts w:asciiTheme="minorHAnsi" w:hAnsiTheme="minorHAnsi" w:cs="Calibri"/>
          <w:spacing w:val="-1"/>
          <w:sz w:val="22"/>
          <w:szCs w:val="22"/>
        </w:rPr>
        <w:t>changes</w:t>
      </w:r>
      <w:r w:rsidRPr="00E85772">
        <w:rPr>
          <w:rFonts w:asciiTheme="minorHAnsi" w:hAnsiTheme="minorHAnsi" w:cs="Calibri"/>
          <w:spacing w:val="48"/>
          <w:sz w:val="22"/>
          <w:szCs w:val="22"/>
        </w:rPr>
        <w:t xml:space="preserve"> </w:t>
      </w:r>
      <w:r w:rsidRPr="00E85772">
        <w:rPr>
          <w:rFonts w:asciiTheme="minorHAnsi" w:hAnsiTheme="minorHAnsi" w:cs="Calibri"/>
          <w:sz w:val="22"/>
          <w:szCs w:val="22"/>
        </w:rPr>
        <w:t>in</w:t>
      </w:r>
      <w:r w:rsidRPr="00E85772">
        <w:rPr>
          <w:rFonts w:asciiTheme="minorHAnsi" w:hAnsiTheme="minorHAnsi" w:cs="Calibri"/>
          <w:spacing w:val="48"/>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89"/>
          <w:sz w:val="22"/>
          <w:szCs w:val="22"/>
        </w:rPr>
        <w:t xml:space="preserve"> </w:t>
      </w:r>
      <w:r w:rsidRPr="00E85772">
        <w:rPr>
          <w:rFonts w:asciiTheme="minorHAnsi" w:hAnsiTheme="minorHAnsi" w:cs="Calibri"/>
          <w:spacing w:val="-1"/>
          <w:sz w:val="22"/>
          <w:szCs w:val="22"/>
        </w:rPr>
        <w:t>development</w:t>
      </w:r>
      <w:r w:rsidRPr="00E85772">
        <w:rPr>
          <w:rFonts w:asciiTheme="minorHAnsi" w:hAnsiTheme="minorHAnsi" w:cs="Calibri"/>
          <w:spacing w:val="45"/>
          <w:sz w:val="22"/>
          <w:szCs w:val="22"/>
        </w:rPr>
        <w:t xml:space="preserve"> </w:t>
      </w:r>
      <w:r w:rsidRPr="00E85772">
        <w:rPr>
          <w:rFonts w:asciiTheme="minorHAnsi" w:hAnsiTheme="minorHAnsi" w:cs="Calibri"/>
          <w:spacing w:val="-1"/>
          <w:sz w:val="22"/>
          <w:szCs w:val="22"/>
        </w:rPr>
        <w:t>intervention</w:t>
      </w:r>
      <w:r w:rsidRPr="00E85772">
        <w:rPr>
          <w:rFonts w:asciiTheme="minorHAnsi" w:hAnsiTheme="minorHAnsi" w:cs="Calibri"/>
          <w:spacing w:val="45"/>
          <w:sz w:val="22"/>
          <w:szCs w:val="22"/>
        </w:rPr>
        <w:t xml:space="preserve"> </w:t>
      </w:r>
      <w:r w:rsidRPr="00E85772">
        <w:rPr>
          <w:rFonts w:asciiTheme="minorHAnsi" w:hAnsiTheme="minorHAnsi" w:cs="Calibri"/>
          <w:sz w:val="22"/>
          <w:szCs w:val="22"/>
        </w:rPr>
        <w:t>or</w:t>
      </w:r>
      <w:r w:rsidRPr="00E85772">
        <w:rPr>
          <w:rFonts w:asciiTheme="minorHAnsi" w:hAnsiTheme="minorHAnsi" w:cs="Calibri"/>
          <w:spacing w:val="44"/>
          <w:sz w:val="22"/>
          <w:szCs w:val="22"/>
        </w:rPr>
        <w:t xml:space="preserve"> </w:t>
      </w:r>
      <w:r w:rsidRPr="00E85772">
        <w:rPr>
          <w:rFonts w:asciiTheme="minorHAnsi" w:hAnsiTheme="minorHAnsi" w:cs="Calibri"/>
          <w:sz w:val="22"/>
          <w:szCs w:val="22"/>
        </w:rPr>
        <w:t>shows</w:t>
      </w:r>
      <w:r w:rsidRPr="00E85772">
        <w:rPr>
          <w:rFonts w:asciiTheme="minorHAnsi" w:hAnsiTheme="minorHAnsi" w:cs="Calibri"/>
          <w:spacing w:val="47"/>
          <w:sz w:val="22"/>
          <w:szCs w:val="22"/>
        </w:rPr>
        <w:t xml:space="preserve"> </w:t>
      </w:r>
      <w:r w:rsidRPr="00E85772">
        <w:rPr>
          <w:rFonts w:asciiTheme="minorHAnsi" w:hAnsiTheme="minorHAnsi" w:cs="Calibri"/>
          <w:spacing w:val="-1"/>
          <w:sz w:val="22"/>
          <w:szCs w:val="22"/>
        </w:rPr>
        <w:t>results</w:t>
      </w:r>
      <w:r w:rsidRPr="00E85772">
        <w:rPr>
          <w:rFonts w:asciiTheme="minorHAnsi" w:hAnsiTheme="minorHAnsi" w:cs="Calibri"/>
          <w:spacing w:val="45"/>
          <w:sz w:val="22"/>
          <w:szCs w:val="22"/>
        </w:rPr>
        <w:t xml:space="preserve"> </w:t>
      </w:r>
      <w:r w:rsidRPr="00E85772">
        <w:rPr>
          <w:rFonts w:asciiTheme="minorHAnsi" w:hAnsiTheme="minorHAnsi" w:cs="Calibri"/>
          <w:sz w:val="22"/>
          <w:szCs w:val="22"/>
        </w:rPr>
        <w:t>relative</w:t>
      </w:r>
      <w:r w:rsidRPr="00E85772">
        <w:rPr>
          <w:rFonts w:asciiTheme="minorHAnsi" w:hAnsiTheme="minorHAnsi" w:cs="Calibri"/>
          <w:spacing w:val="44"/>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45"/>
          <w:sz w:val="22"/>
          <w:szCs w:val="22"/>
        </w:rPr>
        <w:t xml:space="preserve"> </w:t>
      </w:r>
      <w:r w:rsidRPr="00E85772">
        <w:rPr>
          <w:rFonts w:asciiTheme="minorHAnsi" w:hAnsiTheme="minorHAnsi" w:cs="Calibri"/>
          <w:spacing w:val="-1"/>
          <w:sz w:val="22"/>
          <w:szCs w:val="22"/>
        </w:rPr>
        <w:t>what</w:t>
      </w:r>
      <w:r w:rsidRPr="00E85772">
        <w:rPr>
          <w:rFonts w:asciiTheme="minorHAnsi" w:hAnsiTheme="minorHAnsi" w:cs="Calibri"/>
          <w:spacing w:val="48"/>
          <w:sz w:val="22"/>
          <w:szCs w:val="22"/>
        </w:rPr>
        <w:t xml:space="preserve"> </w:t>
      </w:r>
      <w:r w:rsidRPr="00E85772">
        <w:rPr>
          <w:rFonts w:asciiTheme="minorHAnsi" w:hAnsiTheme="minorHAnsi" w:cs="Calibri"/>
          <w:spacing w:val="-1"/>
          <w:sz w:val="22"/>
          <w:szCs w:val="22"/>
        </w:rPr>
        <w:t>was</w:t>
      </w:r>
      <w:r w:rsidRPr="00E85772">
        <w:rPr>
          <w:rFonts w:asciiTheme="minorHAnsi" w:hAnsiTheme="minorHAnsi" w:cs="Calibri"/>
          <w:spacing w:val="47"/>
          <w:sz w:val="22"/>
          <w:szCs w:val="22"/>
        </w:rPr>
        <w:t xml:space="preserve"> </w:t>
      </w:r>
      <w:r w:rsidRPr="00E85772">
        <w:rPr>
          <w:rFonts w:asciiTheme="minorHAnsi" w:hAnsiTheme="minorHAnsi" w:cs="Calibri"/>
          <w:sz w:val="22"/>
          <w:szCs w:val="22"/>
        </w:rPr>
        <w:t>planned.</w:t>
      </w:r>
      <w:r w:rsidRPr="00E85772">
        <w:rPr>
          <w:rFonts w:asciiTheme="minorHAnsi" w:hAnsiTheme="minorHAnsi" w:cs="Calibri"/>
          <w:spacing w:val="45"/>
          <w:sz w:val="22"/>
          <w:szCs w:val="22"/>
        </w:rPr>
        <w:t xml:space="preserve"> </w:t>
      </w:r>
      <w:r w:rsidRPr="00E85772">
        <w:rPr>
          <w:rFonts w:asciiTheme="minorHAnsi" w:hAnsiTheme="minorHAnsi" w:cs="Calibri"/>
          <w:sz w:val="22"/>
          <w:szCs w:val="22"/>
        </w:rPr>
        <w:t>When</w:t>
      </w:r>
      <w:r w:rsidRPr="00E85772">
        <w:rPr>
          <w:rFonts w:asciiTheme="minorHAnsi" w:hAnsiTheme="minorHAnsi" w:cs="Calibri"/>
          <w:spacing w:val="45"/>
          <w:sz w:val="22"/>
          <w:szCs w:val="22"/>
        </w:rPr>
        <w:t xml:space="preserve"> </w:t>
      </w:r>
      <w:r w:rsidRPr="00E85772">
        <w:rPr>
          <w:rFonts w:asciiTheme="minorHAnsi" w:hAnsiTheme="minorHAnsi" w:cs="Calibri"/>
          <w:sz w:val="22"/>
          <w:szCs w:val="22"/>
        </w:rPr>
        <w:t>creating</w:t>
      </w:r>
      <w:r w:rsidRPr="00E85772">
        <w:rPr>
          <w:rFonts w:asciiTheme="minorHAnsi" w:hAnsiTheme="minorHAnsi" w:cs="Calibri"/>
          <w:spacing w:val="69"/>
          <w:sz w:val="22"/>
          <w:szCs w:val="22"/>
        </w:rPr>
        <w:t xml:space="preserve"> </w:t>
      </w:r>
      <w:r w:rsidRPr="00E85772">
        <w:rPr>
          <w:rFonts w:asciiTheme="minorHAnsi" w:hAnsiTheme="minorHAnsi" w:cs="Calibri"/>
          <w:spacing w:val="-1"/>
          <w:sz w:val="22"/>
          <w:szCs w:val="22"/>
        </w:rPr>
        <w:t>indicators</w:t>
      </w:r>
      <w:r w:rsidRPr="00E85772">
        <w:rPr>
          <w:rFonts w:asciiTheme="minorHAnsi" w:hAnsiTheme="minorHAnsi" w:cs="Calibri"/>
          <w:spacing w:val="42"/>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41"/>
          <w:sz w:val="22"/>
          <w:szCs w:val="22"/>
        </w:rPr>
        <w:t xml:space="preserve"> </w:t>
      </w:r>
      <w:r w:rsidRPr="00E85772">
        <w:rPr>
          <w:rFonts w:asciiTheme="minorHAnsi" w:hAnsiTheme="minorHAnsi" w:cs="Calibri"/>
          <w:spacing w:val="-1"/>
          <w:sz w:val="22"/>
          <w:szCs w:val="22"/>
        </w:rPr>
        <w:t>projects</w:t>
      </w:r>
      <w:r w:rsidRPr="00E85772">
        <w:rPr>
          <w:rFonts w:asciiTheme="minorHAnsi" w:hAnsiTheme="minorHAnsi" w:cs="Calibri"/>
          <w:spacing w:val="43"/>
          <w:sz w:val="22"/>
          <w:szCs w:val="22"/>
        </w:rPr>
        <w:t xml:space="preserve"> </w:t>
      </w:r>
      <w:r w:rsidRPr="00E85772">
        <w:rPr>
          <w:rFonts w:asciiTheme="minorHAnsi" w:hAnsiTheme="minorHAnsi" w:cs="Calibri"/>
          <w:sz w:val="22"/>
          <w:szCs w:val="22"/>
        </w:rPr>
        <w:t>and</w:t>
      </w:r>
      <w:r w:rsidRPr="00E85772">
        <w:rPr>
          <w:rFonts w:asciiTheme="minorHAnsi" w:hAnsiTheme="minorHAnsi" w:cs="Calibri"/>
          <w:spacing w:val="42"/>
          <w:sz w:val="22"/>
          <w:szCs w:val="22"/>
        </w:rPr>
        <w:t xml:space="preserve"> </w:t>
      </w:r>
      <w:r w:rsidRPr="00E85772">
        <w:rPr>
          <w:rFonts w:asciiTheme="minorHAnsi" w:hAnsiTheme="minorHAnsi" w:cs="Calibri"/>
          <w:spacing w:val="-1"/>
          <w:sz w:val="22"/>
          <w:szCs w:val="22"/>
        </w:rPr>
        <w:t>programmes</w:t>
      </w:r>
      <w:r w:rsidRPr="00E85772">
        <w:rPr>
          <w:rFonts w:asciiTheme="minorHAnsi" w:hAnsiTheme="minorHAnsi" w:cs="Calibri"/>
          <w:spacing w:val="43"/>
          <w:sz w:val="22"/>
          <w:szCs w:val="22"/>
        </w:rPr>
        <w:t xml:space="preserve"> </w:t>
      </w:r>
      <w:r w:rsidRPr="00E85772">
        <w:rPr>
          <w:rFonts w:asciiTheme="minorHAnsi" w:hAnsiTheme="minorHAnsi" w:cs="Calibri"/>
          <w:sz w:val="22"/>
          <w:szCs w:val="22"/>
        </w:rPr>
        <w:t>it</w:t>
      </w:r>
      <w:r w:rsidRPr="00E85772">
        <w:rPr>
          <w:rFonts w:asciiTheme="minorHAnsi" w:hAnsiTheme="minorHAnsi" w:cs="Calibri"/>
          <w:spacing w:val="43"/>
          <w:sz w:val="22"/>
          <w:szCs w:val="22"/>
        </w:rPr>
        <w:t xml:space="preserve"> </w:t>
      </w:r>
      <w:r w:rsidRPr="00E85772">
        <w:rPr>
          <w:rFonts w:asciiTheme="minorHAnsi" w:hAnsiTheme="minorHAnsi" w:cs="Calibri"/>
          <w:spacing w:val="-1"/>
          <w:sz w:val="22"/>
          <w:szCs w:val="22"/>
        </w:rPr>
        <w:t>should</w:t>
      </w:r>
      <w:r w:rsidRPr="00E85772">
        <w:rPr>
          <w:rFonts w:asciiTheme="minorHAnsi" w:hAnsiTheme="minorHAnsi" w:cs="Calibri"/>
          <w:spacing w:val="42"/>
          <w:sz w:val="22"/>
          <w:szCs w:val="22"/>
        </w:rPr>
        <w:t xml:space="preserve"> </w:t>
      </w:r>
      <w:r w:rsidRPr="00E85772">
        <w:rPr>
          <w:rFonts w:asciiTheme="minorHAnsi" w:hAnsiTheme="minorHAnsi" w:cs="Calibri"/>
          <w:sz w:val="22"/>
          <w:szCs w:val="22"/>
        </w:rPr>
        <w:t>be</w:t>
      </w:r>
      <w:r w:rsidRPr="00E85772">
        <w:rPr>
          <w:rFonts w:asciiTheme="minorHAnsi" w:hAnsiTheme="minorHAnsi" w:cs="Calibri"/>
          <w:spacing w:val="42"/>
          <w:sz w:val="22"/>
          <w:szCs w:val="22"/>
        </w:rPr>
        <w:t xml:space="preserve"> </w:t>
      </w:r>
      <w:r w:rsidRPr="00E85772">
        <w:rPr>
          <w:rFonts w:asciiTheme="minorHAnsi" w:hAnsiTheme="minorHAnsi" w:cs="Calibri"/>
          <w:spacing w:val="-1"/>
          <w:sz w:val="22"/>
          <w:szCs w:val="22"/>
        </w:rPr>
        <w:t>written</w:t>
      </w:r>
      <w:r w:rsidRPr="00E85772">
        <w:rPr>
          <w:rFonts w:asciiTheme="minorHAnsi" w:hAnsiTheme="minorHAnsi" w:cs="Calibri"/>
          <w:spacing w:val="42"/>
          <w:sz w:val="22"/>
          <w:szCs w:val="22"/>
        </w:rPr>
        <w:t xml:space="preserve"> </w:t>
      </w:r>
      <w:r w:rsidRPr="00E85772">
        <w:rPr>
          <w:rFonts w:asciiTheme="minorHAnsi" w:hAnsiTheme="minorHAnsi" w:cs="Calibri"/>
          <w:spacing w:val="-1"/>
          <w:sz w:val="22"/>
          <w:szCs w:val="22"/>
        </w:rPr>
        <w:t>dependent</w:t>
      </w:r>
      <w:r w:rsidRPr="00E85772">
        <w:rPr>
          <w:rFonts w:asciiTheme="minorHAnsi" w:hAnsiTheme="minorHAnsi" w:cs="Calibri"/>
          <w:spacing w:val="43"/>
          <w:sz w:val="22"/>
          <w:szCs w:val="22"/>
        </w:rPr>
        <w:t xml:space="preserve"> </w:t>
      </w:r>
      <w:r w:rsidRPr="00E85772">
        <w:rPr>
          <w:rFonts w:asciiTheme="minorHAnsi" w:hAnsiTheme="minorHAnsi" w:cs="Calibri"/>
          <w:sz w:val="22"/>
          <w:szCs w:val="22"/>
        </w:rPr>
        <w:t>on</w:t>
      </w:r>
      <w:r w:rsidRPr="00E85772">
        <w:rPr>
          <w:rFonts w:asciiTheme="minorHAnsi" w:hAnsiTheme="minorHAnsi" w:cs="Calibri"/>
          <w:spacing w:val="42"/>
          <w:sz w:val="22"/>
          <w:szCs w:val="22"/>
        </w:rPr>
        <w:t xml:space="preserve"> </w:t>
      </w:r>
      <w:r w:rsidRPr="00E85772">
        <w:rPr>
          <w:rFonts w:asciiTheme="minorHAnsi" w:hAnsiTheme="minorHAnsi" w:cs="Calibri"/>
          <w:spacing w:val="-1"/>
          <w:sz w:val="22"/>
          <w:szCs w:val="22"/>
        </w:rPr>
        <w:t>what</w:t>
      </w:r>
      <w:r w:rsidRPr="00E85772">
        <w:rPr>
          <w:rFonts w:asciiTheme="minorHAnsi" w:hAnsiTheme="minorHAnsi" w:cs="Calibri"/>
          <w:spacing w:val="43"/>
          <w:sz w:val="22"/>
          <w:szCs w:val="22"/>
        </w:rPr>
        <w:t xml:space="preserve"> </w:t>
      </w:r>
      <w:r w:rsidRPr="00E85772">
        <w:rPr>
          <w:rFonts w:asciiTheme="minorHAnsi" w:hAnsiTheme="minorHAnsi" w:cs="Calibri"/>
          <w:sz w:val="22"/>
          <w:szCs w:val="22"/>
        </w:rPr>
        <w:t>is</w:t>
      </w:r>
      <w:r w:rsidRPr="00E85772">
        <w:rPr>
          <w:rFonts w:asciiTheme="minorHAnsi" w:hAnsiTheme="minorHAnsi" w:cs="Calibri"/>
          <w:spacing w:val="43"/>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41"/>
          <w:sz w:val="22"/>
          <w:szCs w:val="22"/>
        </w:rPr>
        <w:t xml:space="preserve"> </w:t>
      </w:r>
      <w:r w:rsidRPr="00E85772">
        <w:rPr>
          <w:rFonts w:asciiTheme="minorHAnsi" w:hAnsiTheme="minorHAnsi" w:cs="Calibri"/>
          <w:sz w:val="22"/>
          <w:szCs w:val="22"/>
        </w:rPr>
        <w:t>be</w:t>
      </w:r>
      <w:r w:rsidRPr="00E85772">
        <w:rPr>
          <w:rFonts w:asciiTheme="minorHAnsi" w:hAnsiTheme="minorHAnsi" w:cs="Calibri"/>
          <w:spacing w:val="73"/>
          <w:sz w:val="22"/>
          <w:szCs w:val="22"/>
        </w:rPr>
        <w:t xml:space="preserve"> </w:t>
      </w:r>
      <w:r w:rsidRPr="00E85772">
        <w:rPr>
          <w:rFonts w:asciiTheme="minorHAnsi" w:hAnsiTheme="minorHAnsi" w:cs="Calibri"/>
          <w:spacing w:val="-1"/>
          <w:sz w:val="22"/>
          <w:szCs w:val="22"/>
        </w:rPr>
        <w:t>measured.</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A</w:t>
      </w:r>
      <w:r w:rsidRPr="00E85772">
        <w:rPr>
          <w:rFonts w:asciiTheme="minorHAnsi" w:hAnsiTheme="minorHAnsi" w:cs="Calibri"/>
          <w:spacing w:val="13"/>
          <w:sz w:val="22"/>
          <w:szCs w:val="22"/>
        </w:rPr>
        <w:t xml:space="preserve"> </w:t>
      </w:r>
      <w:r w:rsidRPr="00E85772">
        <w:rPr>
          <w:rFonts w:asciiTheme="minorHAnsi" w:hAnsiTheme="minorHAnsi" w:cs="Calibri"/>
          <w:spacing w:val="-1"/>
          <w:sz w:val="22"/>
          <w:szCs w:val="22"/>
        </w:rPr>
        <w:t>performance</w:t>
      </w:r>
      <w:r w:rsidRPr="00E85772">
        <w:rPr>
          <w:rFonts w:asciiTheme="minorHAnsi" w:hAnsiTheme="minorHAnsi" w:cs="Calibri"/>
          <w:spacing w:val="13"/>
          <w:sz w:val="22"/>
          <w:szCs w:val="22"/>
        </w:rPr>
        <w:t xml:space="preserve"> </w:t>
      </w:r>
      <w:r w:rsidRPr="00E85772">
        <w:rPr>
          <w:rFonts w:asciiTheme="minorHAnsi" w:hAnsiTheme="minorHAnsi" w:cs="Calibri"/>
          <w:spacing w:val="-1"/>
          <w:sz w:val="22"/>
          <w:szCs w:val="22"/>
        </w:rPr>
        <w:t>indicator</w:t>
      </w:r>
      <w:r w:rsidRPr="00E85772">
        <w:rPr>
          <w:rFonts w:asciiTheme="minorHAnsi" w:hAnsiTheme="minorHAnsi" w:cs="Calibri"/>
          <w:spacing w:val="16"/>
          <w:sz w:val="22"/>
          <w:szCs w:val="22"/>
        </w:rPr>
        <w:t xml:space="preserve"> </w:t>
      </w:r>
      <w:r w:rsidRPr="00E85772">
        <w:rPr>
          <w:rFonts w:asciiTheme="minorHAnsi" w:hAnsiTheme="minorHAnsi" w:cs="Calibri"/>
          <w:sz w:val="22"/>
          <w:szCs w:val="22"/>
        </w:rPr>
        <w:t>tells</w:t>
      </w:r>
      <w:r w:rsidRPr="00E85772">
        <w:rPr>
          <w:rFonts w:asciiTheme="minorHAnsi" w:hAnsiTheme="minorHAnsi" w:cs="Calibri"/>
          <w:spacing w:val="17"/>
          <w:sz w:val="22"/>
          <w:szCs w:val="22"/>
        </w:rPr>
        <w:t xml:space="preserve"> </w:t>
      </w:r>
      <w:r w:rsidRPr="00E85772">
        <w:rPr>
          <w:rFonts w:asciiTheme="minorHAnsi" w:hAnsiTheme="minorHAnsi" w:cs="Calibri"/>
          <w:spacing w:val="-2"/>
          <w:sz w:val="22"/>
          <w:szCs w:val="22"/>
        </w:rPr>
        <w:t>you</w:t>
      </w:r>
      <w:r w:rsidRPr="00E85772">
        <w:rPr>
          <w:rFonts w:asciiTheme="minorHAnsi" w:hAnsiTheme="minorHAnsi" w:cs="Calibri"/>
          <w:spacing w:val="14"/>
          <w:sz w:val="22"/>
          <w:szCs w:val="22"/>
        </w:rPr>
        <w:t xml:space="preserve"> </w:t>
      </w:r>
      <w:r w:rsidRPr="00E85772">
        <w:rPr>
          <w:rFonts w:asciiTheme="minorHAnsi" w:hAnsiTheme="minorHAnsi" w:cs="Calibri"/>
          <w:spacing w:val="-1"/>
          <w:sz w:val="22"/>
          <w:szCs w:val="22"/>
        </w:rPr>
        <w:t>what</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do.</w:t>
      </w:r>
      <w:r w:rsidRPr="00E85772">
        <w:rPr>
          <w:rFonts w:asciiTheme="minorHAnsi" w:hAnsiTheme="minorHAnsi" w:cs="Calibri"/>
          <w:spacing w:val="11"/>
          <w:sz w:val="22"/>
          <w:szCs w:val="22"/>
        </w:rPr>
        <w:t xml:space="preserve"> </w:t>
      </w:r>
      <w:r w:rsidRPr="00E85772">
        <w:rPr>
          <w:rFonts w:asciiTheme="minorHAnsi" w:hAnsiTheme="minorHAnsi" w:cs="Calibri"/>
          <w:sz w:val="22"/>
          <w:szCs w:val="22"/>
        </w:rPr>
        <w:t>When</w:t>
      </w:r>
      <w:r w:rsidRPr="00E85772">
        <w:rPr>
          <w:rFonts w:asciiTheme="minorHAnsi" w:hAnsiTheme="minorHAnsi" w:cs="Calibri"/>
          <w:spacing w:val="14"/>
          <w:sz w:val="22"/>
          <w:szCs w:val="22"/>
        </w:rPr>
        <w:t xml:space="preserve"> </w:t>
      </w:r>
      <w:r w:rsidRPr="00E85772">
        <w:rPr>
          <w:rFonts w:asciiTheme="minorHAnsi" w:hAnsiTheme="minorHAnsi" w:cs="Calibri"/>
          <w:spacing w:val="-1"/>
          <w:sz w:val="22"/>
          <w:szCs w:val="22"/>
        </w:rPr>
        <w:t>developing</w:t>
      </w:r>
      <w:r w:rsidRPr="00E85772">
        <w:rPr>
          <w:rFonts w:asciiTheme="minorHAnsi" w:hAnsiTheme="minorHAnsi" w:cs="Calibri"/>
          <w:spacing w:val="16"/>
          <w:sz w:val="22"/>
          <w:szCs w:val="22"/>
        </w:rPr>
        <w:t xml:space="preserve"> </w:t>
      </w:r>
      <w:r w:rsidRPr="00E85772">
        <w:rPr>
          <w:rFonts w:asciiTheme="minorHAnsi" w:hAnsiTheme="minorHAnsi" w:cs="Calibri"/>
          <w:spacing w:val="-2"/>
          <w:sz w:val="22"/>
          <w:szCs w:val="22"/>
        </w:rPr>
        <w:t>your</w:t>
      </w:r>
      <w:r w:rsidRPr="00E85772">
        <w:rPr>
          <w:rFonts w:asciiTheme="minorHAnsi" w:hAnsiTheme="minorHAnsi" w:cs="Calibri"/>
          <w:spacing w:val="13"/>
          <w:sz w:val="22"/>
          <w:szCs w:val="22"/>
        </w:rPr>
        <w:t xml:space="preserve"> </w:t>
      </w:r>
      <w:r w:rsidRPr="00E85772">
        <w:rPr>
          <w:rFonts w:asciiTheme="minorHAnsi" w:hAnsiTheme="minorHAnsi" w:cs="Calibri"/>
          <w:spacing w:val="-1"/>
          <w:sz w:val="22"/>
          <w:szCs w:val="22"/>
        </w:rPr>
        <w:t>indicators,</w:t>
      </w:r>
      <w:r w:rsidRPr="00E85772">
        <w:rPr>
          <w:rFonts w:asciiTheme="minorHAnsi" w:hAnsiTheme="minorHAnsi" w:cs="Calibri"/>
          <w:spacing w:val="83"/>
          <w:sz w:val="22"/>
          <w:szCs w:val="22"/>
        </w:rPr>
        <w:t xml:space="preserve"> </w:t>
      </w:r>
      <w:r w:rsidRPr="00E85772">
        <w:rPr>
          <w:rFonts w:asciiTheme="minorHAnsi" w:hAnsiTheme="minorHAnsi" w:cs="Calibri"/>
          <w:sz w:val="22"/>
          <w:szCs w:val="22"/>
        </w:rPr>
        <w:t>they</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 xml:space="preserve">should </w:t>
      </w:r>
      <w:r w:rsidRPr="00E85772">
        <w:rPr>
          <w:rFonts w:asciiTheme="minorHAnsi" w:hAnsiTheme="minorHAnsi" w:cs="Calibri"/>
          <w:spacing w:val="-1"/>
          <w:sz w:val="22"/>
          <w:szCs w:val="22"/>
        </w:rPr>
        <w:t>meet</w:t>
      </w:r>
      <w:r w:rsidRPr="00E85772">
        <w:rPr>
          <w:rFonts w:asciiTheme="minorHAnsi" w:hAnsiTheme="minorHAnsi" w:cs="Calibri"/>
          <w:sz w:val="22"/>
          <w:szCs w:val="22"/>
        </w:rPr>
        <w:t xml:space="preserve"> the </w:t>
      </w:r>
      <w:r w:rsidRPr="00E85772">
        <w:rPr>
          <w:rFonts w:asciiTheme="minorHAnsi" w:hAnsiTheme="minorHAnsi" w:cs="Calibri"/>
          <w:b/>
          <w:bCs/>
          <w:sz w:val="22"/>
          <w:szCs w:val="22"/>
        </w:rPr>
        <w:t>SMART</w:t>
      </w:r>
      <w:r w:rsidRPr="00E85772">
        <w:rPr>
          <w:rFonts w:asciiTheme="minorHAnsi" w:hAnsiTheme="minorHAnsi" w:cs="Calibri"/>
          <w:b/>
          <w:bCs/>
          <w:spacing w:val="1"/>
          <w:sz w:val="22"/>
          <w:szCs w:val="22"/>
        </w:rPr>
        <w:t xml:space="preserve"> </w:t>
      </w:r>
      <w:r w:rsidRPr="00E85772">
        <w:rPr>
          <w:rFonts w:asciiTheme="minorHAnsi" w:hAnsiTheme="minorHAnsi" w:cs="Calibri"/>
          <w:spacing w:val="-1"/>
          <w:sz w:val="22"/>
          <w:szCs w:val="22"/>
        </w:rPr>
        <w:t>criteria:</w:t>
      </w:r>
    </w:p>
    <w:p w14:paraId="728E95ED" w14:textId="77777777" w:rsidR="00E85772" w:rsidRPr="00E85772" w:rsidRDefault="00E85772" w:rsidP="00E85772">
      <w:pPr>
        <w:kinsoku w:val="0"/>
        <w:overflowPunct w:val="0"/>
        <w:ind w:left="591"/>
        <w:jc w:val="both"/>
        <w:rPr>
          <w:rFonts w:asciiTheme="minorHAnsi" w:hAnsiTheme="minorHAnsi" w:cs="Calibri"/>
          <w:b/>
          <w:bCs/>
          <w:i/>
          <w:iCs/>
          <w:spacing w:val="-1"/>
          <w:sz w:val="22"/>
          <w:szCs w:val="22"/>
        </w:rPr>
      </w:pPr>
    </w:p>
    <w:p w14:paraId="631AA081" w14:textId="77777777" w:rsidR="00E85772" w:rsidRPr="00E85772" w:rsidRDefault="00E85772" w:rsidP="00E85772">
      <w:pPr>
        <w:numPr>
          <w:ilvl w:val="0"/>
          <w:numId w:val="33"/>
        </w:numPr>
        <w:kinsoku w:val="0"/>
        <w:overflowPunct w:val="0"/>
        <w:ind w:left="1276" w:hanging="425"/>
        <w:jc w:val="both"/>
        <w:rPr>
          <w:rFonts w:asciiTheme="minorHAnsi" w:hAnsiTheme="minorHAnsi" w:cs="Calibri"/>
          <w:spacing w:val="-1"/>
          <w:sz w:val="22"/>
          <w:szCs w:val="22"/>
        </w:rPr>
      </w:pPr>
      <w:r w:rsidRPr="00E85772">
        <w:rPr>
          <w:rFonts w:asciiTheme="minorHAnsi" w:hAnsiTheme="minorHAnsi" w:cs="Calibri"/>
          <w:b/>
          <w:bCs/>
          <w:i/>
          <w:iCs/>
          <w:spacing w:val="-1"/>
          <w:sz w:val="22"/>
          <w:szCs w:val="22"/>
        </w:rPr>
        <w:t>S</w:t>
      </w:r>
      <w:r w:rsidRPr="00E85772">
        <w:rPr>
          <w:rFonts w:asciiTheme="minorHAnsi" w:hAnsiTheme="minorHAnsi" w:cs="Calibri"/>
          <w:i/>
          <w:iCs/>
          <w:spacing w:val="-1"/>
          <w:sz w:val="22"/>
          <w:szCs w:val="22"/>
        </w:rPr>
        <w:t xml:space="preserve">pecific: </w:t>
      </w:r>
      <w:r w:rsidRPr="00E85772">
        <w:rPr>
          <w:rFonts w:asciiTheme="minorHAnsi" w:hAnsiTheme="minorHAnsi" w:cs="Calibri"/>
          <w:sz w:val="22"/>
          <w:szCs w:val="22"/>
        </w:rPr>
        <w:t>They</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are</w:t>
      </w:r>
      <w:r w:rsidRPr="00E85772">
        <w:rPr>
          <w:rFonts w:asciiTheme="minorHAnsi" w:hAnsiTheme="minorHAnsi" w:cs="Calibri"/>
          <w:spacing w:val="-2"/>
          <w:sz w:val="22"/>
          <w:szCs w:val="22"/>
        </w:rPr>
        <w:t xml:space="preserve"> </w:t>
      </w:r>
      <w:r w:rsidRPr="00E85772">
        <w:rPr>
          <w:rFonts w:asciiTheme="minorHAnsi" w:hAnsiTheme="minorHAnsi" w:cs="Calibri"/>
          <w:spacing w:val="-1"/>
          <w:sz w:val="22"/>
          <w:szCs w:val="22"/>
        </w:rPr>
        <w:t>clear</w:t>
      </w:r>
      <w:r w:rsidRPr="00E85772">
        <w:rPr>
          <w:rFonts w:asciiTheme="minorHAnsi" w:hAnsiTheme="minorHAnsi" w:cs="Calibri"/>
          <w:spacing w:val="1"/>
          <w:sz w:val="22"/>
          <w:szCs w:val="22"/>
        </w:rPr>
        <w:t xml:space="preserve"> </w:t>
      </w:r>
      <w:r w:rsidRPr="00E85772">
        <w:rPr>
          <w:rFonts w:asciiTheme="minorHAnsi" w:hAnsiTheme="minorHAnsi" w:cs="Calibri"/>
          <w:sz w:val="22"/>
          <w:szCs w:val="22"/>
        </w:rPr>
        <w:t xml:space="preserve">and </w:t>
      </w:r>
      <w:r w:rsidRPr="00E85772">
        <w:rPr>
          <w:rFonts w:asciiTheme="minorHAnsi" w:hAnsiTheme="minorHAnsi" w:cs="Calibri"/>
          <w:spacing w:val="-1"/>
          <w:sz w:val="22"/>
          <w:szCs w:val="22"/>
        </w:rPr>
        <w:t>exact.</w:t>
      </w:r>
    </w:p>
    <w:p w14:paraId="0F8C5500" w14:textId="77777777" w:rsidR="00E85772" w:rsidRPr="00E85772" w:rsidRDefault="00E85772" w:rsidP="00E85772">
      <w:pPr>
        <w:kinsoku w:val="0"/>
        <w:overflowPunct w:val="0"/>
        <w:ind w:left="1276" w:hanging="425"/>
        <w:jc w:val="both"/>
        <w:rPr>
          <w:rFonts w:asciiTheme="minorHAnsi" w:hAnsiTheme="minorHAnsi" w:cs="Calibri"/>
          <w:sz w:val="22"/>
          <w:szCs w:val="22"/>
        </w:rPr>
      </w:pPr>
    </w:p>
    <w:p w14:paraId="15A59634" w14:textId="77777777" w:rsidR="00E85772" w:rsidRPr="00E85772" w:rsidRDefault="00E85772" w:rsidP="00E85772">
      <w:pPr>
        <w:numPr>
          <w:ilvl w:val="0"/>
          <w:numId w:val="33"/>
        </w:numPr>
        <w:kinsoku w:val="0"/>
        <w:overflowPunct w:val="0"/>
        <w:ind w:left="1276" w:hanging="425"/>
        <w:jc w:val="both"/>
        <w:rPr>
          <w:rFonts w:asciiTheme="minorHAnsi" w:hAnsiTheme="minorHAnsi" w:cs="Calibri"/>
          <w:spacing w:val="-1"/>
          <w:sz w:val="22"/>
          <w:szCs w:val="22"/>
        </w:rPr>
      </w:pPr>
      <w:r w:rsidRPr="00E85772">
        <w:rPr>
          <w:rFonts w:asciiTheme="minorHAnsi" w:hAnsiTheme="minorHAnsi" w:cs="Calibri"/>
          <w:b/>
          <w:bCs/>
          <w:i/>
          <w:iCs/>
          <w:spacing w:val="-1"/>
          <w:sz w:val="22"/>
          <w:szCs w:val="22"/>
        </w:rPr>
        <w:t>M</w:t>
      </w:r>
      <w:r w:rsidRPr="00E85772">
        <w:rPr>
          <w:rFonts w:asciiTheme="minorHAnsi" w:hAnsiTheme="minorHAnsi" w:cs="Calibri"/>
          <w:i/>
          <w:iCs/>
          <w:spacing w:val="-1"/>
          <w:sz w:val="22"/>
          <w:szCs w:val="22"/>
        </w:rPr>
        <w:t>easurable:</w:t>
      </w:r>
      <w:r w:rsidRPr="00E85772">
        <w:rPr>
          <w:rFonts w:asciiTheme="minorHAnsi" w:hAnsiTheme="minorHAnsi" w:cs="Calibri"/>
          <w:i/>
          <w:iCs/>
          <w:spacing w:val="59"/>
          <w:sz w:val="22"/>
          <w:szCs w:val="22"/>
        </w:rPr>
        <w:t xml:space="preserve"> </w:t>
      </w:r>
      <w:r w:rsidRPr="00E85772">
        <w:rPr>
          <w:rFonts w:asciiTheme="minorHAnsi" w:hAnsiTheme="minorHAnsi" w:cs="Calibri"/>
          <w:sz w:val="22"/>
          <w:szCs w:val="22"/>
        </w:rPr>
        <w:t xml:space="preserve">You </w:t>
      </w:r>
      <w:r w:rsidRPr="00E85772">
        <w:rPr>
          <w:rFonts w:asciiTheme="minorHAnsi" w:hAnsiTheme="minorHAnsi" w:cs="Calibri"/>
          <w:spacing w:val="-1"/>
          <w:sz w:val="22"/>
          <w:szCs w:val="22"/>
        </w:rPr>
        <w:t>can</w:t>
      </w:r>
      <w:r w:rsidRPr="00E85772">
        <w:rPr>
          <w:rFonts w:asciiTheme="minorHAnsi" w:hAnsiTheme="minorHAnsi" w:cs="Calibri"/>
          <w:sz w:val="22"/>
          <w:szCs w:val="22"/>
        </w:rPr>
        <w:t xml:space="preserve"> tell if they</w:t>
      </w:r>
      <w:r w:rsidRPr="00E85772">
        <w:rPr>
          <w:rFonts w:asciiTheme="minorHAnsi" w:hAnsiTheme="minorHAnsi" w:cs="Calibri"/>
          <w:spacing w:val="-5"/>
          <w:sz w:val="22"/>
          <w:szCs w:val="22"/>
        </w:rPr>
        <w:t xml:space="preserve"> </w:t>
      </w:r>
      <w:r w:rsidRPr="00E85772">
        <w:rPr>
          <w:rFonts w:asciiTheme="minorHAnsi" w:hAnsiTheme="minorHAnsi" w:cs="Calibri"/>
          <w:sz w:val="22"/>
          <w:szCs w:val="22"/>
        </w:rPr>
        <w:t>have</w:t>
      </w:r>
      <w:r w:rsidRPr="00E85772">
        <w:rPr>
          <w:rFonts w:asciiTheme="minorHAnsi" w:hAnsiTheme="minorHAnsi" w:cs="Calibri"/>
          <w:spacing w:val="-1"/>
          <w:sz w:val="22"/>
          <w:szCs w:val="22"/>
        </w:rPr>
        <w:t xml:space="preserve"> been</w:t>
      </w:r>
      <w:r w:rsidRPr="00E85772">
        <w:rPr>
          <w:rFonts w:asciiTheme="minorHAnsi" w:hAnsiTheme="minorHAnsi" w:cs="Calibri"/>
          <w:spacing w:val="2"/>
          <w:sz w:val="22"/>
          <w:szCs w:val="22"/>
        </w:rPr>
        <w:t xml:space="preserve"> </w:t>
      </w:r>
      <w:r w:rsidRPr="00E85772">
        <w:rPr>
          <w:rFonts w:asciiTheme="minorHAnsi" w:hAnsiTheme="minorHAnsi" w:cs="Calibri"/>
          <w:spacing w:val="-1"/>
          <w:sz w:val="22"/>
          <w:szCs w:val="22"/>
        </w:rPr>
        <w:t>achieved.</w:t>
      </w:r>
    </w:p>
    <w:p w14:paraId="0C7FFB05" w14:textId="77777777" w:rsidR="00E85772" w:rsidRPr="00E85772" w:rsidRDefault="00E85772" w:rsidP="00E85772">
      <w:pPr>
        <w:kinsoku w:val="0"/>
        <w:overflowPunct w:val="0"/>
        <w:ind w:left="1276" w:hanging="425"/>
        <w:jc w:val="both"/>
        <w:rPr>
          <w:rFonts w:asciiTheme="minorHAnsi" w:hAnsiTheme="minorHAnsi" w:cs="Calibri"/>
          <w:sz w:val="22"/>
          <w:szCs w:val="22"/>
        </w:rPr>
      </w:pPr>
    </w:p>
    <w:p w14:paraId="24CDB626" w14:textId="77777777" w:rsidR="004F05F6" w:rsidRDefault="00E85772" w:rsidP="004F05F6">
      <w:pPr>
        <w:numPr>
          <w:ilvl w:val="0"/>
          <w:numId w:val="33"/>
        </w:numPr>
        <w:kinsoku w:val="0"/>
        <w:overflowPunct w:val="0"/>
        <w:ind w:left="1276" w:right="161" w:hanging="425"/>
        <w:jc w:val="both"/>
        <w:rPr>
          <w:rFonts w:asciiTheme="minorHAnsi" w:hAnsiTheme="minorHAnsi" w:cs="Calibri"/>
          <w:spacing w:val="-1"/>
          <w:sz w:val="22"/>
          <w:szCs w:val="22"/>
        </w:rPr>
      </w:pPr>
      <w:r w:rsidRPr="00E85772">
        <w:rPr>
          <w:rFonts w:asciiTheme="minorHAnsi" w:hAnsiTheme="minorHAnsi" w:cs="Calibri"/>
          <w:b/>
          <w:bCs/>
          <w:i/>
          <w:iCs/>
          <w:spacing w:val="-1"/>
          <w:sz w:val="22"/>
          <w:szCs w:val="22"/>
        </w:rPr>
        <w:t>A</w:t>
      </w:r>
      <w:r w:rsidRPr="00E85772">
        <w:rPr>
          <w:rFonts w:asciiTheme="minorHAnsi" w:hAnsiTheme="minorHAnsi" w:cs="Calibri"/>
          <w:i/>
          <w:iCs/>
          <w:spacing w:val="-1"/>
          <w:sz w:val="22"/>
          <w:szCs w:val="22"/>
        </w:rPr>
        <w:t>chievable</w:t>
      </w:r>
      <w:r w:rsidRPr="00E85772">
        <w:rPr>
          <w:rFonts w:asciiTheme="minorHAnsi" w:hAnsiTheme="minorHAnsi" w:cs="Calibri"/>
          <w:b/>
          <w:bCs/>
          <w:spacing w:val="-1"/>
          <w:sz w:val="22"/>
          <w:szCs w:val="22"/>
        </w:rPr>
        <w:t>:</w:t>
      </w:r>
      <w:r w:rsidRPr="00E85772">
        <w:rPr>
          <w:rFonts w:asciiTheme="minorHAnsi" w:hAnsiTheme="minorHAnsi" w:cs="Calibri"/>
          <w:b/>
          <w:bCs/>
          <w:spacing w:val="28"/>
          <w:sz w:val="22"/>
          <w:szCs w:val="22"/>
        </w:rPr>
        <w:t xml:space="preserve"> </w:t>
      </w:r>
      <w:r w:rsidRPr="00E85772">
        <w:rPr>
          <w:rFonts w:asciiTheme="minorHAnsi" w:hAnsiTheme="minorHAnsi" w:cs="Calibri"/>
          <w:sz w:val="22"/>
          <w:szCs w:val="22"/>
        </w:rPr>
        <w:t>They</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not</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be</w:t>
      </w:r>
      <w:r w:rsidRPr="00E85772">
        <w:rPr>
          <w:rFonts w:asciiTheme="minorHAnsi" w:hAnsiTheme="minorHAnsi" w:cs="Calibri"/>
          <w:spacing w:val="13"/>
          <w:sz w:val="22"/>
          <w:szCs w:val="22"/>
        </w:rPr>
        <w:t xml:space="preserve"> </w:t>
      </w:r>
      <w:r w:rsidRPr="00E85772">
        <w:rPr>
          <w:rFonts w:asciiTheme="minorHAnsi" w:hAnsiTheme="minorHAnsi" w:cs="Calibri"/>
          <w:sz w:val="22"/>
          <w:szCs w:val="22"/>
        </w:rPr>
        <w:t>too</w:t>
      </w:r>
      <w:r w:rsidRPr="00E85772">
        <w:rPr>
          <w:rFonts w:asciiTheme="minorHAnsi" w:hAnsiTheme="minorHAnsi" w:cs="Calibri"/>
          <w:spacing w:val="14"/>
          <w:sz w:val="22"/>
          <w:szCs w:val="22"/>
        </w:rPr>
        <w:t xml:space="preserve"> </w:t>
      </w:r>
      <w:r w:rsidRPr="00E85772">
        <w:rPr>
          <w:rFonts w:asciiTheme="minorHAnsi" w:hAnsiTheme="minorHAnsi" w:cs="Calibri"/>
          <w:spacing w:val="-1"/>
          <w:sz w:val="22"/>
          <w:szCs w:val="22"/>
        </w:rPr>
        <w:t>difficult</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or</w:t>
      </w:r>
      <w:r w:rsidRPr="00E85772">
        <w:rPr>
          <w:rFonts w:asciiTheme="minorHAnsi" w:hAnsiTheme="minorHAnsi" w:cs="Calibri"/>
          <w:spacing w:val="11"/>
          <w:sz w:val="22"/>
          <w:szCs w:val="22"/>
        </w:rPr>
        <w:t xml:space="preserve"> </w:t>
      </w:r>
      <w:r w:rsidRPr="00E85772">
        <w:rPr>
          <w:rFonts w:asciiTheme="minorHAnsi" w:hAnsiTheme="minorHAnsi" w:cs="Calibri"/>
          <w:spacing w:val="-1"/>
          <w:sz w:val="22"/>
          <w:szCs w:val="22"/>
        </w:rPr>
        <w:t>impossible,</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but</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equally</w:t>
      </w:r>
      <w:r w:rsidRPr="00E85772">
        <w:rPr>
          <w:rFonts w:asciiTheme="minorHAnsi" w:hAnsiTheme="minorHAnsi" w:cs="Calibri"/>
          <w:spacing w:val="6"/>
          <w:sz w:val="22"/>
          <w:szCs w:val="22"/>
        </w:rPr>
        <w:t xml:space="preserve"> </w:t>
      </w:r>
      <w:r w:rsidRPr="00E85772">
        <w:rPr>
          <w:rFonts w:asciiTheme="minorHAnsi" w:hAnsiTheme="minorHAnsi" w:cs="Calibri"/>
          <w:sz w:val="22"/>
          <w:szCs w:val="22"/>
        </w:rPr>
        <w:t>they</w:t>
      </w:r>
      <w:r w:rsidRPr="00E85772">
        <w:rPr>
          <w:rFonts w:asciiTheme="minorHAnsi" w:hAnsiTheme="minorHAnsi" w:cs="Calibri"/>
          <w:spacing w:val="9"/>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not</w:t>
      </w:r>
      <w:r w:rsidRPr="00E85772">
        <w:rPr>
          <w:rFonts w:asciiTheme="minorHAnsi" w:hAnsiTheme="minorHAnsi" w:cs="Calibri"/>
          <w:spacing w:val="14"/>
          <w:sz w:val="22"/>
          <w:szCs w:val="22"/>
        </w:rPr>
        <w:t xml:space="preserve"> </w:t>
      </w:r>
      <w:r w:rsidRPr="00E85772">
        <w:rPr>
          <w:rFonts w:asciiTheme="minorHAnsi" w:hAnsiTheme="minorHAnsi" w:cs="Calibri"/>
          <w:sz w:val="22"/>
          <w:szCs w:val="22"/>
        </w:rPr>
        <w:t>be</w:t>
      </w:r>
      <w:r w:rsidRPr="00E85772">
        <w:rPr>
          <w:rFonts w:asciiTheme="minorHAnsi" w:hAnsiTheme="minorHAnsi" w:cs="Calibri"/>
          <w:spacing w:val="60"/>
          <w:sz w:val="22"/>
          <w:szCs w:val="22"/>
        </w:rPr>
        <w:t xml:space="preserve"> </w:t>
      </w:r>
      <w:r w:rsidRPr="00E85772">
        <w:rPr>
          <w:rFonts w:asciiTheme="minorHAnsi" w:hAnsiTheme="minorHAnsi" w:cs="Calibri"/>
          <w:sz w:val="22"/>
          <w:szCs w:val="22"/>
        </w:rPr>
        <w:t xml:space="preserve">too </w:t>
      </w:r>
      <w:r w:rsidRPr="00E85772">
        <w:rPr>
          <w:rFonts w:asciiTheme="minorHAnsi" w:hAnsiTheme="minorHAnsi" w:cs="Calibri"/>
          <w:spacing w:val="-1"/>
          <w:sz w:val="22"/>
          <w:szCs w:val="22"/>
        </w:rPr>
        <w:t>easy.</w:t>
      </w:r>
    </w:p>
    <w:p w14:paraId="02D1A6A7" w14:textId="77777777" w:rsidR="004F05F6" w:rsidRDefault="004F05F6" w:rsidP="004F05F6">
      <w:pPr>
        <w:pStyle w:val="ListParagraph"/>
        <w:rPr>
          <w:rFonts w:asciiTheme="minorHAnsi" w:hAnsiTheme="minorHAnsi" w:cs="Calibri"/>
          <w:b/>
          <w:bCs/>
          <w:i/>
          <w:iCs/>
          <w:spacing w:val="-1"/>
          <w:sz w:val="22"/>
          <w:szCs w:val="22"/>
        </w:rPr>
      </w:pPr>
    </w:p>
    <w:p w14:paraId="3FF2F5C9" w14:textId="77777777" w:rsidR="004F05F6" w:rsidRDefault="00E85772" w:rsidP="004F05F6">
      <w:pPr>
        <w:numPr>
          <w:ilvl w:val="0"/>
          <w:numId w:val="33"/>
        </w:numPr>
        <w:kinsoku w:val="0"/>
        <w:overflowPunct w:val="0"/>
        <w:ind w:left="1276" w:right="161" w:hanging="425"/>
        <w:jc w:val="both"/>
        <w:rPr>
          <w:rFonts w:asciiTheme="minorHAnsi" w:hAnsiTheme="minorHAnsi" w:cs="Calibri"/>
          <w:spacing w:val="-1"/>
          <w:sz w:val="22"/>
          <w:szCs w:val="22"/>
        </w:rPr>
      </w:pPr>
      <w:r w:rsidRPr="004F05F6">
        <w:rPr>
          <w:rFonts w:asciiTheme="minorHAnsi" w:hAnsiTheme="minorHAnsi" w:cs="Calibri"/>
          <w:b/>
          <w:bCs/>
          <w:i/>
          <w:iCs/>
          <w:spacing w:val="-1"/>
          <w:sz w:val="22"/>
          <w:szCs w:val="22"/>
        </w:rPr>
        <w:t>R</w:t>
      </w:r>
      <w:r w:rsidRPr="004F05F6">
        <w:rPr>
          <w:rFonts w:asciiTheme="minorHAnsi" w:hAnsiTheme="minorHAnsi" w:cs="Calibri"/>
          <w:i/>
          <w:iCs/>
          <w:spacing w:val="-1"/>
          <w:sz w:val="22"/>
          <w:szCs w:val="22"/>
        </w:rPr>
        <w:t xml:space="preserve">elevant: </w:t>
      </w:r>
      <w:r w:rsidRPr="004F05F6">
        <w:rPr>
          <w:rFonts w:asciiTheme="minorHAnsi" w:hAnsiTheme="minorHAnsi" w:cs="Calibri"/>
          <w:sz w:val="22"/>
          <w:szCs w:val="22"/>
        </w:rPr>
        <w:t>They</w:t>
      </w:r>
      <w:r w:rsidRPr="004F05F6">
        <w:rPr>
          <w:rFonts w:asciiTheme="minorHAnsi" w:hAnsiTheme="minorHAnsi" w:cs="Calibri"/>
          <w:spacing w:val="-5"/>
          <w:sz w:val="22"/>
          <w:szCs w:val="22"/>
        </w:rPr>
        <w:t xml:space="preserve"> </w:t>
      </w:r>
      <w:r w:rsidRPr="004F05F6">
        <w:rPr>
          <w:rFonts w:asciiTheme="minorHAnsi" w:hAnsiTheme="minorHAnsi" w:cs="Calibri"/>
          <w:sz w:val="22"/>
          <w:szCs w:val="22"/>
        </w:rPr>
        <w:t xml:space="preserve">must relate to the </w:t>
      </w:r>
      <w:r w:rsidRPr="004F05F6">
        <w:rPr>
          <w:rFonts w:asciiTheme="minorHAnsi" w:hAnsiTheme="minorHAnsi" w:cs="Calibri"/>
          <w:spacing w:val="-1"/>
          <w:sz w:val="22"/>
          <w:szCs w:val="22"/>
        </w:rPr>
        <w:t>nature</w:t>
      </w:r>
      <w:r w:rsidRPr="004F05F6">
        <w:rPr>
          <w:rFonts w:asciiTheme="minorHAnsi" w:hAnsiTheme="minorHAnsi" w:cs="Calibri"/>
          <w:spacing w:val="-2"/>
          <w:sz w:val="22"/>
          <w:szCs w:val="22"/>
        </w:rPr>
        <w:t xml:space="preserve"> </w:t>
      </w:r>
      <w:r w:rsidRPr="004F05F6">
        <w:rPr>
          <w:rFonts w:asciiTheme="minorHAnsi" w:hAnsiTheme="minorHAnsi" w:cs="Calibri"/>
          <w:sz w:val="22"/>
          <w:szCs w:val="22"/>
        </w:rPr>
        <w:t>of the</w:t>
      </w:r>
      <w:r w:rsidRPr="004F05F6">
        <w:rPr>
          <w:rFonts w:asciiTheme="minorHAnsi" w:hAnsiTheme="minorHAnsi" w:cs="Calibri"/>
          <w:spacing w:val="-1"/>
          <w:sz w:val="22"/>
          <w:szCs w:val="22"/>
        </w:rPr>
        <w:t xml:space="preserve"> contract.</w:t>
      </w:r>
    </w:p>
    <w:p w14:paraId="66CC04CC" w14:textId="77777777" w:rsidR="004F05F6" w:rsidRDefault="004F05F6" w:rsidP="004F05F6">
      <w:pPr>
        <w:pStyle w:val="ListParagraph"/>
        <w:rPr>
          <w:rFonts w:asciiTheme="minorHAnsi" w:hAnsiTheme="minorHAnsi" w:cs="Calibri"/>
          <w:b/>
          <w:bCs/>
          <w:i/>
          <w:iCs/>
          <w:spacing w:val="-1"/>
          <w:sz w:val="22"/>
          <w:szCs w:val="22"/>
        </w:rPr>
      </w:pPr>
    </w:p>
    <w:p w14:paraId="3BE102B7" w14:textId="77777777" w:rsidR="00E85772" w:rsidRPr="004F05F6" w:rsidRDefault="00E85772" w:rsidP="004F05F6">
      <w:pPr>
        <w:numPr>
          <w:ilvl w:val="0"/>
          <w:numId w:val="33"/>
        </w:numPr>
        <w:kinsoku w:val="0"/>
        <w:overflowPunct w:val="0"/>
        <w:ind w:left="1276" w:right="161" w:hanging="425"/>
        <w:jc w:val="both"/>
        <w:rPr>
          <w:rFonts w:asciiTheme="minorHAnsi" w:hAnsiTheme="minorHAnsi" w:cs="Calibri"/>
          <w:spacing w:val="-1"/>
          <w:sz w:val="22"/>
          <w:szCs w:val="22"/>
        </w:rPr>
      </w:pPr>
      <w:r w:rsidRPr="004F05F6">
        <w:rPr>
          <w:rFonts w:asciiTheme="minorHAnsi" w:hAnsiTheme="minorHAnsi" w:cs="Calibri"/>
          <w:b/>
          <w:bCs/>
          <w:i/>
          <w:iCs/>
          <w:spacing w:val="-1"/>
          <w:sz w:val="22"/>
          <w:szCs w:val="22"/>
        </w:rPr>
        <w:t>T</w:t>
      </w:r>
      <w:r w:rsidRPr="004F05F6">
        <w:rPr>
          <w:rFonts w:asciiTheme="minorHAnsi" w:hAnsiTheme="minorHAnsi" w:cs="Calibri"/>
          <w:i/>
          <w:iCs/>
          <w:spacing w:val="-1"/>
          <w:sz w:val="22"/>
          <w:szCs w:val="22"/>
        </w:rPr>
        <w:t xml:space="preserve">ime </w:t>
      </w:r>
      <w:r w:rsidRPr="004F05F6">
        <w:rPr>
          <w:rFonts w:asciiTheme="minorHAnsi" w:hAnsiTheme="minorHAnsi" w:cs="Calibri"/>
          <w:i/>
          <w:iCs/>
          <w:sz w:val="22"/>
          <w:szCs w:val="22"/>
        </w:rPr>
        <w:t>Bound:</w:t>
      </w:r>
      <w:r w:rsidRPr="004F05F6">
        <w:rPr>
          <w:rFonts w:asciiTheme="minorHAnsi" w:hAnsiTheme="minorHAnsi" w:cs="Calibri"/>
          <w:i/>
          <w:iCs/>
          <w:spacing w:val="-1"/>
          <w:sz w:val="22"/>
          <w:szCs w:val="22"/>
        </w:rPr>
        <w:t xml:space="preserve"> </w:t>
      </w:r>
      <w:r w:rsidRPr="004F05F6">
        <w:rPr>
          <w:rFonts w:asciiTheme="minorHAnsi" w:hAnsiTheme="minorHAnsi" w:cs="Calibri"/>
          <w:sz w:val="22"/>
          <w:szCs w:val="22"/>
        </w:rPr>
        <w:t xml:space="preserve">You </w:t>
      </w:r>
      <w:r w:rsidRPr="004F05F6">
        <w:rPr>
          <w:rFonts w:asciiTheme="minorHAnsi" w:hAnsiTheme="minorHAnsi" w:cs="Calibri"/>
          <w:spacing w:val="-1"/>
          <w:sz w:val="22"/>
          <w:szCs w:val="22"/>
        </w:rPr>
        <w:t>need</w:t>
      </w:r>
      <w:r w:rsidRPr="004F05F6">
        <w:rPr>
          <w:rFonts w:asciiTheme="minorHAnsi" w:hAnsiTheme="minorHAnsi" w:cs="Calibri"/>
          <w:sz w:val="22"/>
          <w:szCs w:val="22"/>
        </w:rPr>
        <w:t xml:space="preserve"> </w:t>
      </w:r>
      <w:r w:rsidRPr="004F05F6">
        <w:rPr>
          <w:rFonts w:asciiTheme="minorHAnsi" w:hAnsiTheme="minorHAnsi" w:cs="Calibri"/>
          <w:spacing w:val="1"/>
          <w:sz w:val="22"/>
          <w:szCs w:val="22"/>
        </w:rPr>
        <w:t>to</w:t>
      </w:r>
      <w:r w:rsidRPr="004F05F6">
        <w:rPr>
          <w:rFonts w:asciiTheme="minorHAnsi" w:hAnsiTheme="minorHAnsi" w:cs="Calibri"/>
          <w:sz w:val="22"/>
          <w:szCs w:val="22"/>
        </w:rPr>
        <w:t xml:space="preserve"> be</w:t>
      </w:r>
      <w:r w:rsidRPr="004F05F6">
        <w:rPr>
          <w:rFonts w:asciiTheme="minorHAnsi" w:hAnsiTheme="minorHAnsi" w:cs="Calibri"/>
          <w:spacing w:val="-1"/>
          <w:sz w:val="22"/>
          <w:szCs w:val="22"/>
        </w:rPr>
        <w:t xml:space="preserve"> able</w:t>
      </w:r>
      <w:r w:rsidRPr="004F05F6">
        <w:rPr>
          <w:rFonts w:asciiTheme="minorHAnsi" w:hAnsiTheme="minorHAnsi" w:cs="Calibri"/>
          <w:sz w:val="22"/>
          <w:szCs w:val="22"/>
        </w:rPr>
        <w:t xml:space="preserve"> to know </w:t>
      </w:r>
      <w:proofErr w:type="gramStart"/>
      <w:r w:rsidRPr="004F05F6">
        <w:rPr>
          <w:rFonts w:asciiTheme="minorHAnsi" w:hAnsiTheme="minorHAnsi" w:cs="Calibri"/>
          <w:sz w:val="22"/>
          <w:szCs w:val="22"/>
        </w:rPr>
        <w:t>if</w:t>
      </w:r>
      <w:r w:rsidRPr="004F05F6">
        <w:rPr>
          <w:rFonts w:asciiTheme="minorHAnsi" w:hAnsiTheme="minorHAnsi" w:cs="Calibri"/>
          <w:spacing w:val="-1"/>
          <w:sz w:val="22"/>
          <w:szCs w:val="22"/>
        </w:rPr>
        <w:t xml:space="preserve"> and</w:t>
      </w:r>
      <w:r w:rsidRPr="004F05F6">
        <w:rPr>
          <w:rFonts w:asciiTheme="minorHAnsi" w:hAnsiTheme="minorHAnsi" w:cs="Calibri"/>
          <w:spacing w:val="2"/>
          <w:sz w:val="22"/>
          <w:szCs w:val="22"/>
        </w:rPr>
        <w:t xml:space="preserve"> </w:t>
      </w:r>
      <w:r w:rsidRPr="004F05F6">
        <w:rPr>
          <w:rFonts w:asciiTheme="minorHAnsi" w:hAnsiTheme="minorHAnsi" w:cs="Calibri"/>
          <w:spacing w:val="-1"/>
          <w:sz w:val="22"/>
          <w:szCs w:val="22"/>
        </w:rPr>
        <w:t>when</w:t>
      </w:r>
      <w:proofErr w:type="gramEnd"/>
      <w:r w:rsidRPr="004F05F6">
        <w:rPr>
          <w:rFonts w:asciiTheme="minorHAnsi" w:hAnsiTheme="minorHAnsi" w:cs="Calibri"/>
          <w:sz w:val="22"/>
          <w:szCs w:val="22"/>
        </w:rPr>
        <w:t xml:space="preserve"> a</w:t>
      </w:r>
      <w:r w:rsidRPr="004F05F6">
        <w:rPr>
          <w:rFonts w:asciiTheme="minorHAnsi" w:hAnsiTheme="minorHAnsi" w:cs="Calibri"/>
          <w:spacing w:val="-1"/>
          <w:sz w:val="22"/>
          <w:szCs w:val="22"/>
        </w:rPr>
        <w:t xml:space="preserve"> target</w:t>
      </w:r>
      <w:r w:rsidRPr="004F05F6">
        <w:rPr>
          <w:rFonts w:asciiTheme="minorHAnsi" w:hAnsiTheme="minorHAnsi" w:cs="Calibri"/>
          <w:sz w:val="22"/>
          <w:szCs w:val="22"/>
        </w:rPr>
        <w:t xml:space="preserve"> has </w:t>
      </w:r>
      <w:r w:rsidRPr="004F05F6">
        <w:rPr>
          <w:rFonts w:asciiTheme="minorHAnsi" w:hAnsiTheme="minorHAnsi" w:cs="Calibri"/>
          <w:spacing w:val="-1"/>
          <w:sz w:val="22"/>
          <w:szCs w:val="22"/>
        </w:rPr>
        <w:t>been</w:t>
      </w:r>
      <w:r w:rsidRPr="004F05F6">
        <w:rPr>
          <w:rFonts w:asciiTheme="minorHAnsi" w:hAnsiTheme="minorHAnsi" w:cs="Calibri"/>
          <w:sz w:val="22"/>
          <w:szCs w:val="22"/>
        </w:rPr>
        <w:t xml:space="preserve"> met.</w:t>
      </w:r>
    </w:p>
    <w:p w14:paraId="423202F1" w14:textId="77777777" w:rsidR="00E85772" w:rsidRPr="00E85772" w:rsidRDefault="00E85772" w:rsidP="00E85772">
      <w:pPr>
        <w:kinsoku w:val="0"/>
        <w:overflowPunct w:val="0"/>
        <w:jc w:val="both"/>
        <w:rPr>
          <w:rFonts w:asciiTheme="minorHAnsi" w:hAnsiTheme="minorHAnsi" w:cs="Calibri"/>
          <w:sz w:val="22"/>
          <w:szCs w:val="22"/>
        </w:rPr>
      </w:pPr>
    </w:p>
    <w:p w14:paraId="13A7B6F0" w14:textId="77777777" w:rsidR="00E85772" w:rsidRPr="00E85772" w:rsidRDefault="00E85772" w:rsidP="00E85772">
      <w:pPr>
        <w:kinsoku w:val="0"/>
        <w:overflowPunct w:val="0"/>
        <w:jc w:val="both"/>
        <w:rPr>
          <w:rFonts w:asciiTheme="minorHAnsi" w:hAnsiTheme="minorHAnsi" w:cs="Calibri"/>
          <w:sz w:val="22"/>
          <w:szCs w:val="22"/>
        </w:rPr>
      </w:pPr>
    </w:p>
    <w:tbl>
      <w:tblPr>
        <w:tblW w:w="9036" w:type="dxa"/>
        <w:jc w:val="center"/>
        <w:tblLook w:val="04A0" w:firstRow="1" w:lastRow="0" w:firstColumn="1" w:lastColumn="0" w:noHBand="0" w:noVBand="1"/>
      </w:tblPr>
      <w:tblGrid>
        <w:gridCol w:w="1418"/>
        <w:gridCol w:w="3436"/>
        <w:gridCol w:w="4182"/>
      </w:tblGrid>
      <w:tr w:rsidR="00E85772" w:rsidRPr="00E85772" w14:paraId="1967F5A9" w14:textId="77777777" w:rsidTr="00F55B25">
        <w:trPr>
          <w:trHeight w:val="295"/>
          <w:jc w:val="center"/>
        </w:trPr>
        <w:tc>
          <w:tcPr>
            <w:tcW w:w="1418" w:type="dxa"/>
            <w:shd w:val="clear" w:color="auto" w:fill="D9D9D9" w:themeFill="background1" w:themeFillShade="D9"/>
          </w:tcPr>
          <w:p w14:paraId="2421D16F" w14:textId="77777777" w:rsidR="00E85772" w:rsidRPr="00E85772" w:rsidRDefault="00E85772" w:rsidP="00E85772">
            <w:pPr>
              <w:kinsoku w:val="0"/>
              <w:overflowPunct w:val="0"/>
              <w:jc w:val="center"/>
              <w:rPr>
                <w:rFonts w:asciiTheme="minorHAnsi" w:hAnsiTheme="minorHAnsi" w:cs="Calibri"/>
                <w:b/>
                <w:sz w:val="22"/>
                <w:szCs w:val="22"/>
              </w:rPr>
            </w:pPr>
            <w:r w:rsidRPr="00E85772">
              <w:rPr>
                <w:rFonts w:asciiTheme="minorHAnsi" w:hAnsiTheme="minorHAnsi" w:cs="Calibri"/>
                <w:b/>
                <w:sz w:val="22"/>
                <w:szCs w:val="22"/>
              </w:rPr>
              <w:lastRenderedPageBreak/>
              <w:t>Type</w:t>
            </w:r>
          </w:p>
        </w:tc>
        <w:tc>
          <w:tcPr>
            <w:tcW w:w="3436" w:type="dxa"/>
            <w:shd w:val="clear" w:color="auto" w:fill="D9D9D9" w:themeFill="background1" w:themeFillShade="D9"/>
          </w:tcPr>
          <w:p w14:paraId="406C444C" w14:textId="77777777" w:rsidR="00E85772" w:rsidRPr="00E85772" w:rsidRDefault="00E85772" w:rsidP="00E85772">
            <w:pPr>
              <w:kinsoku w:val="0"/>
              <w:overflowPunct w:val="0"/>
              <w:jc w:val="center"/>
              <w:rPr>
                <w:rFonts w:asciiTheme="minorHAnsi" w:hAnsiTheme="minorHAnsi" w:cs="Calibri"/>
                <w:b/>
                <w:sz w:val="22"/>
                <w:szCs w:val="22"/>
              </w:rPr>
            </w:pPr>
            <w:r w:rsidRPr="00E85772">
              <w:rPr>
                <w:rFonts w:asciiTheme="minorHAnsi" w:hAnsiTheme="minorHAnsi" w:cs="Calibri"/>
                <w:b/>
                <w:sz w:val="22"/>
                <w:szCs w:val="22"/>
              </w:rPr>
              <w:t xml:space="preserve">Definition </w:t>
            </w:r>
          </w:p>
        </w:tc>
        <w:tc>
          <w:tcPr>
            <w:tcW w:w="4182" w:type="dxa"/>
            <w:shd w:val="clear" w:color="auto" w:fill="D9D9D9" w:themeFill="background1" w:themeFillShade="D9"/>
          </w:tcPr>
          <w:p w14:paraId="14850190" w14:textId="77777777" w:rsidR="00E85772" w:rsidRDefault="00E85772" w:rsidP="00E85772">
            <w:pPr>
              <w:kinsoku w:val="0"/>
              <w:overflowPunct w:val="0"/>
              <w:jc w:val="center"/>
              <w:rPr>
                <w:rFonts w:asciiTheme="minorHAnsi" w:hAnsiTheme="minorHAnsi" w:cs="Calibri"/>
                <w:b/>
                <w:sz w:val="22"/>
                <w:szCs w:val="22"/>
              </w:rPr>
            </w:pPr>
            <w:r w:rsidRPr="00E85772">
              <w:rPr>
                <w:rFonts w:asciiTheme="minorHAnsi" w:hAnsiTheme="minorHAnsi" w:cs="Calibri"/>
                <w:b/>
                <w:sz w:val="22"/>
                <w:szCs w:val="22"/>
              </w:rPr>
              <w:t>Example</w:t>
            </w:r>
          </w:p>
          <w:p w14:paraId="4D999EA5" w14:textId="77777777" w:rsidR="004F05F6" w:rsidRPr="00E85772" w:rsidRDefault="004F05F6" w:rsidP="00E85772">
            <w:pPr>
              <w:kinsoku w:val="0"/>
              <w:overflowPunct w:val="0"/>
              <w:jc w:val="center"/>
              <w:rPr>
                <w:rFonts w:asciiTheme="minorHAnsi" w:hAnsiTheme="minorHAnsi" w:cs="Calibri"/>
                <w:b/>
                <w:sz w:val="22"/>
                <w:szCs w:val="22"/>
              </w:rPr>
            </w:pPr>
          </w:p>
        </w:tc>
      </w:tr>
      <w:tr w:rsidR="00E85772" w:rsidRPr="00E85772" w14:paraId="786F96EA" w14:textId="77777777" w:rsidTr="00F55B25">
        <w:trPr>
          <w:trHeight w:val="295"/>
          <w:jc w:val="center"/>
        </w:trPr>
        <w:tc>
          <w:tcPr>
            <w:tcW w:w="1418" w:type="dxa"/>
          </w:tcPr>
          <w:p w14:paraId="44482671" w14:textId="77777777" w:rsidR="00E85772" w:rsidRPr="00E85772" w:rsidRDefault="00E85772" w:rsidP="00E85772">
            <w:pPr>
              <w:kinsoku w:val="0"/>
              <w:overflowPunct w:val="0"/>
              <w:jc w:val="both"/>
              <w:rPr>
                <w:rFonts w:asciiTheme="minorHAnsi" w:hAnsiTheme="minorHAnsi" w:cs="Calibri"/>
                <w:b/>
                <w:i/>
                <w:sz w:val="22"/>
                <w:szCs w:val="22"/>
              </w:rPr>
            </w:pPr>
            <w:r w:rsidRPr="00E85772">
              <w:rPr>
                <w:rFonts w:asciiTheme="minorHAnsi" w:hAnsiTheme="minorHAnsi" w:cs="Calibri"/>
                <w:b/>
                <w:i/>
                <w:sz w:val="22"/>
                <w:szCs w:val="22"/>
              </w:rPr>
              <w:t>Outcome</w:t>
            </w:r>
          </w:p>
        </w:tc>
        <w:tc>
          <w:tcPr>
            <w:tcW w:w="3436" w:type="dxa"/>
          </w:tcPr>
          <w:p w14:paraId="1EF792EC" w14:textId="77777777" w:rsidR="00E85772" w:rsidRPr="00E85772" w:rsidRDefault="00E85772" w:rsidP="00E85772">
            <w:pPr>
              <w:kinsoku w:val="0"/>
              <w:overflowPunct w:val="0"/>
              <w:jc w:val="both"/>
              <w:rPr>
                <w:rFonts w:asciiTheme="minorHAnsi" w:hAnsiTheme="minorHAnsi" w:cs="Calibri"/>
                <w:i/>
                <w:sz w:val="22"/>
                <w:szCs w:val="22"/>
              </w:rPr>
            </w:pPr>
            <w:r w:rsidRPr="00E85772">
              <w:rPr>
                <w:rFonts w:asciiTheme="minorHAnsi" w:hAnsiTheme="minorHAnsi" w:cs="Calibri"/>
                <w:i/>
                <w:sz w:val="22"/>
                <w:szCs w:val="22"/>
              </w:rPr>
              <w:t>Outcome indicators are the 2</w:t>
            </w:r>
            <w:r w:rsidRPr="00E85772">
              <w:rPr>
                <w:rFonts w:asciiTheme="minorHAnsi" w:hAnsiTheme="minorHAnsi" w:cs="Calibri"/>
                <w:i/>
                <w:sz w:val="22"/>
                <w:szCs w:val="22"/>
                <w:vertAlign w:val="superscript"/>
              </w:rPr>
              <w:t>nd</w:t>
            </w:r>
            <w:r w:rsidRPr="00E85772">
              <w:rPr>
                <w:rFonts w:asciiTheme="minorHAnsi" w:hAnsiTheme="minorHAnsi" w:cs="Calibri"/>
                <w:i/>
                <w:sz w:val="22"/>
                <w:szCs w:val="22"/>
              </w:rPr>
              <w:t xml:space="preserve"> level of results associate with an initiative. </w:t>
            </w:r>
            <w:r w:rsidRPr="00E85772">
              <w:rPr>
                <w:rFonts w:ascii="Calibri" w:hAnsi="Calibri" w:cs="Calibri"/>
                <w:i/>
                <w:sz w:val="22"/>
                <w:szCs w:val="22"/>
              </w:rPr>
              <w:t xml:space="preserve">They </w:t>
            </w:r>
            <w:r w:rsidRPr="00E85772">
              <w:rPr>
                <w:rFonts w:asciiTheme="minorHAnsi" w:hAnsiTheme="minorHAnsi" w:cs="Calibri"/>
                <w:i/>
                <w:sz w:val="22"/>
                <w:szCs w:val="22"/>
              </w:rPr>
              <w:t>measure whether an initiative is achieving the expected effects/changes in the short, intermediate, and long term. </w:t>
            </w:r>
          </w:p>
          <w:p w14:paraId="1ACC215B" w14:textId="77777777" w:rsidR="00E85772" w:rsidRPr="00E85772" w:rsidRDefault="00E85772" w:rsidP="00E85772">
            <w:pPr>
              <w:kinsoku w:val="0"/>
              <w:overflowPunct w:val="0"/>
              <w:jc w:val="both"/>
              <w:rPr>
                <w:rFonts w:asciiTheme="minorHAnsi" w:hAnsiTheme="minorHAnsi" w:cs="Calibri"/>
                <w:i/>
                <w:sz w:val="22"/>
                <w:szCs w:val="22"/>
              </w:rPr>
            </w:pPr>
          </w:p>
        </w:tc>
        <w:tc>
          <w:tcPr>
            <w:tcW w:w="4182" w:type="dxa"/>
          </w:tcPr>
          <w:p w14:paraId="24286DB0" w14:textId="77777777" w:rsidR="00E85772" w:rsidRPr="00E85772" w:rsidRDefault="00E85772" w:rsidP="00E85772">
            <w:pPr>
              <w:numPr>
                <w:ilvl w:val="0"/>
                <w:numId w:val="31"/>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New knowledge</w:t>
            </w:r>
          </w:p>
          <w:p w14:paraId="3E04B34F" w14:textId="77777777" w:rsidR="00E85772" w:rsidRPr="00E85772" w:rsidRDefault="00E85772" w:rsidP="00E85772">
            <w:pPr>
              <w:numPr>
                <w:ilvl w:val="0"/>
                <w:numId w:val="31"/>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Changed opinions/value</w:t>
            </w:r>
          </w:p>
          <w:p w14:paraId="555FA448" w14:textId="77777777" w:rsidR="00E85772" w:rsidRPr="00E85772" w:rsidRDefault="00E85772" w:rsidP="00E85772">
            <w:pPr>
              <w:numPr>
                <w:ilvl w:val="0"/>
                <w:numId w:val="31"/>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Increased capacity</w:t>
            </w:r>
          </w:p>
          <w:p w14:paraId="512E3C0A" w14:textId="77777777" w:rsidR="00E85772" w:rsidRPr="00E85772" w:rsidRDefault="00E85772" w:rsidP="00E85772">
            <w:pPr>
              <w:numPr>
                <w:ilvl w:val="0"/>
                <w:numId w:val="31"/>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Increased skills</w:t>
            </w:r>
          </w:p>
          <w:p w14:paraId="75C23C52" w14:textId="77777777" w:rsidR="00E85772" w:rsidRPr="00E85772" w:rsidRDefault="00E85772" w:rsidP="00E85772">
            <w:pPr>
              <w:numPr>
                <w:ilvl w:val="0"/>
                <w:numId w:val="31"/>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Changed attitudes</w:t>
            </w:r>
          </w:p>
          <w:p w14:paraId="37911D2F" w14:textId="77777777" w:rsidR="00E85772" w:rsidRPr="00E85772" w:rsidRDefault="00E85772" w:rsidP="00E85772">
            <w:pPr>
              <w:numPr>
                <w:ilvl w:val="0"/>
                <w:numId w:val="31"/>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 xml:space="preserve">Improved processes and procedures  </w:t>
            </w:r>
          </w:p>
          <w:p w14:paraId="5519769B" w14:textId="77777777" w:rsidR="00E85772" w:rsidRPr="00E85772" w:rsidRDefault="00E85772" w:rsidP="00E85772">
            <w:pPr>
              <w:numPr>
                <w:ilvl w:val="0"/>
                <w:numId w:val="31"/>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Enhanced systems</w:t>
            </w:r>
          </w:p>
          <w:p w14:paraId="4CE7ECAD" w14:textId="77777777" w:rsidR="00E85772" w:rsidRPr="00E85772" w:rsidRDefault="00E85772" w:rsidP="00E85772">
            <w:pPr>
              <w:kinsoku w:val="0"/>
              <w:overflowPunct w:val="0"/>
              <w:ind w:left="312"/>
              <w:rPr>
                <w:rFonts w:asciiTheme="minorHAnsi" w:hAnsiTheme="minorHAnsi" w:cs="Calibri"/>
                <w:i/>
                <w:sz w:val="22"/>
                <w:szCs w:val="22"/>
                <w:lang w:val="en-US"/>
              </w:rPr>
            </w:pPr>
          </w:p>
        </w:tc>
      </w:tr>
      <w:tr w:rsidR="00E85772" w:rsidRPr="00E85772" w14:paraId="2101C364" w14:textId="77777777" w:rsidTr="00F55B25">
        <w:trPr>
          <w:trHeight w:val="295"/>
          <w:jc w:val="center"/>
        </w:trPr>
        <w:tc>
          <w:tcPr>
            <w:tcW w:w="1418" w:type="dxa"/>
          </w:tcPr>
          <w:p w14:paraId="6BFD88B0" w14:textId="77777777" w:rsidR="00E85772" w:rsidRPr="00E85772" w:rsidRDefault="00E85772" w:rsidP="00E85772">
            <w:pPr>
              <w:kinsoku w:val="0"/>
              <w:overflowPunct w:val="0"/>
              <w:jc w:val="both"/>
              <w:rPr>
                <w:rFonts w:asciiTheme="minorHAnsi" w:hAnsiTheme="minorHAnsi" w:cs="Calibri"/>
                <w:b/>
                <w:i/>
                <w:sz w:val="22"/>
                <w:szCs w:val="22"/>
              </w:rPr>
            </w:pPr>
            <w:r w:rsidRPr="00E85772">
              <w:rPr>
                <w:rFonts w:asciiTheme="minorHAnsi" w:hAnsiTheme="minorHAnsi" w:cs="Calibri"/>
                <w:b/>
                <w:i/>
                <w:sz w:val="22"/>
                <w:szCs w:val="22"/>
              </w:rPr>
              <w:t>Output</w:t>
            </w:r>
          </w:p>
        </w:tc>
        <w:tc>
          <w:tcPr>
            <w:tcW w:w="3436" w:type="dxa"/>
          </w:tcPr>
          <w:p w14:paraId="7871C78A" w14:textId="77777777" w:rsidR="00E85772" w:rsidRPr="00E85772" w:rsidRDefault="00E85772" w:rsidP="00E85772">
            <w:pPr>
              <w:kinsoku w:val="0"/>
              <w:overflowPunct w:val="0"/>
              <w:jc w:val="both"/>
              <w:rPr>
                <w:rFonts w:asciiTheme="minorHAnsi" w:hAnsiTheme="minorHAnsi" w:cs="Calibri"/>
                <w:i/>
                <w:sz w:val="22"/>
                <w:szCs w:val="22"/>
              </w:rPr>
            </w:pPr>
            <w:r w:rsidRPr="00E85772">
              <w:rPr>
                <w:rFonts w:asciiTheme="minorHAnsi" w:hAnsiTheme="minorHAnsi" w:cs="Calibri"/>
                <w:i/>
                <w:color w:val="333333"/>
                <w:sz w:val="22"/>
                <w:szCs w:val="22"/>
                <w:shd w:val="clear" w:color="auto" w:fill="FFFFFF"/>
              </w:rPr>
              <w:t>These are the first level of results associated with an initiative; that is, t</w:t>
            </w:r>
            <w:r w:rsidRPr="00E85772">
              <w:rPr>
                <w:rFonts w:asciiTheme="minorHAnsi" w:hAnsiTheme="minorHAnsi" w:cs="Calibri"/>
                <w:i/>
                <w:sz w:val="22"/>
                <w:szCs w:val="22"/>
              </w:rPr>
              <w:t xml:space="preserve">he direct products and services produced from the activities. </w:t>
            </w:r>
          </w:p>
        </w:tc>
        <w:tc>
          <w:tcPr>
            <w:tcW w:w="4182" w:type="dxa"/>
          </w:tcPr>
          <w:p w14:paraId="4000DFDC" w14:textId="77777777" w:rsidR="00E85772" w:rsidRPr="00E85772" w:rsidRDefault="00E85772" w:rsidP="00E85772">
            <w:pPr>
              <w:numPr>
                <w:ilvl w:val="0"/>
                <w:numId w:val="31"/>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New products and services</w:t>
            </w:r>
          </w:p>
          <w:p w14:paraId="7C98D5F5" w14:textId="77777777" w:rsidR="00E85772" w:rsidRPr="00E85772" w:rsidRDefault="00E85772" w:rsidP="00E85772">
            <w:pPr>
              <w:numPr>
                <w:ilvl w:val="0"/>
                <w:numId w:val="31"/>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New of clients served</w:t>
            </w:r>
          </w:p>
          <w:p w14:paraId="0E550C72" w14:textId="77777777" w:rsidR="00E85772" w:rsidRPr="00E85772" w:rsidRDefault="00E85772" w:rsidP="00E85772">
            <w:pPr>
              <w:numPr>
                <w:ilvl w:val="0"/>
                <w:numId w:val="31"/>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 xml:space="preserve">Number of life skills </w:t>
            </w:r>
          </w:p>
          <w:p w14:paraId="6FCB2F61" w14:textId="77777777" w:rsidR="00E85772" w:rsidRPr="00E85772" w:rsidRDefault="00E85772" w:rsidP="00E85772">
            <w:pPr>
              <w:numPr>
                <w:ilvl w:val="0"/>
                <w:numId w:val="31"/>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Duration and frequency of attendance</w:t>
            </w:r>
          </w:p>
          <w:p w14:paraId="60E57E65" w14:textId="77777777" w:rsidR="00E85772" w:rsidRPr="00E85772" w:rsidRDefault="00E85772" w:rsidP="00E85772">
            <w:pPr>
              <w:numPr>
                <w:ilvl w:val="0"/>
                <w:numId w:val="31"/>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Number of meals</w:t>
            </w:r>
          </w:p>
          <w:p w14:paraId="5F2EC0BB" w14:textId="77777777" w:rsidR="00E85772" w:rsidRPr="00E85772" w:rsidRDefault="00E85772" w:rsidP="00E85772">
            <w:pPr>
              <w:numPr>
                <w:ilvl w:val="0"/>
                <w:numId w:val="31"/>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Work done</w:t>
            </w:r>
          </w:p>
          <w:p w14:paraId="1FA4B02F" w14:textId="77777777" w:rsidR="00E85772" w:rsidRPr="00E85772" w:rsidRDefault="00E85772" w:rsidP="00E85772">
            <w:pPr>
              <w:numPr>
                <w:ilvl w:val="0"/>
                <w:numId w:val="31"/>
              </w:numPr>
              <w:kinsoku w:val="0"/>
              <w:overflowPunct w:val="0"/>
              <w:ind w:left="312" w:hanging="284"/>
              <w:rPr>
                <w:rFonts w:asciiTheme="minorHAnsi" w:hAnsiTheme="minorHAnsi" w:cs="Calibri"/>
                <w:i/>
                <w:sz w:val="22"/>
                <w:szCs w:val="22"/>
                <w:lang w:val="en-US"/>
              </w:rPr>
            </w:pPr>
            <w:r w:rsidRPr="00E85772">
              <w:rPr>
                <w:rFonts w:asciiTheme="minorHAnsi" w:hAnsiTheme="minorHAnsi" w:cs="Calibri"/>
                <w:i/>
                <w:sz w:val="22"/>
                <w:szCs w:val="22"/>
                <w:lang w:val="en-US"/>
              </w:rPr>
              <w:t>Programme activities completed</w:t>
            </w:r>
          </w:p>
          <w:p w14:paraId="0C07C448" w14:textId="77777777" w:rsidR="00E85772" w:rsidRPr="00E85772" w:rsidRDefault="00E85772" w:rsidP="00E85772">
            <w:pPr>
              <w:kinsoku w:val="0"/>
              <w:overflowPunct w:val="0"/>
              <w:ind w:left="312"/>
              <w:rPr>
                <w:rFonts w:asciiTheme="minorHAnsi" w:hAnsiTheme="minorHAnsi" w:cs="Calibri"/>
                <w:i/>
                <w:sz w:val="22"/>
                <w:szCs w:val="22"/>
                <w:lang w:val="en-US"/>
              </w:rPr>
            </w:pPr>
          </w:p>
        </w:tc>
      </w:tr>
      <w:tr w:rsidR="00E85772" w:rsidRPr="00E85772" w14:paraId="12AB52BE" w14:textId="77777777" w:rsidTr="00F55B25">
        <w:trPr>
          <w:trHeight w:val="295"/>
          <w:jc w:val="center"/>
        </w:trPr>
        <w:tc>
          <w:tcPr>
            <w:tcW w:w="1418" w:type="dxa"/>
          </w:tcPr>
          <w:p w14:paraId="5BB1A6DF" w14:textId="77777777" w:rsidR="00E85772" w:rsidRPr="00E85772" w:rsidRDefault="00E85772" w:rsidP="00E85772">
            <w:pPr>
              <w:kinsoku w:val="0"/>
              <w:overflowPunct w:val="0"/>
              <w:jc w:val="both"/>
              <w:rPr>
                <w:rFonts w:asciiTheme="minorHAnsi" w:hAnsiTheme="minorHAnsi" w:cs="Calibri"/>
                <w:b/>
                <w:i/>
                <w:sz w:val="22"/>
                <w:szCs w:val="22"/>
              </w:rPr>
            </w:pPr>
            <w:r w:rsidRPr="00E85772">
              <w:rPr>
                <w:rFonts w:asciiTheme="minorHAnsi" w:hAnsiTheme="minorHAnsi" w:cs="Calibri"/>
                <w:b/>
                <w:i/>
                <w:sz w:val="22"/>
                <w:szCs w:val="22"/>
              </w:rPr>
              <w:t>Effectiveness</w:t>
            </w:r>
          </w:p>
        </w:tc>
        <w:tc>
          <w:tcPr>
            <w:tcW w:w="3436" w:type="dxa"/>
          </w:tcPr>
          <w:p w14:paraId="495BA728" w14:textId="77777777" w:rsidR="00E85772" w:rsidRPr="00E85772" w:rsidRDefault="00E85772" w:rsidP="00E85772">
            <w:pPr>
              <w:kinsoku w:val="0"/>
              <w:overflowPunct w:val="0"/>
              <w:jc w:val="both"/>
              <w:rPr>
                <w:rFonts w:asciiTheme="minorHAnsi" w:hAnsiTheme="minorHAnsi" w:cs="Calibri"/>
                <w:i/>
                <w:sz w:val="22"/>
                <w:szCs w:val="22"/>
              </w:rPr>
            </w:pPr>
            <w:r w:rsidRPr="00E85772">
              <w:rPr>
                <w:rFonts w:asciiTheme="minorHAnsi" w:hAnsiTheme="minorHAnsi" w:cs="Calibri"/>
                <w:i/>
                <w:sz w:val="22"/>
                <w:szCs w:val="22"/>
              </w:rPr>
              <w:t xml:space="preserve">The extent to which an organisation </w:t>
            </w:r>
            <w:proofErr w:type="gramStart"/>
            <w:r w:rsidRPr="00E85772">
              <w:rPr>
                <w:rFonts w:asciiTheme="minorHAnsi" w:hAnsiTheme="minorHAnsi" w:cs="Calibri"/>
                <w:i/>
                <w:sz w:val="22"/>
                <w:szCs w:val="22"/>
              </w:rPr>
              <w:t>is able to</w:t>
            </w:r>
            <w:proofErr w:type="gramEnd"/>
            <w:r w:rsidRPr="00E85772">
              <w:rPr>
                <w:rFonts w:asciiTheme="minorHAnsi" w:hAnsiTheme="minorHAnsi" w:cs="Calibri"/>
                <w:i/>
                <w:sz w:val="22"/>
                <w:szCs w:val="22"/>
              </w:rPr>
              <w:t xml:space="preserve"> fulfil its goals. Effectiveness responds to the basic question: “How effective is the organisation in working towards its mission/goals/objectives”.</w:t>
            </w:r>
          </w:p>
        </w:tc>
        <w:tc>
          <w:tcPr>
            <w:tcW w:w="4182" w:type="dxa"/>
          </w:tcPr>
          <w:p w14:paraId="5C2883D2" w14:textId="77777777" w:rsidR="00E85772" w:rsidRPr="00E85772" w:rsidRDefault="00E85772" w:rsidP="00E85772">
            <w:pPr>
              <w:numPr>
                <w:ilvl w:val="0"/>
                <w:numId w:val="29"/>
              </w:numPr>
              <w:kinsoku w:val="0"/>
              <w:overflowPunct w:val="0"/>
              <w:ind w:left="275" w:hanging="284"/>
              <w:jc w:val="both"/>
              <w:rPr>
                <w:rFonts w:asciiTheme="minorHAnsi" w:hAnsiTheme="minorHAnsi" w:cs="Calibri"/>
                <w:i/>
                <w:sz w:val="22"/>
                <w:szCs w:val="22"/>
              </w:rPr>
            </w:pPr>
            <w:r w:rsidRPr="00E85772">
              <w:rPr>
                <w:rFonts w:asciiTheme="minorHAnsi" w:hAnsiTheme="minorHAnsi" w:cs="Calibri"/>
                <w:i/>
                <w:sz w:val="22"/>
                <w:szCs w:val="22"/>
              </w:rPr>
              <w:t>Achievement of goals (quantitative and qualitative)</w:t>
            </w:r>
          </w:p>
          <w:p w14:paraId="1955E469" w14:textId="77777777" w:rsidR="00E85772" w:rsidRPr="00E85772" w:rsidRDefault="00E85772" w:rsidP="00E85772">
            <w:pPr>
              <w:numPr>
                <w:ilvl w:val="0"/>
                <w:numId w:val="29"/>
              </w:numPr>
              <w:kinsoku w:val="0"/>
              <w:overflowPunct w:val="0"/>
              <w:ind w:left="275" w:hanging="284"/>
              <w:jc w:val="both"/>
              <w:rPr>
                <w:rFonts w:asciiTheme="minorHAnsi" w:hAnsiTheme="minorHAnsi" w:cs="Calibri"/>
                <w:i/>
                <w:sz w:val="22"/>
                <w:szCs w:val="22"/>
              </w:rPr>
            </w:pPr>
            <w:r w:rsidRPr="00E85772">
              <w:rPr>
                <w:rFonts w:asciiTheme="minorHAnsi" w:hAnsiTheme="minorHAnsi" w:cs="Calibri"/>
                <w:i/>
                <w:sz w:val="22"/>
                <w:szCs w:val="22"/>
              </w:rPr>
              <w:t>Number (or percentage) of clients served</w:t>
            </w:r>
          </w:p>
          <w:p w14:paraId="0F2850D0" w14:textId="77777777" w:rsidR="00E85772" w:rsidRPr="00E85772" w:rsidRDefault="00E85772" w:rsidP="00E85772">
            <w:pPr>
              <w:numPr>
                <w:ilvl w:val="0"/>
                <w:numId w:val="29"/>
              </w:numPr>
              <w:kinsoku w:val="0"/>
              <w:overflowPunct w:val="0"/>
              <w:ind w:left="275" w:hanging="284"/>
              <w:jc w:val="both"/>
              <w:rPr>
                <w:rFonts w:asciiTheme="minorHAnsi" w:hAnsiTheme="minorHAnsi" w:cs="Calibri"/>
                <w:i/>
                <w:sz w:val="22"/>
                <w:szCs w:val="22"/>
              </w:rPr>
            </w:pPr>
            <w:r w:rsidRPr="00E85772">
              <w:rPr>
                <w:rFonts w:asciiTheme="minorHAnsi" w:hAnsiTheme="minorHAnsi" w:cs="Calibri"/>
                <w:i/>
                <w:sz w:val="22"/>
                <w:szCs w:val="22"/>
              </w:rPr>
              <w:t xml:space="preserve">Quality of services and products provided (through users’ perception) </w:t>
            </w:r>
          </w:p>
          <w:p w14:paraId="18B0E5AD" w14:textId="77777777" w:rsidR="00E85772" w:rsidRPr="00E85772" w:rsidRDefault="00E85772" w:rsidP="00E85772">
            <w:pPr>
              <w:numPr>
                <w:ilvl w:val="0"/>
                <w:numId w:val="29"/>
              </w:numPr>
              <w:kinsoku w:val="0"/>
              <w:overflowPunct w:val="0"/>
              <w:ind w:left="275" w:hanging="284"/>
              <w:jc w:val="both"/>
              <w:rPr>
                <w:rFonts w:asciiTheme="minorHAnsi" w:hAnsiTheme="minorHAnsi" w:cs="Calibri"/>
                <w:i/>
                <w:sz w:val="22"/>
                <w:szCs w:val="22"/>
              </w:rPr>
            </w:pPr>
            <w:r w:rsidRPr="00E85772">
              <w:rPr>
                <w:rFonts w:asciiTheme="minorHAnsi" w:hAnsiTheme="minorHAnsi" w:cs="Calibri"/>
                <w:i/>
                <w:sz w:val="22"/>
                <w:szCs w:val="22"/>
              </w:rPr>
              <w:t>Service access and usage</w:t>
            </w:r>
          </w:p>
          <w:p w14:paraId="5567D478" w14:textId="77777777" w:rsidR="00E85772" w:rsidRPr="00E85772" w:rsidRDefault="00E85772" w:rsidP="00E85772">
            <w:pPr>
              <w:numPr>
                <w:ilvl w:val="0"/>
                <w:numId w:val="29"/>
              </w:numPr>
              <w:kinsoku w:val="0"/>
              <w:overflowPunct w:val="0"/>
              <w:ind w:left="275" w:hanging="284"/>
              <w:jc w:val="both"/>
              <w:rPr>
                <w:rFonts w:asciiTheme="minorHAnsi" w:hAnsiTheme="minorHAnsi" w:cs="Calibri"/>
                <w:i/>
                <w:sz w:val="22"/>
                <w:szCs w:val="22"/>
              </w:rPr>
            </w:pPr>
            <w:r w:rsidRPr="00E85772">
              <w:rPr>
                <w:rFonts w:asciiTheme="minorHAnsi" w:hAnsiTheme="minorHAnsi" w:cs="Calibri"/>
                <w:i/>
                <w:sz w:val="22"/>
                <w:szCs w:val="22"/>
              </w:rPr>
              <w:t>Knowledge generation and utilisation</w:t>
            </w:r>
          </w:p>
          <w:p w14:paraId="0B4EE965" w14:textId="77777777" w:rsidR="00E85772" w:rsidRPr="00E85772" w:rsidRDefault="00E85772" w:rsidP="00E85772">
            <w:pPr>
              <w:numPr>
                <w:ilvl w:val="0"/>
                <w:numId w:val="29"/>
              </w:numPr>
              <w:kinsoku w:val="0"/>
              <w:overflowPunct w:val="0"/>
              <w:ind w:left="275" w:hanging="284"/>
              <w:jc w:val="both"/>
              <w:rPr>
                <w:rFonts w:asciiTheme="minorHAnsi" w:hAnsiTheme="minorHAnsi" w:cs="Calibri"/>
                <w:i/>
                <w:sz w:val="22"/>
                <w:szCs w:val="22"/>
              </w:rPr>
            </w:pPr>
            <w:r w:rsidRPr="00E85772">
              <w:rPr>
                <w:rFonts w:asciiTheme="minorHAnsi" w:hAnsiTheme="minorHAnsi" w:cs="Calibri"/>
                <w:i/>
                <w:sz w:val="22"/>
                <w:szCs w:val="22"/>
              </w:rPr>
              <w:t>Demand for services and products</w:t>
            </w:r>
          </w:p>
          <w:p w14:paraId="6D5C8D72" w14:textId="77777777" w:rsidR="00E85772" w:rsidRPr="00E85772" w:rsidRDefault="00E85772" w:rsidP="00E85772">
            <w:pPr>
              <w:kinsoku w:val="0"/>
              <w:overflowPunct w:val="0"/>
              <w:ind w:left="-9"/>
              <w:jc w:val="both"/>
              <w:rPr>
                <w:rFonts w:asciiTheme="minorHAnsi" w:hAnsiTheme="minorHAnsi" w:cs="Calibri"/>
                <w:i/>
                <w:sz w:val="22"/>
                <w:szCs w:val="22"/>
              </w:rPr>
            </w:pPr>
          </w:p>
        </w:tc>
      </w:tr>
      <w:tr w:rsidR="00E85772" w:rsidRPr="00E85772" w14:paraId="3BBDD1A6" w14:textId="77777777" w:rsidTr="00F55B25">
        <w:trPr>
          <w:trHeight w:val="295"/>
          <w:jc w:val="center"/>
        </w:trPr>
        <w:tc>
          <w:tcPr>
            <w:tcW w:w="1418" w:type="dxa"/>
          </w:tcPr>
          <w:p w14:paraId="5191EE1B" w14:textId="77777777" w:rsidR="00E85772" w:rsidRPr="00E85772" w:rsidRDefault="00E85772" w:rsidP="00E85772">
            <w:pPr>
              <w:kinsoku w:val="0"/>
              <w:overflowPunct w:val="0"/>
              <w:jc w:val="both"/>
              <w:rPr>
                <w:rFonts w:asciiTheme="minorHAnsi" w:hAnsiTheme="minorHAnsi" w:cs="Calibri"/>
                <w:b/>
                <w:i/>
                <w:sz w:val="22"/>
                <w:szCs w:val="22"/>
              </w:rPr>
            </w:pPr>
            <w:r w:rsidRPr="00E85772">
              <w:rPr>
                <w:rFonts w:asciiTheme="minorHAnsi" w:hAnsiTheme="minorHAnsi" w:cs="Calibri"/>
                <w:b/>
                <w:i/>
                <w:sz w:val="22"/>
                <w:szCs w:val="22"/>
              </w:rPr>
              <w:t>Efficiency</w:t>
            </w:r>
          </w:p>
        </w:tc>
        <w:tc>
          <w:tcPr>
            <w:tcW w:w="3436" w:type="dxa"/>
          </w:tcPr>
          <w:p w14:paraId="66686CA8" w14:textId="77777777" w:rsidR="00E85772" w:rsidRPr="00E85772" w:rsidRDefault="00E85772" w:rsidP="00E85772">
            <w:pPr>
              <w:kinsoku w:val="0"/>
              <w:overflowPunct w:val="0"/>
              <w:jc w:val="both"/>
              <w:rPr>
                <w:rFonts w:asciiTheme="minorHAnsi" w:hAnsiTheme="minorHAnsi" w:cs="Calibri"/>
                <w:i/>
                <w:sz w:val="22"/>
                <w:szCs w:val="22"/>
              </w:rPr>
            </w:pPr>
            <w:r w:rsidRPr="00E85772">
              <w:rPr>
                <w:rFonts w:asciiTheme="minorHAnsi" w:hAnsiTheme="minorHAnsi" w:cs="Calibri"/>
                <w:i/>
                <w:sz w:val="22"/>
                <w:szCs w:val="22"/>
              </w:rPr>
              <w:t>The ratio between the outputs accomplished by an organisation and the costs incurred to accomplish those outputs. Efficiency responds to the basic question: “How efficiently does the organisation use its human, financial, and physical resources”.</w:t>
            </w:r>
          </w:p>
          <w:p w14:paraId="4F1D439E" w14:textId="77777777" w:rsidR="00E85772" w:rsidRPr="00E85772" w:rsidRDefault="00E85772" w:rsidP="00E85772">
            <w:pPr>
              <w:kinsoku w:val="0"/>
              <w:overflowPunct w:val="0"/>
              <w:jc w:val="both"/>
              <w:rPr>
                <w:rFonts w:asciiTheme="minorHAnsi" w:hAnsiTheme="minorHAnsi" w:cs="Calibri"/>
                <w:i/>
                <w:sz w:val="22"/>
                <w:szCs w:val="22"/>
              </w:rPr>
            </w:pPr>
          </w:p>
        </w:tc>
        <w:tc>
          <w:tcPr>
            <w:tcW w:w="4182" w:type="dxa"/>
          </w:tcPr>
          <w:p w14:paraId="30B7F564" w14:textId="77777777" w:rsidR="00E85772" w:rsidRPr="00E85772" w:rsidRDefault="00E85772" w:rsidP="00E85772">
            <w:pPr>
              <w:numPr>
                <w:ilvl w:val="0"/>
                <w:numId w:val="30"/>
              </w:numPr>
              <w:kinsoku w:val="0"/>
              <w:overflowPunct w:val="0"/>
              <w:ind w:left="176" w:hanging="176"/>
              <w:jc w:val="both"/>
              <w:rPr>
                <w:rFonts w:asciiTheme="minorHAnsi" w:hAnsiTheme="minorHAnsi" w:cs="Calibri"/>
                <w:i/>
                <w:sz w:val="22"/>
                <w:szCs w:val="22"/>
              </w:rPr>
            </w:pPr>
            <w:r w:rsidRPr="00E85772">
              <w:rPr>
                <w:rFonts w:asciiTheme="minorHAnsi" w:hAnsiTheme="minorHAnsi" w:cs="Calibri"/>
                <w:i/>
                <w:sz w:val="22"/>
                <w:szCs w:val="22"/>
              </w:rPr>
              <w:t>Cost per service or programme provided (and change in cost over time)</w:t>
            </w:r>
          </w:p>
          <w:p w14:paraId="1C4DD3DF" w14:textId="77777777" w:rsidR="00E85772" w:rsidRPr="00E85772" w:rsidRDefault="00E85772" w:rsidP="00E85772">
            <w:pPr>
              <w:numPr>
                <w:ilvl w:val="0"/>
                <w:numId w:val="30"/>
              </w:numPr>
              <w:kinsoku w:val="0"/>
              <w:overflowPunct w:val="0"/>
              <w:ind w:left="176" w:hanging="176"/>
              <w:jc w:val="both"/>
              <w:rPr>
                <w:rFonts w:asciiTheme="minorHAnsi" w:hAnsiTheme="minorHAnsi" w:cs="Calibri"/>
                <w:i/>
                <w:sz w:val="22"/>
                <w:szCs w:val="22"/>
              </w:rPr>
            </w:pPr>
            <w:r w:rsidRPr="00E85772">
              <w:rPr>
                <w:rFonts w:asciiTheme="minorHAnsi" w:hAnsiTheme="minorHAnsi" w:cs="Calibri"/>
                <w:i/>
                <w:sz w:val="22"/>
                <w:szCs w:val="22"/>
              </w:rPr>
              <w:t>Total service or programme cost</w:t>
            </w:r>
          </w:p>
          <w:p w14:paraId="70C5E3FB" w14:textId="77777777" w:rsidR="00E85772" w:rsidRPr="00E85772" w:rsidRDefault="00E85772" w:rsidP="00E85772">
            <w:pPr>
              <w:numPr>
                <w:ilvl w:val="0"/>
                <w:numId w:val="30"/>
              </w:numPr>
              <w:kinsoku w:val="0"/>
              <w:overflowPunct w:val="0"/>
              <w:ind w:left="176" w:hanging="176"/>
              <w:jc w:val="both"/>
              <w:rPr>
                <w:rFonts w:asciiTheme="minorHAnsi" w:hAnsiTheme="minorHAnsi" w:cs="Calibri"/>
                <w:i/>
                <w:sz w:val="22"/>
                <w:szCs w:val="22"/>
              </w:rPr>
            </w:pPr>
            <w:r w:rsidRPr="00E85772">
              <w:rPr>
                <w:rFonts w:asciiTheme="minorHAnsi" w:hAnsiTheme="minorHAnsi" w:cs="Calibri"/>
                <w:i/>
                <w:sz w:val="22"/>
                <w:szCs w:val="22"/>
              </w:rPr>
              <w:t>Output per staff</w:t>
            </w:r>
          </w:p>
          <w:p w14:paraId="72C80972" w14:textId="77777777" w:rsidR="00E85772" w:rsidRPr="00E85772" w:rsidRDefault="00E85772" w:rsidP="00E85772">
            <w:pPr>
              <w:numPr>
                <w:ilvl w:val="0"/>
                <w:numId w:val="30"/>
              </w:numPr>
              <w:kinsoku w:val="0"/>
              <w:overflowPunct w:val="0"/>
              <w:ind w:left="176" w:hanging="176"/>
              <w:jc w:val="both"/>
              <w:rPr>
                <w:rFonts w:asciiTheme="minorHAnsi" w:hAnsiTheme="minorHAnsi" w:cs="Calibri"/>
                <w:i/>
                <w:sz w:val="22"/>
                <w:szCs w:val="22"/>
              </w:rPr>
            </w:pPr>
            <w:r w:rsidRPr="00E85772">
              <w:rPr>
                <w:rFonts w:asciiTheme="minorHAnsi" w:hAnsiTheme="minorHAnsi" w:cs="Calibri"/>
                <w:i/>
                <w:sz w:val="22"/>
                <w:szCs w:val="22"/>
              </w:rPr>
              <w:t>Cost per client serviced</w:t>
            </w:r>
          </w:p>
          <w:p w14:paraId="7F1F3E97" w14:textId="77777777" w:rsidR="00E85772" w:rsidRPr="00E85772" w:rsidRDefault="00E85772" w:rsidP="00E85772">
            <w:pPr>
              <w:numPr>
                <w:ilvl w:val="0"/>
                <w:numId w:val="30"/>
              </w:numPr>
              <w:kinsoku w:val="0"/>
              <w:overflowPunct w:val="0"/>
              <w:ind w:left="176" w:hanging="176"/>
              <w:jc w:val="both"/>
              <w:rPr>
                <w:rFonts w:asciiTheme="minorHAnsi" w:hAnsiTheme="minorHAnsi" w:cs="Calibri"/>
                <w:i/>
                <w:sz w:val="22"/>
                <w:szCs w:val="22"/>
              </w:rPr>
            </w:pPr>
            <w:r w:rsidRPr="00E85772">
              <w:rPr>
                <w:rFonts w:asciiTheme="minorHAnsi" w:hAnsiTheme="minorHAnsi" w:cs="Calibri"/>
                <w:i/>
                <w:sz w:val="22"/>
                <w:szCs w:val="22"/>
              </w:rPr>
              <w:t>Timeliness of service delivery</w:t>
            </w:r>
          </w:p>
          <w:p w14:paraId="6CB12183" w14:textId="77777777" w:rsidR="00E85772" w:rsidRPr="00E85772" w:rsidRDefault="00E85772" w:rsidP="00E85772">
            <w:pPr>
              <w:numPr>
                <w:ilvl w:val="0"/>
                <w:numId w:val="30"/>
              </w:numPr>
              <w:kinsoku w:val="0"/>
              <w:overflowPunct w:val="0"/>
              <w:ind w:left="176" w:hanging="176"/>
              <w:jc w:val="both"/>
              <w:rPr>
                <w:rFonts w:asciiTheme="minorHAnsi" w:hAnsiTheme="minorHAnsi" w:cs="Calibri"/>
                <w:i/>
                <w:sz w:val="22"/>
                <w:szCs w:val="22"/>
              </w:rPr>
            </w:pPr>
            <w:r w:rsidRPr="00E85772">
              <w:rPr>
                <w:rFonts w:asciiTheme="minorHAnsi" w:hAnsiTheme="minorHAnsi" w:cs="Calibri"/>
                <w:i/>
                <w:sz w:val="22"/>
                <w:szCs w:val="22"/>
              </w:rPr>
              <w:t>Programme completion rate</w:t>
            </w:r>
          </w:p>
          <w:p w14:paraId="625F85C4" w14:textId="77777777" w:rsidR="00E85772" w:rsidRPr="00E85772" w:rsidRDefault="00E85772" w:rsidP="00E85772">
            <w:pPr>
              <w:numPr>
                <w:ilvl w:val="0"/>
                <w:numId w:val="30"/>
              </w:numPr>
              <w:kinsoku w:val="0"/>
              <w:overflowPunct w:val="0"/>
              <w:ind w:left="176" w:hanging="176"/>
              <w:jc w:val="both"/>
              <w:rPr>
                <w:rFonts w:asciiTheme="minorHAnsi" w:hAnsiTheme="minorHAnsi" w:cs="Calibri"/>
                <w:i/>
                <w:sz w:val="22"/>
                <w:szCs w:val="22"/>
              </w:rPr>
            </w:pPr>
            <w:r w:rsidRPr="00E85772">
              <w:rPr>
                <w:rFonts w:asciiTheme="minorHAnsi" w:hAnsiTheme="minorHAnsi" w:cs="Calibri"/>
                <w:i/>
                <w:sz w:val="22"/>
                <w:szCs w:val="22"/>
              </w:rPr>
              <w:t>Turnover rate</w:t>
            </w:r>
          </w:p>
          <w:p w14:paraId="059B8EB1" w14:textId="77777777" w:rsidR="00E85772" w:rsidRPr="00E85772" w:rsidRDefault="00E85772" w:rsidP="00E85772">
            <w:pPr>
              <w:kinsoku w:val="0"/>
              <w:overflowPunct w:val="0"/>
              <w:ind w:left="176"/>
              <w:jc w:val="both"/>
              <w:rPr>
                <w:rFonts w:asciiTheme="minorHAnsi" w:hAnsiTheme="minorHAnsi" w:cs="Calibri"/>
                <w:i/>
                <w:sz w:val="22"/>
                <w:szCs w:val="22"/>
              </w:rPr>
            </w:pPr>
          </w:p>
        </w:tc>
      </w:tr>
    </w:tbl>
    <w:p w14:paraId="7C20B3BA" w14:textId="77777777" w:rsidR="00E85772" w:rsidRPr="00E85772" w:rsidRDefault="00E85772" w:rsidP="00E85772">
      <w:pPr>
        <w:kinsoku w:val="0"/>
        <w:overflowPunct w:val="0"/>
        <w:jc w:val="both"/>
        <w:rPr>
          <w:rFonts w:asciiTheme="minorHAnsi" w:hAnsiTheme="minorHAnsi" w:cs="Calibri"/>
          <w:sz w:val="22"/>
          <w:szCs w:val="22"/>
        </w:rPr>
      </w:pPr>
      <w:r w:rsidRPr="00E85772">
        <w:rPr>
          <w:rFonts w:asciiTheme="minorHAnsi" w:hAnsiTheme="minorHAnsi" w:cs="Calibri"/>
          <w:sz w:val="22"/>
          <w:szCs w:val="22"/>
        </w:rPr>
        <w:tab/>
      </w:r>
      <w:r w:rsidRPr="00E85772">
        <w:rPr>
          <w:rFonts w:asciiTheme="minorHAnsi" w:hAnsiTheme="minorHAnsi" w:cs="Calibri"/>
          <w:sz w:val="22"/>
          <w:szCs w:val="22"/>
        </w:rPr>
        <w:tab/>
      </w:r>
    </w:p>
    <w:p w14:paraId="0D9BF264" w14:textId="77777777" w:rsidR="00E85772" w:rsidRPr="00E85772" w:rsidRDefault="00E85772" w:rsidP="00E85772">
      <w:pPr>
        <w:kinsoku w:val="0"/>
        <w:overflowPunct w:val="0"/>
        <w:jc w:val="both"/>
        <w:rPr>
          <w:rFonts w:asciiTheme="minorHAnsi" w:hAnsiTheme="minorHAnsi" w:cs="Calibri"/>
          <w:sz w:val="22"/>
          <w:szCs w:val="22"/>
        </w:rPr>
      </w:pPr>
      <w:r w:rsidRPr="00E85772">
        <w:rPr>
          <w:rFonts w:asciiTheme="minorHAnsi" w:hAnsiTheme="minorHAnsi" w:cs="Calibri"/>
          <w:sz w:val="22"/>
          <w:szCs w:val="22"/>
        </w:rPr>
        <w:tab/>
      </w:r>
      <w:r w:rsidRPr="00E85772">
        <w:rPr>
          <w:rFonts w:asciiTheme="minorHAnsi" w:hAnsiTheme="minorHAnsi" w:cs="Calibri"/>
          <w:sz w:val="22"/>
          <w:szCs w:val="22"/>
        </w:rPr>
        <w:tab/>
      </w:r>
    </w:p>
    <w:p w14:paraId="32AE97B5" w14:textId="77777777" w:rsidR="00E85772" w:rsidRPr="00E85772" w:rsidRDefault="00E85772" w:rsidP="00E85772">
      <w:pPr>
        <w:kinsoku w:val="0"/>
        <w:overflowPunct w:val="0"/>
        <w:ind w:left="1276" w:hanging="709"/>
        <w:jc w:val="both"/>
        <w:rPr>
          <w:rFonts w:asciiTheme="minorHAnsi" w:hAnsiTheme="minorHAnsi" w:cs="Calibri"/>
          <w:sz w:val="22"/>
          <w:szCs w:val="22"/>
        </w:rPr>
      </w:pPr>
      <w:r w:rsidRPr="00E85772">
        <w:rPr>
          <w:rFonts w:asciiTheme="minorHAnsi" w:hAnsiTheme="minorHAnsi" w:cs="Calibri"/>
          <w:sz w:val="22"/>
          <w:szCs w:val="22"/>
        </w:rPr>
        <w:t>o</w:t>
      </w:r>
      <w:r w:rsidRPr="00E85772">
        <w:rPr>
          <w:rFonts w:asciiTheme="minorHAnsi" w:hAnsiTheme="minorHAnsi" w:cs="Calibri"/>
          <w:spacing w:val="71"/>
          <w:sz w:val="22"/>
          <w:szCs w:val="22"/>
        </w:rPr>
        <w:t xml:space="preserve">      </w:t>
      </w:r>
      <w:r w:rsidRPr="00E85772">
        <w:rPr>
          <w:rFonts w:asciiTheme="minorHAnsi" w:hAnsiTheme="minorHAnsi" w:cs="Calibri"/>
          <w:b/>
          <w:i/>
          <w:iCs/>
          <w:spacing w:val="-1"/>
          <w:sz w:val="22"/>
          <w:szCs w:val="22"/>
        </w:rPr>
        <w:t>Targets</w:t>
      </w:r>
      <w:r w:rsidRPr="00E85772">
        <w:rPr>
          <w:rFonts w:asciiTheme="minorHAnsi" w:hAnsiTheme="minorHAnsi" w:cs="Calibri"/>
          <w:b/>
          <w:i/>
          <w:iCs/>
          <w:sz w:val="22"/>
          <w:szCs w:val="22"/>
        </w:rPr>
        <w:t xml:space="preserve"> and Costs</w:t>
      </w:r>
    </w:p>
    <w:p w14:paraId="6EFEC920" w14:textId="77777777" w:rsidR="00E85772" w:rsidRPr="00E85772" w:rsidRDefault="00E85772" w:rsidP="004F05F6">
      <w:pPr>
        <w:kinsoku w:val="0"/>
        <w:overflowPunct w:val="0"/>
        <w:ind w:left="567" w:right="95"/>
        <w:jc w:val="both"/>
        <w:rPr>
          <w:rFonts w:asciiTheme="minorHAnsi" w:hAnsiTheme="minorHAnsi" w:cs="Calibri"/>
          <w:sz w:val="22"/>
          <w:szCs w:val="22"/>
        </w:rPr>
      </w:pPr>
      <w:r w:rsidRPr="00E85772">
        <w:rPr>
          <w:rFonts w:asciiTheme="minorHAnsi" w:hAnsiTheme="minorHAnsi" w:cs="Calibri"/>
          <w:spacing w:val="-1"/>
          <w:sz w:val="22"/>
          <w:szCs w:val="22"/>
        </w:rPr>
        <w:t>Targets</w:t>
      </w:r>
      <w:r w:rsidRPr="00E85772">
        <w:rPr>
          <w:rFonts w:asciiTheme="minorHAnsi" w:hAnsiTheme="minorHAnsi" w:cs="Calibri"/>
          <w:spacing w:val="29"/>
          <w:sz w:val="22"/>
          <w:szCs w:val="22"/>
        </w:rPr>
        <w:t xml:space="preserve"> </w:t>
      </w:r>
      <w:r w:rsidRPr="00E85772">
        <w:rPr>
          <w:rFonts w:asciiTheme="minorHAnsi" w:hAnsiTheme="minorHAnsi" w:cs="Calibri"/>
          <w:spacing w:val="-1"/>
          <w:sz w:val="22"/>
          <w:szCs w:val="22"/>
        </w:rPr>
        <w:t>allow</w:t>
      </w:r>
      <w:r w:rsidRPr="00E85772">
        <w:rPr>
          <w:rFonts w:asciiTheme="minorHAnsi" w:hAnsiTheme="minorHAnsi" w:cs="Calibri"/>
          <w:spacing w:val="30"/>
          <w:sz w:val="22"/>
          <w:szCs w:val="22"/>
        </w:rPr>
        <w:t xml:space="preserve"> </w:t>
      </w:r>
      <w:r w:rsidRPr="00E85772">
        <w:rPr>
          <w:rFonts w:asciiTheme="minorHAnsi" w:hAnsiTheme="minorHAnsi" w:cs="Calibri"/>
          <w:spacing w:val="-2"/>
          <w:sz w:val="22"/>
          <w:szCs w:val="22"/>
        </w:rPr>
        <w:t>you</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29"/>
          <w:sz w:val="22"/>
          <w:szCs w:val="22"/>
        </w:rPr>
        <w:t xml:space="preserve"> </w:t>
      </w:r>
      <w:r w:rsidRPr="00E85772">
        <w:rPr>
          <w:rFonts w:asciiTheme="minorHAnsi" w:hAnsiTheme="minorHAnsi" w:cs="Calibri"/>
          <w:sz w:val="22"/>
          <w:szCs w:val="22"/>
        </w:rPr>
        <w:t>consider</w:t>
      </w:r>
      <w:r w:rsidRPr="00E85772">
        <w:rPr>
          <w:rFonts w:asciiTheme="minorHAnsi" w:hAnsiTheme="minorHAnsi" w:cs="Calibri"/>
          <w:spacing w:val="27"/>
          <w:sz w:val="22"/>
          <w:szCs w:val="22"/>
        </w:rPr>
        <w:t xml:space="preserve"> </w:t>
      </w:r>
      <w:r w:rsidRPr="00E85772">
        <w:rPr>
          <w:rFonts w:asciiTheme="minorHAnsi" w:hAnsiTheme="minorHAnsi" w:cs="Calibri"/>
          <w:sz w:val="22"/>
          <w:szCs w:val="22"/>
        </w:rPr>
        <w:t>how</w:t>
      </w:r>
      <w:r w:rsidRPr="00E85772">
        <w:rPr>
          <w:rFonts w:asciiTheme="minorHAnsi" w:hAnsiTheme="minorHAnsi" w:cs="Calibri"/>
          <w:spacing w:val="30"/>
          <w:sz w:val="22"/>
          <w:szCs w:val="22"/>
        </w:rPr>
        <w:t xml:space="preserve"> </w:t>
      </w:r>
      <w:r w:rsidRPr="00E85772">
        <w:rPr>
          <w:rFonts w:asciiTheme="minorHAnsi" w:hAnsiTheme="minorHAnsi" w:cs="Calibri"/>
          <w:spacing w:val="-2"/>
          <w:sz w:val="22"/>
          <w:szCs w:val="22"/>
        </w:rPr>
        <w:t>you</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will</w:t>
      </w:r>
      <w:r w:rsidRPr="00E85772">
        <w:rPr>
          <w:rFonts w:asciiTheme="minorHAnsi" w:hAnsiTheme="minorHAnsi" w:cs="Calibri"/>
          <w:spacing w:val="29"/>
          <w:sz w:val="22"/>
          <w:szCs w:val="22"/>
        </w:rPr>
        <w:t xml:space="preserve"> </w:t>
      </w:r>
      <w:r w:rsidRPr="00E85772">
        <w:rPr>
          <w:rFonts w:asciiTheme="minorHAnsi" w:hAnsiTheme="minorHAnsi" w:cs="Calibri"/>
          <w:sz w:val="22"/>
          <w:szCs w:val="22"/>
        </w:rPr>
        <w:t>monitor</w:t>
      </w:r>
      <w:r w:rsidRPr="00E85772">
        <w:rPr>
          <w:rFonts w:asciiTheme="minorHAnsi" w:hAnsiTheme="minorHAnsi" w:cs="Calibri"/>
          <w:spacing w:val="28"/>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28"/>
          <w:sz w:val="22"/>
          <w:szCs w:val="22"/>
        </w:rPr>
        <w:t xml:space="preserve"> </w:t>
      </w:r>
      <w:r w:rsidRPr="00E85772">
        <w:rPr>
          <w:rFonts w:asciiTheme="minorHAnsi" w:hAnsiTheme="minorHAnsi" w:cs="Calibri"/>
          <w:spacing w:val="-1"/>
          <w:sz w:val="22"/>
          <w:szCs w:val="22"/>
        </w:rPr>
        <w:t>assess</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8"/>
          <w:sz w:val="22"/>
          <w:szCs w:val="22"/>
        </w:rPr>
        <w:t xml:space="preserve"> </w:t>
      </w:r>
      <w:r w:rsidRPr="00E85772">
        <w:rPr>
          <w:rFonts w:asciiTheme="minorHAnsi" w:hAnsiTheme="minorHAnsi" w:cs="Calibri"/>
          <w:sz w:val="22"/>
          <w:szCs w:val="22"/>
        </w:rPr>
        <w:t>outcome</w:t>
      </w:r>
      <w:r w:rsidRPr="00E85772">
        <w:rPr>
          <w:rFonts w:asciiTheme="minorHAnsi" w:hAnsiTheme="minorHAnsi" w:cs="Calibri"/>
          <w:spacing w:val="27"/>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27"/>
          <w:sz w:val="22"/>
          <w:szCs w:val="22"/>
        </w:rPr>
        <w:t xml:space="preserve"> </w:t>
      </w:r>
      <w:r w:rsidRPr="00E85772">
        <w:rPr>
          <w:rFonts w:asciiTheme="minorHAnsi" w:hAnsiTheme="minorHAnsi" w:cs="Calibri"/>
          <w:spacing w:val="-1"/>
          <w:sz w:val="22"/>
          <w:szCs w:val="22"/>
        </w:rPr>
        <w:t>strategies</w:t>
      </w:r>
      <w:r w:rsidRPr="00E85772">
        <w:rPr>
          <w:rFonts w:asciiTheme="minorHAnsi" w:hAnsiTheme="minorHAnsi" w:cs="Calibri"/>
          <w:spacing w:val="47"/>
          <w:sz w:val="22"/>
          <w:szCs w:val="22"/>
        </w:rPr>
        <w:t xml:space="preserve"> </w:t>
      </w:r>
      <w:r w:rsidRPr="00E85772">
        <w:rPr>
          <w:rFonts w:asciiTheme="minorHAnsi" w:hAnsiTheme="minorHAnsi" w:cs="Calibri"/>
          <w:sz w:val="22"/>
          <w:szCs w:val="22"/>
        </w:rPr>
        <w:t>that</w:t>
      </w:r>
      <w:r w:rsidRPr="00E85772">
        <w:rPr>
          <w:rFonts w:asciiTheme="minorHAnsi" w:hAnsiTheme="minorHAnsi" w:cs="Calibri"/>
          <w:spacing w:val="23"/>
          <w:sz w:val="22"/>
          <w:szCs w:val="22"/>
        </w:rPr>
        <w:t xml:space="preserve"> </w:t>
      </w:r>
      <w:r w:rsidRPr="00E85772">
        <w:rPr>
          <w:rFonts w:asciiTheme="minorHAnsi" w:hAnsiTheme="minorHAnsi" w:cs="Calibri"/>
          <w:spacing w:val="-1"/>
          <w:sz w:val="22"/>
          <w:szCs w:val="22"/>
        </w:rPr>
        <w:t>are</w:t>
      </w:r>
      <w:r w:rsidRPr="00E85772">
        <w:rPr>
          <w:rFonts w:asciiTheme="minorHAnsi" w:hAnsiTheme="minorHAnsi" w:cs="Calibri"/>
          <w:spacing w:val="24"/>
          <w:sz w:val="22"/>
          <w:szCs w:val="22"/>
        </w:rPr>
        <w:t xml:space="preserve"> </w:t>
      </w:r>
      <w:r w:rsidRPr="00E85772">
        <w:rPr>
          <w:rFonts w:asciiTheme="minorHAnsi" w:hAnsiTheme="minorHAnsi" w:cs="Calibri"/>
          <w:spacing w:val="-1"/>
          <w:sz w:val="22"/>
          <w:szCs w:val="22"/>
        </w:rPr>
        <w:t>implemented.</w:t>
      </w:r>
      <w:r w:rsidRPr="00E85772">
        <w:rPr>
          <w:rFonts w:asciiTheme="minorHAnsi" w:hAnsiTheme="minorHAnsi" w:cs="Calibri"/>
          <w:spacing w:val="15"/>
          <w:sz w:val="22"/>
          <w:szCs w:val="22"/>
        </w:rPr>
        <w:t xml:space="preserve"> </w:t>
      </w:r>
      <w:r w:rsidRPr="00E85772">
        <w:rPr>
          <w:rFonts w:asciiTheme="minorHAnsi" w:hAnsiTheme="minorHAnsi" w:cs="Calibri"/>
          <w:sz w:val="22"/>
          <w:szCs w:val="22"/>
        </w:rPr>
        <w:t>They</w:t>
      </w:r>
      <w:r w:rsidRPr="00E85772">
        <w:rPr>
          <w:rFonts w:asciiTheme="minorHAnsi" w:hAnsiTheme="minorHAnsi" w:cs="Calibri"/>
          <w:spacing w:val="21"/>
          <w:sz w:val="22"/>
          <w:szCs w:val="22"/>
        </w:rPr>
        <w:t xml:space="preserve"> </w:t>
      </w:r>
      <w:r w:rsidRPr="00E85772">
        <w:rPr>
          <w:rFonts w:asciiTheme="minorHAnsi" w:hAnsiTheme="minorHAnsi" w:cs="Calibri"/>
          <w:spacing w:val="-1"/>
          <w:sz w:val="22"/>
          <w:szCs w:val="22"/>
        </w:rPr>
        <w:t>represent</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a</w:t>
      </w:r>
      <w:r w:rsidRPr="00E85772">
        <w:rPr>
          <w:rFonts w:asciiTheme="minorHAnsi" w:hAnsiTheme="minorHAnsi" w:cs="Calibri"/>
          <w:spacing w:val="22"/>
          <w:sz w:val="22"/>
          <w:szCs w:val="22"/>
        </w:rPr>
        <w:t xml:space="preserve"> </w:t>
      </w:r>
      <w:r w:rsidRPr="00E85772">
        <w:rPr>
          <w:rFonts w:asciiTheme="minorHAnsi" w:hAnsiTheme="minorHAnsi" w:cs="Calibri"/>
          <w:sz w:val="22"/>
          <w:szCs w:val="22"/>
        </w:rPr>
        <w:t>measurable</w:t>
      </w:r>
      <w:r w:rsidRPr="00E85772">
        <w:rPr>
          <w:rFonts w:asciiTheme="minorHAnsi" w:hAnsiTheme="minorHAnsi" w:cs="Calibri"/>
          <w:spacing w:val="23"/>
          <w:sz w:val="22"/>
          <w:szCs w:val="22"/>
        </w:rPr>
        <w:t xml:space="preserve"> </w:t>
      </w:r>
      <w:r w:rsidRPr="00E85772">
        <w:rPr>
          <w:rFonts w:asciiTheme="minorHAnsi" w:hAnsiTheme="minorHAnsi" w:cs="Calibri"/>
          <w:spacing w:val="-1"/>
          <w:sz w:val="22"/>
          <w:szCs w:val="22"/>
        </w:rPr>
        <w:t>performance</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or</w:t>
      </w:r>
      <w:r w:rsidRPr="00E85772">
        <w:rPr>
          <w:rFonts w:asciiTheme="minorHAnsi" w:hAnsiTheme="minorHAnsi" w:cs="Calibri"/>
          <w:spacing w:val="23"/>
          <w:sz w:val="22"/>
          <w:szCs w:val="22"/>
        </w:rPr>
        <w:t xml:space="preserve"> </w:t>
      </w:r>
      <w:r w:rsidRPr="00E85772">
        <w:rPr>
          <w:rFonts w:asciiTheme="minorHAnsi" w:hAnsiTheme="minorHAnsi" w:cs="Calibri"/>
          <w:spacing w:val="-1"/>
          <w:sz w:val="22"/>
          <w:szCs w:val="22"/>
        </w:rPr>
        <w:t>success</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level</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that</w:t>
      </w:r>
      <w:r w:rsidRPr="00E85772">
        <w:rPr>
          <w:rFonts w:asciiTheme="minorHAnsi" w:hAnsiTheme="minorHAnsi" w:cs="Calibri"/>
          <w:spacing w:val="23"/>
          <w:sz w:val="22"/>
          <w:szCs w:val="22"/>
        </w:rPr>
        <w:t xml:space="preserve"> </w:t>
      </w:r>
      <w:r w:rsidRPr="00E85772">
        <w:rPr>
          <w:rFonts w:asciiTheme="minorHAnsi" w:hAnsiTheme="minorHAnsi" w:cs="Calibri"/>
          <w:spacing w:val="-1"/>
          <w:sz w:val="22"/>
          <w:szCs w:val="22"/>
        </w:rPr>
        <w:t>an</w:t>
      </w:r>
      <w:r w:rsidRPr="00E85772">
        <w:rPr>
          <w:rFonts w:asciiTheme="minorHAnsi" w:hAnsiTheme="minorHAnsi" w:cs="Calibri"/>
          <w:spacing w:val="75"/>
          <w:sz w:val="22"/>
          <w:szCs w:val="22"/>
        </w:rPr>
        <w:t xml:space="preserve"> </w:t>
      </w:r>
      <w:r w:rsidRPr="00E85772">
        <w:rPr>
          <w:rFonts w:asciiTheme="minorHAnsi" w:hAnsiTheme="minorHAnsi" w:cs="Calibri"/>
          <w:spacing w:val="-1"/>
          <w:sz w:val="22"/>
          <w:szCs w:val="22"/>
        </w:rPr>
        <w:t>organization,</w:t>
      </w:r>
      <w:r w:rsidRPr="00E85772">
        <w:rPr>
          <w:rFonts w:asciiTheme="minorHAnsi" w:hAnsiTheme="minorHAnsi" w:cs="Calibri"/>
          <w:spacing w:val="4"/>
          <w:sz w:val="22"/>
          <w:szCs w:val="22"/>
        </w:rPr>
        <w:t xml:space="preserve"> </w:t>
      </w:r>
      <w:r w:rsidRPr="00E85772">
        <w:rPr>
          <w:rFonts w:asciiTheme="minorHAnsi" w:hAnsiTheme="minorHAnsi" w:cs="Calibri"/>
          <w:sz w:val="22"/>
          <w:szCs w:val="22"/>
        </w:rPr>
        <w:t>programme</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or</w:t>
      </w:r>
      <w:r w:rsidRPr="00E85772">
        <w:rPr>
          <w:rFonts w:asciiTheme="minorHAnsi" w:hAnsiTheme="minorHAnsi" w:cs="Calibri"/>
          <w:spacing w:val="3"/>
          <w:sz w:val="22"/>
          <w:szCs w:val="22"/>
        </w:rPr>
        <w:t xml:space="preserve"> </w:t>
      </w:r>
      <w:r w:rsidRPr="00E85772">
        <w:rPr>
          <w:rFonts w:asciiTheme="minorHAnsi" w:hAnsiTheme="minorHAnsi" w:cs="Calibri"/>
          <w:spacing w:val="-1"/>
          <w:sz w:val="22"/>
          <w:szCs w:val="22"/>
        </w:rPr>
        <w:t>initiative</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plans</w:t>
      </w:r>
      <w:r w:rsidRPr="00E85772">
        <w:rPr>
          <w:rFonts w:asciiTheme="minorHAnsi" w:hAnsiTheme="minorHAnsi" w:cs="Calibri"/>
          <w:spacing w:val="4"/>
          <w:sz w:val="22"/>
          <w:szCs w:val="22"/>
        </w:rPr>
        <w:t xml:space="preserve"> </w:t>
      </w:r>
      <w:r w:rsidRPr="00E85772">
        <w:rPr>
          <w:rFonts w:asciiTheme="minorHAnsi" w:hAnsiTheme="minorHAnsi" w:cs="Calibri"/>
          <w:sz w:val="22"/>
          <w:szCs w:val="22"/>
        </w:rPr>
        <w:t>to</w:t>
      </w:r>
      <w:r w:rsidRPr="00E85772">
        <w:rPr>
          <w:rFonts w:asciiTheme="minorHAnsi" w:hAnsiTheme="minorHAnsi" w:cs="Calibri"/>
          <w:spacing w:val="7"/>
          <w:sz w:val="22"/>
          <w:szCs w:val="22"/>
        </w:rPr>
        <w:t xml:space="preserve"> </w:t>
      </w:r>
      <w:r w:rsidRPr="00E85772">
        <w:rPr>
          <w:rFonts w:asciiTheme="minorHAnsi" w:hAnsiTheme="minorHAnsi" w:cs="Calibri"/>
          <w:spacing w:val="-1"/>
          <w:sz w:val="22"/>
          <w:szCs w:val="22"/>
        </w:rPr>
        <w:t>achieve</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within</w:t>
      </w:r>
      <w:r w:rsidRPr="00E85772">
        <w:rPr>
          <w:rFonts w:asciiTheme="minorHAnsi" w:hAnsiTheme="minorHAnsi" w:cs="Calibri"/>
          <w:spacing w:val="4"/>
          <w:sz w:val="22"/>
          <w:szCs w:val="22"/>
        </w:rPr>
        <w:t xml:space="preserve"> </w:t>
      </w:r>
      <w:r w:rsidRPr="00E85772">
        <w:rPr>
          <w:rFonts w:asciiTheme="minorHAnsi" w:hAnsiTheme="minorHAnsi" w:cs="Calibri"/>
          <w:sz w:val="22"/>
          <w:szCs w:val="22"/>
        </w:rPr>
        <w:t>a</w:t>
      </w:r>
      <w:r w:rsidRPr="00E85772">
        <w:rPr>
          <w:rFonts w:asciiTheme="minorHAnsi" w:hAnsiTheme="minorHAnsi" w:cs="Calibri"/>
          <w:spacing w:val="3"/>
          <w:sz w:val="22"/>
          <w:szCs w:val="22"/>
        </w:rPr>
        <w:t xml:space="preserve"> </w:t>
      </w:r>
      <w:r w:rsidRPr="00E85772">
        <w:rPr>
          <w:rFonts w:asciiTheme="minorHAnsi" w:hAnsiTheme="minorHAnsi" w:cs="Calibri"/>
          <w:sz w:val="22"/>
          <w:szCs w:val="22"/>
        </w:rPr>
        <w:t>specified</w:t>
      </w:r>
      <w:r w:rsidRPr="00E85772">
        <w:rPr>
          <w:rFonts w:asciiTheme="minorHAnsi" w:hAnsiTheme="minorHAnsi" w:cs="Calibri"/>
          <w:spacing w:val="4"/>
          <w:sz w:val="22"/>
          <w:szCs w:val="22"/>
        </w:rPr>
        <w:t xml:space="preserve"> </w:t>
      </w:r>
      <w:r w:rsidRPr="00E85772">
        <w:rPr>
          <w:rFonts w:asciiTheme="minorHAnsi" w:hAnsiTheme="minorHAnsi" w:cs="Calibri"/>
          <w:sz w:val="22"/>
          <w:szCs w:val="22"/>
        </w:rPr>
        <w:t>time</w:t>
      </w:r>
      <w:r w:rsidRPr="00E85772">
        <w:rPr>
          <w:rFonts w:asciiTheme="minorHAnsi" w:hAnsiTheme="minorHAnsi" w:cs="Calibri"/>
          <w:spacing w:val="4"/>
          <w:sz w:val="22"/>
          <w:szCs w:val="22"/>
        </w:rPr>
        <w:t xml:space="preserve"> </w:t>
      </w:r>
      <w:r w:rsidRPr="00E85772">
        <w:rPr>
          <w:rFonts w:asciiTheme="minorHAnsi" w:hAnsiTheme="minorHAnsi" w:cs="Calibri"/>
          <w:spacing w:val="-1"/>
          <w:sz w:val="22"/>
          <w:szCs w:val="22"/>
        </w:rPr>
        <w:t>period.</w:t>
      </w:r>
      <w:r w:rsidRPr="00E85772">
        <w:rPr>
          <w:rFonts w:asciiTheme="minorHAnsi" w:hAnsiTheme="minorHAnsi" w:cs="Calibri"/>
          <w:spacing w:val="65"/>
          <w:sz w:val="22"/>
          <w:szCs w:val="22"/>
        </w:rPr>
        <w:t xml:space="preserve"> </w:t>
      </w:r>
      <w:r w:rsidRPr="00E85772">
        <w:rPr>
          <w:rFonts w:asciiTheme="minorHAnsi" w:hAnsiTheme="minorHAnsi" w:cs="Calibri"/>
          <w:spacing w:val="-1"/>
          <w:sz w:val="22"/>
          <w:szCs w:val="22"/>
        </w:rPr>
        <w:t>Targets</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can</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be</w:t>
      </w:r>
      <w:r w:rsidRPr="00E85772">
        <w:rPr>
          <w:rFonts w:asciiTheme="minorHAnsi" w:hAnsiTheme="minorHAnsi" w:cs="Calibri"/>
          <w:spacing w:val="34"/>
          <w:sz w:val="22"/>
          <w:szCs w:val="22"/>
        </w:rPr>
        <w:t xml:space="preserve"> </w:t>
      </w:r>
      <w:r w:rsidRPr="00E85772">
        <w:rPr>
          <w:rFonts w:asciiTheme="minorHAnsi" w:hAnsiTheme="minorHAnsi" w:cs="Calibri"/>
          <w:sz w:val="22"/>
          <w:szCs w:val="22"/>
        </w:rPr>
        <w:t>either</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quantitative</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or</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qualitative</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35"/>
          <w:sz w:val="22"/>
          <w:szCs w:val="22"/>
        </w:rPr>
        <w:t xml:space="preserve"> </w:t>
      </w:r>
      <w:r w:rsidRPr="00E85772">
        <w:rPr>
          <w:rFonts w:asciiTheme="minorHAnsi" w:hAnsiTheme="minorHAnsi" w:cs="Calibri"/>
          <w:spacing w:val="-1"/>
          <w:sz w:val="22"/>
          <w:szCs w:val="22"/>
        </w:rPr>
        <w:t>are</w:t>
      </w:r>
      <w:r w:rsidRPr="00E85772">
        <w:rPr>
          <w:rFonts w:asciiTheme="minorHAnsi" w:hAnsiTheme="minorHAnsi" w:cs="Calibri"/>
          <w:spacing w:val="36"/>
          <w:sz w:val="22"/>
          <w:szCs w:val="22"/>
        </w:rPr>
        <w:t xml:space="preserve"> </w:t>
      </w:r>
      <w:r w:rsidRPr="00E85772">
        <w:rPr>
          <w:rFonts w:asciiTheme="minorHAnsi" w:hAnsiTheme="minorHAnsi" w:cs="Calibri"/>
          <w:spacing w:val="-1"/>
          <w:sz w:val="22"/>
          <w:szCs w:val="22"/>
        </w:rPr>
        <w:t>appropriate</w:t>
      </w:r>
      <w:r w:rsidRPr="00E85772">
        <w:rPr>
          <w:rFonts w:asciiTheme="minorHAnsi" w:hAnsiTheme="minorHAnsi" w:cs="Calibri"/>
          <w:spacing w:val="35"/>
          <w:sz w:val="22"/>
          <w:szCs w:val="22"/>
        </w:rPr>
        <w:t xml:space="preserve"> </w:t>
      </w:r>
      <w:r w:rsidRPr="00E85772">
        <w:rPr>
          <w:rFonts w:asciiTheme="minorHAnsi" w:hAnsiTheme="minorHAnsi" w:cs="Calibri"/>
          <w:sz w:val="22"/>
          <w:szCs w:val="22"/>
        </w:rPr>
        <w:t>for</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both</w:t>
      </w:r>
      <w:r w:rsidRPr="00E85772">
        <w:rPr>
          <w:rFonts w:asciiTheme="minorHAnsi" w:hAnsiTheme="minorHAnsi" w:cs="Calibri"/>
          <w:spacing w:val="36"/>
          <w:sz w:val="22"/>
          <w:szCs w:val="22"/>
        </w:rPr>
        <w:t xml:space="preserve"> </w:t>
      </w:r>
      <w:r w:rsidRPr="00E85772">
        <w:rPr>
          <w:rFonts w:asciiTheme="minorHAnsi" w:hAnsiTheme="minorHAnsi" w:cs="Calibri"/>
          <w:sz w:val="22"/>
          <w:szCs w:val="22"/>
        </w:rPr>
        <w:t>outputs</w:t>
      </w:r>
      <w:r w:rsidRPr="00E85772">
        <w:rPr>
          <w:rFonts w:asciiTheme="minorHAnsi" w:hAnsiTheme="minorHAnsi" w:cs="Calibri"/>
          <w:spacing w:val="36"/>
          <w:sz w:val="22"/>
          <w:szCs w:val="22"/>
        </w:rPr>
        <w:t xml:space="preserve"> </w:t>
      </w:r>
      <w:r w:rsidRPr="00E85772">
        <w:rPr>
          <w:rFonts w:asciiTheme="minorHAnsi" w:hAnsiTheme="minorHAnsi" w:cs="Calibri"/>
          <w:spacing w:val="-1"/>
          <w:sz w:val="22"/>
          <w:szCs w:val="22"/>
        </w:rPr>
        <w:t>and</w:t>
      </w:r>
      <w:r w:rsidRPr="00E85772">
        <w:rPr>
          <w:rFonts w:asciiTheme="minorHAnsi" w:hAnsiTheme="minorHAnsi" w:cs="Calibri"/>
          <w:spacing w:val="57"/>
          <w:sz w:val="22"/>
          <w:szCs w:val="22"/>
        </w:rPr>
        <w:t xml:space="preserve"> </w:t>
      </w:r>
      <w:r w:rsidRPr="00E85772">
        <w:rPr>
          <w:rFonts w:asciiTheme="minorHAnsi" w:hAnsiTheme="minorHAnsi" w:cs="Calibri"/>
          <w:spacing w:val="-1"/>
          <w:sz w:val="22"/>
          <w:szCs w:val="22"/>
        </w:rPr>
        <w:t>outcomes.</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4"/>
          <w:sz w:val="22"/>
          <w:szCs w:val="22"/>
        </w:rPr>
        <w:t xml:space="preserve"> </w:t>
      </w:r>
      <w:r w:rsidRPr="00E85772">
        <w:rPr>
          <w:rFonts w:asciiTheme="minorHAnsi" w:hAnsiTheme="minorHAnsi" w:cs="Calibri"/>
          <w:spacing w:val="-1"/>
          <w:sz w:val="22"/>
          <w:szCs w:val="22"/>
        </w:rPr>
        <w:t>targets</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should</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reflect</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5"/>
          <w:sz w:val="22"/>
          <w:szCs w:val="22"/>
        </w:rPr>
        <w:t xml:space="preserve"> </w:t>
      </w:r>
      <w:r w:rsidRPr="00E85772">
        <w:rPr>
          <w:rFonts w:asciiTheme="minorHAnsi" w:hAnsiTheme="minorHAnsi" w:cs="Calibri"/>
          <w:spacing w:val="-1"/>
          <w:sz w:val="22"/>
          <w:szCs w:val="22"/>
        </w:rPr>
        <w:t>cost</w:t>
      </w:r>
      <w:r w:rsidRPr="00E85772">
        <w:rPr>
          <w:rFonts w:asciiTheme="minorHAnsi" w:hAnsiTheme="minorHAnsi" w:cs="Calibri"/>
          <w:spacing w:val="26"/>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25"/>
          <w:sz w:val="22"/>
          <w:szCs w:val="22"/>
        </w:rPr>
        <w:t xml:space="preserve"> </w:t>
      </w:r>
      <w:r w:rsidRPr="00E85772">
        <w:rPr>
          <w:rFonts w:asciiTheme="minorHAnsi" w:hAnsiTheme="minorHAnsi" w:cs="Calibri"/>
          <w:spacing w:val="-1"/>
          <w:sz w:val="22"/>
          <w:szCs w:val="22"/>
        </w:rPr>
        <w:t>producing</w:t>
      </w:r>
      <w:r w:rsidRPr="00E85772">
        <w:rPr>
          <w:rFonts w:asciiTheme="minorHAnsi" w:hAnsiTheme="minorHAnsi" w:cs="Calibri"/>
          <w:spacing w:val="24"/>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25"/>
          <w:sz w:val="22"/>
          <w:szCs w:val="22"/>
        </w:rPr>
        <w:t xml:space="preserve"> </w:t>
      </w:r>
      <w:r w:rsidRPr="00E85772">
        <w:rPr>
          <w:rFonts w:asciiTheme="minorHAnsi" w:hAnsiTheme="minorHAnsi" w:cs="Calibri"/>
          <w:sz w:val="22"/>
          <w:szCs w:val="22"/>
        </w:rPr>
        <w:t>outputs</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in</w:t>
      </w:r>
      <w:r w:rsidRPr="00E85772">
        <w:rPr>
          <w:rFonts w:asciiTheme="minorHAnsi" w:hAnsiTheme="minorHAnsi" w:cs="Calibri"/>
          <w:spacing w:val="26"/>
          <w:sz w:val="22"/>
          <w:szCs w:val="22"/>
        </w:rPr>
        <w:t xml:space="preserve"> </w:t>
      </w:r>
      <w:r w:rsidRPr="00E85772">
        <w:rPr>
          <w:rFonts w:asciiTheme="minorHAnsi" w:hAnsiTheme="minorHAnsi" w:cs="Calibri"/>
          <w:spacing w:val="-1"/>
          <w:sz w:val="22"/>
          <w:szCs w:val="22"/>
        </w:rPr>
        <w:t>each</w:t>
      </w:r>
      <w:r w:rsidRPr="00E85772">
        <w:rPr>
          <w:rFonts w:asciiTheme="minorHAnsi" w:hAnsiTheme="minorHAnsi" w:cs="Calibri"/>
          <w:spacing w:val="28"/>
          <w:sz w:val="22"/>
          <w:szCs w:val="22"/>
        </w:rPr>
        <w:t xml:space="preserve"> </w:t>
      </w:r>
      <w:r w:rsidRPr="00E85772">
        <w:rPr>
          <w:rFonts w:asciiTheme="minorHAnsi" w:hAnsiTheme="minorHAnsi" w:cs="Calibri"/>
          <w:spacing w:val="-2"/>
          <w:sz w:val="22"/>
          <w:szCs w:val="22"/>
        </w:rPr>
        <w:t>year</w:t>
      </w:r>
      <w:r w:rsidRPr="00E85772">
        <w:rPr>
          <w:rFonts w:asciiTheme="minorHAnsi" w:hAnsiTheme="minorHAnsi" w:cs="Calibri"/>
          <w:spacing w:val="25"/>
          <w:sz w:val="22"/>
          <w:szCs w:val="22"/>
        </w:rPr>
        <w:t xml:space="preserve"> </w:t>
      </w:r>
      <w:r w:rsidRPr="00E85772">
        <w:rPr>
          <w:rFonts w:asciiTheme="minorHAnsi" w:hAnsiTheme="minorHAnsi" w:cs="Calibri"/>
          <w:sz w:val="22"/>
          <w:szCs w:val="22"/>
        </w:rPr>
        <w:t>of</w:t>
      </w:r>
      <w:r w:rsidRPr="00E85772">
        <w:rPr>
          <w:rFonts w:asciiTheme="minorHAnsi" w:hAnsiTheme="minorHAnsi" w:cs="Calibri"/>
          <w:spacing w:val="25"/>
          <w:sz w:val="22"/>
          <w:szCs w:val="22"/>
        </w:rPr>
        <w:t xml:space="preserve"> </w:t>
      </w:r>
      <w:r w:rsidRPr="00E85772">
        <w:rPr>
          <w:rFonts w:asciiTheme="minorHAnsi" w:hAnsiTheme="minorHAnsi" w:cs="Calibri"/>
          <w:sz w:val="22"/>
          <w:szCs w:val="22"/>
        </w:rPr>
        <w:t>the</w:t>
      </w:r>
      <w:r w:rsidRPr="00E85772">
        <w:rPr>
          <w:rFonts w:asciiTheme="minorHAnsi" w:hAnsiTheme="minorHAnsi" w:cs="Calibri"/>
          <w:spacing w:val="57"/>
          <w:sz w:val="22"/>
          <w:szCs w:val="22"/>
        </w:rPr>
        <w:t xml:space="preserve"> </w:t>
      </w:r>
      <w:r w:rsidRPr="00E85772">
        <w:rPr>
          <w:rFonts w:asciiTheme="minorHAnsi" w:hAnsiTheme="minorHAnsi" w:cs="Calibri"/>
          <w:sz w:val="22"/>
          <w:szCs w:val="22"/>
        </w:rPr>
        <w:t>SBP/CP.</w:t>
      </w:r>
    </w:p>
    <w:p w14:paraId="3F76D0AE" w14:textId="77777777" w:rsidR="004F05F6" w:rsidRDefault="004F05F6">
      <w:pPr>
        <w:widowControl/>
        <w:autoSpaceDE/>
        <w:autoSpaceDN/>
        <w:adjustRightInd/>
        <w:spacing w:after="160" w:line="259" w:lineRule="auto"/>
        <w:rPr>
          <w:rFonts w:asciiTheme="minorHAnsi" w:hAnsiTheme="minorHAnsi" w:cstheme="minorHAnsi"/>
          <w:b/>
          <w:sz w:val="22"/>
          <w:szCs w:val="22"/>
        </w:rPr>
      </w:pPr>
      <w:r>
        <w:rPr>
          <w:rFonts w:asciiTheme="minorHAnsi" w:hAnsiTheme="minorHAnsi" w:cstheme="minorHAnsi"/>
          <w:b/>
          <w:sz w:val="22"/>
          <w:szCs w:val="22"/>
        </w:rPr>
        <w:br w:type="page"/>
      </w:r>
    </w:p>
    <w:p w14:paraId="1C47BC06" w14:textId="77777777" w:rsidR="00865D2E" w:rsidRDefault="00865D2E">
      <w:pPr>
        <w:rPr>
          <w:rFonts w:asciiTheme="minorHAnsi" w:hAnsiTheme="minorHAnsi" w:cstheme="minorHAnsi"/>
          <w:b/>
          <w:sz w:val="22"/>
          <w:szCs w:val="22"/>
        </w:rPr>
        <w:sectPr w:rsidR="00865D2E" w:rsidSect="00BD2849">
          <w:footerReference w:type="default" r:id="rId17"/>
          <w:pgSz w:w="11906" w:h="16838"/>
          <w:pgMar w:top="1135" w:right="1440" w:bottom="1440" w:left="1440" w:header="708" w:footer="708" w:gutter="0"/>
          <w:cols w:space="708"/>
          <w:titlePg/>
          <w:docGrid w:linePitch="360"/>
        </w:sectPr>
      </w:pPr>
    </w:p>
    <w:p w14:paraId="0704E85B" w14:textId="77777777" w:rsidR="00865D2E" w:rsidRPr="00865D2E" w:rsidRDefault="00865D2E" w:rsidP="00865D2E">
      <w:pPr>
        <w:kinsoku w:val="0"/>
        <w:overflowPunct w:val="0"/>
        <w:ind w:left="1111" w:hanging="1111"/>
        <w:jc w:val="both"/>
        <w:rPr>
          <w:rFonts w:asciiTheme="minorHAnsi" w:hAnsiTheme="minorHAnsi" w:cs="Calibri"/>
          <w:b/>
          <w:i/>
          <w:iCs/>
          <w:spacing w:val="-1"/>
        </w:rPr>
      </w:pPr>
      <w:r w:rsidRPr="00865D2E">
        <w:rPr>
          <w:rFonts w:asciiTheme="minorHAnsi" w:hAnsiTheme="minorHAnsi" w:cs="Calibri"/>
          <w:b/>
          <w:i/>
          <w:iCs/>
        </w:rPr>
        <w:lastRenderedPageBreak/>
        <w:t>Table</w:t>
      </w:r>
      <w:r w:rsidRPr="00865D2E">
        <w:rPr>
          <w:rFonts w:asciiTheme="minorHAnsi" w:hAnsiTheme="minorHAnsi" w:cs="Calibri"/>
          <w:b/>
          <w:i/>
          <w:iCs/>
          <w:spacing w:val="-1"/>
        </w:rPr>
        <w:t xml:space="preserve"> 4</w:t>
      </w:r>
      <w:r w:rsidRPr="00865D2E">
        <w:rPr>
          <w:rFonts w:asciiTheme="minorHAnsi" w:hAnsiTheme="minorHAnsi" w:cs="Calibri"/>
          <w:b/>
          <w:i/>
          <w:iCs/>
        </w:rPr>
        <w:t xml:space="preserve">: </w:t>
      </w:r>
      <w:r w:rsidRPr="00865D2E">
        <w:rPr>
          <w:rFonts w:asciiTheme="minorHAnsi" w:hAnsiTheme="minorHAnsi" w:cs="Calibri"/>
          <w:b/>
          <w:i/>
          <w:iCs/>
        </w:rPr>
        <w:tab/>
      </w:r>
      <w:r w:rsidRPr="00865D2E">
        <w:rPr>
          <w:rFonts w:asciiTheme="minorHAnsi" w:hAnsiTheme="minorHAnsi" w:cs="Calibri"/>
          <w:i/>
          <w:iCs/>
          <w:spacing w:val="-1"/>
        </w:rPr>
        <w:t>Programmes and Sub-programmes</w:t>
      </w:r>
    </w:p>
    <w:p w14:paraId="6252AB0C" w14:textId="77777777" w:rsidR="00865D2E" w:rsidRPr="00865D2E" w:rsidRDefault="00865D2E" w:rsidP="00865D2E">
      <w:pPr>
        <w:kinsoku w:val="0"/>
        <w:overflowPunct w:val="0"/>
        <w:ind w:left="1111" w:hanging="827"/>
        <w:jc w:val="both"/>
        <w:rPr>
          <w:rFonts w:asciiTheme="minorHAnsi" w:hAnsiTheme="minorHAnsi" w:cs="Calibri"/>
          <w:b/>
          <w:i/>
          <w:iCs/>
          <w:spacing w:val="-1"/>
        </w:rPr>
      </w:pPr>
    </w:p>
    <w:p w14:paraId="1878C9D9" w14:textId="77777777" w:rsidR="00865D2E" w:rsidRPr="00865D2E" w:rsidRDefault="00865D2E" w:rsidP="00865D2E">
      <w:pPr>
        <w:widowControl/>
        <w:autoSpaceDE/>
        <w:autoSpaceDN/>
        <w:adjustRightInd/>
        <w:spacing w:after="160" w:line="259" w:lineRule="auto"/>
        <w:rPr>
          <w:rFonts w:ascii="Calibri" w:hAnsi="Calibri" w:cs="Calibri"/>
          <w:sz w:val="22"/>
          <w:szCs w:val="22"/>
        </w:rPr>
      </w:pPr>
      <w:r w:rsidRPr="00865D2E">
        <w:rPr>
          <w:rFonts w:ascii="Calibri" w:hAnsi="Calibri" w:cs="Calibri"/>
          <w:b/>
          <w:sz w:val="22"/>
          <w:szCs w:val="22"/>
        </w:rPr>
        <w:t>PROGRAMME NAME</w:t>
      </w:r>
      <w:r w:rsidRPr="00865D2E">
        <w:rPr>
          <w:rFonts w:ascii="Calibri" w:hAnsi="Calibri" w:cs="Calibri"/>
          <w:sz w:val="22"/>
          <w:szCs w:val="22"/>
        </w:rPr>
        <w:t xml:space="preserve">: </w:t>
      </w:r>
      <w:r w:rsidRPr="00865D2E">
        <w:rPr>
          <w:rFonts w:ascii="Calibri" w:hAnsi="Calibri" w:cs="Calibri"/>
          <w:i/>
          <w:sz w:val="22"/>
          <w:szCs w:val="22"/>
        </w:rPr>
        <w:t>[Insert name of programme]</w:t>
      </w:r>
    </w:p>
    <w:tbl>
      <w:tblPr>
        <w:tblStyle w:val="TableGrid4"/>
        <w:tblW w:w="12865" w:type="dxa"/>
        <w:tblLook w:val="04A0" w:firstRow="1" w:lastRow="0" w:firstColumn="1" w:lastColumn="0" w:noHBand="0" w:noVBand="1"/>
      </w:tblPr>
      <w:tblGrid>
        <w:gridCol w:w="2547"/>
        <w:gridCol w:w="4179"/>
        <w:gridCol w:w="6139"/>
      </w:tblGrid>
      <w:tr w:rsidR="00865D2E" w:rsidRPr="00865D2E" w14:paraId="3EA16FE3" w14:textId="77777777" w:rsidTr="00F55B25">
        <w:trPr>
          <w:trHeight w:val="1926"/>
        </w:trPr>
        <w:tc>
          <w:tcPr>
            <w:tcW w:w="2547" w:type="dxa"/>
            <w:shd w:val="clear" w:color="auto" w:fill="2F5496"/>
          </w:tcPr>
          <w:p w14:paraId="6CE43F2E" w14:textId="77777777" w:rsidR="00865D2E" w:rsidRPr="00865D2E" w:rsidRDefault="00865D2E" w:rsidP="00865D2E">
            <w:pPr>
              <w:rPr>
                <w:rFonts w:ascii="Calibri" w:hAnsi="Calibri" w:cs="Calibri"/>
                <w:color w:val="FFFFFF"/>
                <w:sz w:val="20"/>
                <w:szCs w:val="20"/>
              </w:rPr>
            </w:pPr>
            <w:r w:rsidRPr="00865D2E">
              <w:rPr>
                <w:rFonts w:ascii="Calibri" w:hAnsi="Calibri" w:cs="Calibri"/>
                <w:b/>
                <w:color w:val="FFFFFF"/>
                <w:sz w:val="20"/>
                <w:szCs w:val="20"/>
              </w:rPr>
              <w:t>PROGRAMME OBJECTIVE</w:t>
            </w:r>
            <w:r w:rsidRPr="00865D2E">
              <w:rPr>
                <w:rFonts w:ascii="Calibri" w:hAnsi="Calibri" w:cs="Calibri"/>
                <w:color w:val="FFFFFF"/>
                <w:sz w:val="20"/>
                <w:szCs w:val="20"/>
              </w:rPr>
              <w:t>:</w:t>
            </w:r>
          </w:p>
          <w:p w14:paraId="0B58AE24" w14:textId="77777777" w:rsidR="00865D2E" w:rsidRPr="00865D2E" w:rsidRDefault="00865D2E" w:rsidP="00865D2E">
            <w:pPr>
              <w:rPr>
                <w:rFonts w:ascii="Calibri" w:hAnsi="Calibri" w:cs="Calibri"/>
                <w:color w:val="FFFFFF"/>
                <w:sz w:val="20"/>
                <w:szCs w:val="20"/>
              </w:rPr>
            </w:pPr>
            <w:r w:rsidRPr="00865D2E">
              <w:rPr>
                <w:rFonts w:ascii="Calibri" w:hAnsi="Calibri" w:cs="Calibri"/>
                <w:color w:val="FFFFFF"/>
                <w:sz w:val="20"/>
                <w:szCs w:val="20"/>
              </w:rPr>
              <w:t>[State objective here]</w:t>
            </w:r>
          </w:p>
          <w:p w14:paraId="641D5A3E" w14:textId="77777777" w:rsidR="00865D2E" w:rsidRPr="00865D2E" w:rsidRDefault="00865D2E" w:rsidP="00865D2E">
            <w:pPr>
              <w:widowControl/>
              <w:autoSpaceDE/>
              <w:autoSpaceDN/>
              <w:adjustRightInd/>
              <w:spacing w:after="160" w:line="259" w:lineRule="auto"/>
              <w:rPr>
                <w:rFonts w:ascii="Calibri" w:hAnsi="Calibri" w:cs="Calibri"/>
                <w:b/>
                <w:iCs/>
                <w:color w:val="FFFFFF"/>
                <w:sz w:val="20"/>
                <w:szCs w:val="20"/>
              </w:rPr>
            </w:pPr>
          </w:p>
          <w:p w14:paraId="551BDB15" w14:textId="77777777" w:rsidR="00865D2E" w:rsidRPr="00865D2E" w:rsidRDefault="00865D2E" w:rsidP="00865D2E">
            <w:pPr>
              <w:widowControl/>
              <w:autoSpaceDE/>
              <w:autoSpaceDN/>
              <w:adjustRightInd/>
              <w:spacing w:after="160" w:line="259" w:lineRule="auto"/>
              <w:rPr>
                <w:rFonts w:ascii="Calibri" w:hAnsi="Calibri" w:cs="Calibri"/>
                <w:b/>
                <w:iCs/>
                <w:color w:val="FFFFFF"/>
                <w:sz w:val="20"/>
                <w:szCs w:val="20"/>
              </w:rPr>
            </w:pPr>
          </w:p>
          <w:p w14:paraId="28B09750" w14:textId="77777777" w:rsidR="00865D2E" w:rsidRPr="00865D2E" w:rsidRDefault="00865D2E" w:rsidP="00865D2E">
            <w:pPr>
              <w:widowControl/>
              <w:autoSpaceDE/>
              <w:autoSpaceDN/>
              <w:adjustRightInd/>
              <w:spacing w:after="160" w:line="259" w:lineRule="auto"/>
              <w:rPr>
                <w:rFonts w:ascii="Calibri" w:hAnsi="Calibri" w:cs="Calibri"/>
                <w:b/>
                <w:iCs/>
                <w:color w:val="FFFFFF"/>
                <w:sz w:val="20"/>
                <w:szCs w:val="20"/>
              </w:rPr>
            </w:pPr>
            <w:r w:rsidRPr="00865D2E">
              <w:rPr>
                <w:rFonts w:ascii="Calibri" w:hAnsi="Calibri" w:cs="Calibri"/>
                <w:b/>
                <w:iCs/>
                <w:color w:val="FFFFFF"/>
                <w:sz w:val="20"/>
                <w:szCs w:val="20"/>
              </w:rPr>
              <w:t xml:space="preserve">SUPPORTING GOJ POLICY PRIORITY:   </w:t>
            </w:r>
          </w:p>
          <w:p w14:paraId="19A99402" w14:textId="77777777" w:rsidR="00865D2E" w:rsidRPr="00865D2E" w:rsidRDefault="00865D2E" w:rsidP="00865D2E">
            <w:pPr>
              <w:widowControl/>
              <w:autoSpaceDE/>
              <w:autoSpaceDN/>
              <w:adjustRightInd/>
              <w:spacing w:after="160" w:line="259" w:lineRule="auto"/>
              <w:rPr>
                <w:rFonts w:ascii="Calibri" w:hAnsi="Calibri" w:cs="Calibri"/>
                <w:b/>
                <w:iCs/>
                <w:color w:val="FFFFFF"/>
                <w:sz w:val="20"/>
                <w:szCs w:val="20"/>
              </w:rPr>
            </w:pPr>
          </w:p>
          <w:p w14:paraId="199FD032" w14:textId="77777777" w:rsidR="00865D2E" w:rsidRPr="00865D2E" w:rsidRDefault="00865D2E" w:rsidP="00865D2E">
            <w:pPr>
              <w:widowControl/>
              <w:autoSpaceDE/>
              <w:autoSpaceDN/>
              <w:adjustRightInd/>
              <w:spacing w:after="160" w:line="259" w:lineRule="auto"/>
              <w:rPr>
                <w:rFonts w:ascii="Calibri" w:hAnsi="Calibri" w:cs="Calibri"/>
                <w:b/>
                <w:iCs/>
                <w:sz w:val="20"/>
                <w:szCs w:val="20"/>
              </w:rPr>
            </w:pPr>
          </w:p>
        </w:tc>
        <w:tc>
          <w:tcPr>
            <w:tcW w:w="10318" w:type="dxa"/>
            <w:gridSpan w:val="2"/>
          </w:tcPr>
          <w:p w14:paraId="2302BBDF" w14:textId="77777777" w:rsidR="00865D2E" w:rsidRPr="00865D2E" w:rsidRDefault="00865D2E" w:rsidP="00865D2E">
            <w:pPr>
              <w:widowControl/>
              <w:autoSpaceDE/>
              <w:autoSpaceDN/>
              <w:adjustRightInd/>
              <w:rPr>
                <w:rFonts w:ascii="Calibri" w:hAnsi="Calibri" w:cs="Calibri"/>
                <w:b/>
                <w:iCs/>
                <w:sz w:val="20"/>
                <w:szCs w:val="20"/>
              </w:rPr>
            </w:pPr>
            <w:r w:rsidRPr="00865D2E">
              <w:rPr>
                <w:rFonts w:ascii="Calibri" w:hAnsi="Calibri" w:cs="Calibri"/>
                <w:b/>
                <w:iCs/>
                <w:sz w:val="20"/>
                <w:szCs w:val="20"/>
              </w:rPr>
              <w:t>Description &amp; Context:</w:t>
            </w:r>
          </w:p>
          <w:p w14:paraId="3AEE2C35" w14:textId="77777777" w:rsidR="00865D2E" w:rsidRPr="00865D2E" w:rsidRDefault="00865D2E" w:rsidP="00865D2E">
            <w:pPr>
              <w:tabs>
                <w:tab w:val="left" w:pos="890"/>
              </w:tabs>
              <w:kinsoku w:val="0"/>
              <w:overflowPunct w:val="0"/>
              <w:ind w:right="163"/>
              <w:jc w:val="both"/>
              <w:outlineLvl w:val="8"/>
              <w:rPr>
                <w:rFonts w:ascii="Calibri" w:hAnsi="Calibri" w:cs="Calibri"/>
                <w:spacing w:val="-1"/>
                <w:sz w:val="20"/>
                <w:szCs w:val="20"/>
              </w:rPr>
            </w:pPr>
          </w:p>
          <w:p w14:paraId="5E22D10F" w14:textId="77777777" w:rsidR="00865D2E" w:rsidRPr="00865D2E" w:rsidRDefault="00865D2E" w:rsidP="00865D2E">
            <w:pPr>
              <w:tabs>
                <w:tab w:val="left" w:pos="890"/>
              </w:tabs>
              <w:kinsoku w:val="0"/>
              <w:overflowPunct w:val="0"/>
              <w:ind w:right="163"/>
              <w:jc w:val="both"/>
              <w:outlineLvl w:val="8"/>
              <w:rPr>
                <w:rFonts w:ascii="Calibri" w:hAnsi="Calibri" w:cs="Calibri"/>
                <w:spacing w:val="-1"/>
                <w:sz w:val="20"/>
                <w:szCs w:val="20"/>
              </w:rPr>
            </w:pPr>
          </w:p>
          <w:p w14:paraId="78BB0430" w14:textId="77777777" w:rsidR="00865D2E" w:rsidRPr="00865D2E" w:rsidRDefault="00865D2E" w:rsidP="00865D2E"/>
          <w:p w14:paraId="399C9A2D" w14:textId="77777777" w:rsidR="00865D2E" w:rsidRPr="00865D2E" w:rsidRDefault="00865D2E" w:rsidP="00865D2E">
            <w:pPr>
              <w:widowControl/>
              <w:autoSpaceDE/>
              <w:autoSpaceDN/>
              <w:adjustRightInd/>
              <w:spacing w:after="160" w:line="259" w:lineRule="auto"/>
              <w:rPr>
                <w:rFonts w:ascii="Calibri" w:hAnsi="Calibri" w:cs="Calibri"/>
                <w:b/>
                <w:iCs/>
                <w:sz w:val="20"/>
                <w:szCs w:val="20"/>
              </w:rPr>
            </w:pPr>
          </w:p>
          <w:p w14:paraId="47D38A30" w14:textId="77777777" w:rsidR="00865D2E" w:rsidRPr="00865D2E" w:rsidRDefault="00865D2E" w:rsidP="00865D2E">
            <w:pPr>
              <w:widowControl/>
              <w:autoSpaceDE/>
              <w:autoSpaceDN/>
              <w:adjustRightInd/>
              <w:spacing w:after="160" w:line="259" w:lineRule="auto"/>
              <w:rPr>
                <w:rFonts w:ascii="Calibri" w:hAnsi="Calibri" w:cs="Calibri"/>
                <w:b/>
                <w:iCs/>
                <w:sz w:val="20"/>
                <w:szCs w:val="20"/>
              </w:rPr>
            </w:pPr>
          </w:p>
          <w:p w14:paraId="1969251D" w14:textId="77777777" w:rsidR="00865D2E" w:rsidRPr="00865D2E" w:rsidRDefault="00865D2E" w:rsidP="00865D2E">
            <w:pPr>
              <w:widowControl/>
              <w:autoSpaceDE/>
              <w:autoSpaceDN/>
              <w:adjustRightInd/>
              <w:spacing w:after="160" w:line="259" w:lineRule="auto"/>
              <w:rPr>
                <w:rFonts w:ascii="Calibri" w:hAnsi="Calibri" w:cs="Calibri"/>
                <w:b/>
                <w:iCs/>
                <w:sz w:val="20"/>
                <w:szCs w:val="20"/>
              </w:rPr>
            </w:pPr>
          </w:p>
          <w:p w14:paraId="71C17C8F" w14:textId="77777777" w:rsidR="00865D2E" w:rsidRPr="00865D2E" w:rsidRDefault="00865D2E" w:rsidP="00865D2E">
            <w:pPr>
              <w:widowControl/>
              <w:autoSpaceDE/>
              <w:autoSpaceDN/>
              <w:adjustRightInd/>
              <w:spacing w:after="160" w:line="259" w:lineRule="auto"/>
              <w:rPr>
                <w:rFonts w:ascii="Calibri" w:hAnsi="Calibri" w:cs="Calibri"/>
                <w:b/>
                <w:iCs/>
                <w:sz w:val="20"/>
                <w:szCs w:val="20"/>
              </w:rPr>
            </w:pPr>
          </w:p>
          <w:p w14:paraId="26D46E8A" w14:textId="77777777" w:rsidR="00865D2E" w:rsidRPr="00865D2E" w:rsidRDefault="00865D2E" w:rsidP="00865D2E">
            <w:pPr>
              <w:widowControl/>
              <w:autoSpaceDE/>
              <w:autoSpaceDN/>
              <w:adjustRightInd/>
              <w:spacing w:after="160" w:line="259" w:lineRule="auto"/>
              <w:rPr>
                <w:rFonts w:ascii="Calibri" w:hAnsi="Calibri" w:cs="Calibri"/>
                <w:b/>
                <w:iCs/>
                <w:sz w:val="20"/>
                <w:szCs w:val="20"/>
              </w:rPr>
            </w:pPr>
            <w:r w:rsidRPr="00865D2E">
              <w:rPr>
                <w:rFonts w:ascii="Calibri" w:hAnsi="Calibri" w:cs="Calibri"/>
                <w:b/>
                <w:iCs/>
                <w:sz w:val="20"/>
                <w:szCs w:val="20"/>
              </w:rPr>
              <w:t>Programme Coordinator [if available]:</w:t>
            </w:r>
          </w:p>
        </w:tc>
      </w:tr>
      <w:tr w:rsidR="00865D2E" w:rsidRPr="00865D2E" w14:paraId="1E854E1E" w14:textId="77777777" w:rsidTr="00F55B25">
        <w:trPr>
          <w:trHeight w:val="478"/>
        </w:trPr>
        <w:tc>
          <w:tcPr>
            <w:tcW w:w="2547" w:type="dxa"/>
          </w:tcPr>
          <w:p w14:paraId="524E2371" w14:textId="77777777" w:rsidR="00865D2E" w:rsidRPr="00865D2E" w:rsidRDefault="00865D2E" w:rsidP="00865D2E">
            <w:pPr>
              <w:widowControl/>
              <w:autoSpaceDE/>
              <w:autoSpaceDN/>
              <w:adjustRightInd/>
              <w:jc w:val="both"/>
              <w:rPr>
                <w:rFonts w:ascii="Calibri" w:hAnsi="Calibri" w:cs="Calibri"/>
                <w:b/>
                <w:iCs/>
                <w:sz w:val="20"/>
                <w:szCs w:val="20"/>
              </w:rPr>
            </w:pPr>
            <w:r w:rsidRPr="00865D2E">
              <w:rPr>
                <w:rFonts w:ascii="Calibri" w:hAnsi="Calibri" w:cs="Calibri"/>
                <w:b/>
                <w:iCs/>
                <w:sz w:val="20"/>
                <w:szCs w:val="20"/>
              </w:rPr>
              <w:t xml:space="preserve">Vision 2030 National Goal: </w:t>
            </w:r>
          </w:p>
        </w:tc>
        <w:tc>
          <w:tcPr>
            <w:tcW w:w="4179" w:type="dxa"/>
          </w:tcPr>
          <w:p w14:paraId="1AB286F0" w14:textId="77777777" w:rsidR="00865D2E" w:rsidRPr="00865D2E" w:rsidRDefault="00865D2E" w:rsidP="00865D2E">
            <w:pPr>
              <w:widowControl/>
              <w:autoSpaceDE/>
              <w:autoSpaceDN/>
              <w:adjustRightInd/>
              <w:rPr>
                <w:rFonts w:ascii="Calibri" w:hAnsi="Calibri" w:cs="Calibri"/>
                <w:b/>
                <w:iCs/>
                <w:sz w:val="20"/>
                <w:szCs w:val="20"/>
              </w:rPr>
            </w:pPr>
            <w:r w:rsidRPr="00865D2E">
              <w:rPr>
                <w:rFonts w:ascii="Calibri" w:hAnsi="Calibri" w:cs="Calibri"/>
                <w:b/>
                <w:iCs/>
                <w:sz w:val="20"/>
                <w:szCs w:val="20"/>
              </w:rPr>
              <w:t xml:space="preserve">Sector Outcome: </w:t>
            </w:r>
          </w:p>
          <w:p w14:paraId="4DEF5358" w14:textId="77777777" w:rsidR="00865D2E" w:rsidRPr="00865D2E" w:rsidRDefault="00865D2E" w:rsidP="00865D2E">
            <w:pPr>
              <w:widowControl/>
              <w:autoSpaceDE/>
              <w:autoSpaceDN/>
              <w:adjustRightInd/>
              <w:rPr>
                <w:rFonts w:ascii="Calibri" w:hAnsi="Calibri" w:cs="Calibri"/>
                <w:b/>
                <w:iCs/>
                <w:sz w:val="20"/>
                <w:szCs w:val="20"/>
              </w:rPr>
            </w:pPr>
          </w:p>
        </w:tc>
        <w:tc>
          <w:tcPr>
            <w:tcW w:w="6139" w:type="dxa"/>
          </w:tcPr>
          <w:p w14:paraId="715D2C9C" w14:textId="77777777" w:rsidR="00865D2E" w:rsidRPr="00865D2E" w:rsidRDefault="00865D2E" w:rsidP="00865D2E">
            <w:pPr>
              <w:widowControl/>
              <w:autoSpaceDE/>
              <w:autoSpaceDN/>
              <w:adjustRightInd/>
              <w:rPr>
                <w:rFonts w:ascii="Calibri" w:hAnsi="Calibri" w:cs="Calibri"/>
                <w:b/>
                <w:iCs/>
                <w:sz w:val="20"/>
                <w:szCs w:val="20"/>
              </w:rPr>
            </w:pPr>
            <w:r w:rsidRPr="00865D2E">
              <w:rPr>
                <w:rFonts w:ascii="Calibri" w:hAnsi="Calibri" w:cs="Calibri"/>
                <w:b/>
                <w:iCs/>
                <w:sz w:val="20"/>
                <w:szCs w:val="20"/>
              </w:rPr>
              <w:t xml:space="preserve">Budget No.: </w:t>
            </w:r>
          </w:p>
        </w:tc>
      </w:tr>
      <w:tr w:rsidR="00865D2E" w:rsidRPr="00865D2E" w14:paraId="6F71DCC1" w14:textId="77777777" w:rsidTr="00F55B25">
        <w:trPr>
          <w:trHeight w:val="1135"/>
        </w:trPr>
        <w:tc>
          <w:tcPr>
            <w:tcW w:w="2547" w:type="dxa"/>
          </w:tcPr>
          <w:p w14:paraId="7B1288AC" w14:textId="77777777" w:rsidR="00865D2E" w:rsidRPr="00865D2E" w:rsidRDefault="00865D2E" w:rsidP="00865D2E">
            <w:pPr>
              <w:widowControl/>
              <w:autoSpaceDE/>
              <w:autoSpaceDN/>
              <w:adjustRightInd/>
              <w:rPr>
                <w:rFonts w:ascii="Calibri" w:hAnsi="Calibri" w:cs="Calibri"/>
                <w:b/>
                <w:iCs/>
                <w:sz w:val="20"/>
                <w:szCs w:val="20"/>
              </w:rPr>
            </w:pPr>
            <w:r w:rsidRPr="00865D2E">
              <w:rPr>
                <w:rFonts w:ascii="Calibri" w:hAnsi="Calibri" w:cs="Calibri"/>
                <w:b/>
                <w:iCs/>
                <w:sz w:val="20"/>
                <w:szCs w:val="20"/>
              </w:rPr>
              <w:t xml:space="preserve">Vision 2030 National Outcome: </w:t>
            </w:r>
          </w:p>
          <w:p w14:paraId="11121C08" w14:textId="77777777" w:rsidR="00865D2E" w:rsidRPr="00865D2E" w:rsidRDefault="00865D2E" w:rsidP="00865D2E">
            <w:pPr>
              <w:widowControl/>
              <w:autoSpaceDE/>
              <w:autoSpaceDN/>
              <w:adjustRightInd/>
              <w:rPr>
                <w:rFonts w:ascii="Calibri" w:hAnsi="Calibri" w:cs="Calibri"/>
                <w:iCs/>
                <w:sz w:val="20"/>
                <w:szCs w:val="20"/>
              </w:rPr>
            </w:pPr>
          </w:p>
        </w:tc>
        <w:tc>
          <w:tcPr>
            <w:tcW w:w="10318" w:type="dxa"/>
            <w:gridSpan w:val="2"/>
          </w:tcPr>
          <w:p w14:paraId="7ECA27F5" w14:textId="77777777" w:rsidR="00865D2E" w:rsidRPr="00865D2E" w:rsidRDefault="00865D2E" w:rsidP="00865D2E">
            <w:pPr>
              <w:widowControl/>
              <w:autoSpaceDE/>
              <w:autoSpaceDN/>
              <w:adjustRightInd/>
              <w:rPr>
                <w:rFonts w:ascii="Calibri" w:hAnsi="Calibri" w:cs="Calibri"/>
                <w:b/>
                <w:iCs/>
                <w:sz w:val="20"/>
                <w:szCs w:val="20"/>
              </w:rPr>
            </w:pPr>
            <w:r w:rsidRPr="00865D2E">
              <w:rPr>
                <w:rFonts w:ascii="Calibri" w:hAnsi="Calibri" w:cs="Calibri"/>
                <w:b/>
                <w:iCs/>
                <w:sz w:val="20"/>
                <w:szCs w:val="20"/>
              </w:rPr>
              <w:t>Contribution to GOJ Strategic Priority:</w:t>
            </w:r>
          </w:p>
          <w:p w14:paraId="2C6BE607" w14:textId="77777777" w:rsidR="00865D2E" w:rsidRPr="00865D2E" w:rsidRDefault="00865D2E" w:rsidP="00865D2E">
            <w:pPr>
              <w:widowControl/>
              <w:autoSpaceDE/>
              <w:autoSpaceDN/>
              <w:adjustRightInd/>
              <w:spacing w:after="160" w:line="259" w:lineRule="auto"/>
              <w:jc w:val="both"/>
              <w:rPr>
                <w:rFonts w:ascii="Calibri" w:hAnsi="Calibri" w:cs="Calibri"/>
                <w:i/>
                <w:iCs/>
                <w:sz w:val="20"/>
                <w:szCs w:val="20"/>
                <w:lang w:eastAsia="en-US"/>
              </w:rPr>
            </w:pPr>
            <w:r w:rsidRPr="00865D2E">
              <w:rPr>
                <w:rFonts w:ascii="Calibri" w:hAnsi="Calibri" w:cs="Calibri"/>
                <w:i/>
                <w:iCs/>
                <w:sz w:val="20"/>
                <w:szCs w:val="20"/>
                <w:lang w:eastAsia="en-US"/>
              </w:rPr>
              <w:t>[Provide a brief narrative on how the Agency contributes to the realisation of the GOJ Strategic Priorities]</w:t>
            </w:r>
          </w:p>
          <w:p w14:paraId="4264767B" w14:textId="77777777" w:rsidR="00865D2E" w:rsidRPr="00865D2E" w:rsidRDefault="00865D2E" w:rsidP="00865D2E">
            <w:pPr>
              <w:widowControl/>
              <w:autoSpaceDE/>
              <w:autoSpaceDN/>
              <w:adjustRightInd/>
              <w:rPr>
                <w:rFonts w:ascii="Calibri" w:hAnsi="Calibri" w:cs="Calibri"/>
                <w:b/>
                <w:iCs/>
                <w:sz w:val="20"/>
                <w:szCs w:val="20"/>
              </w:rPr>
            </w:pPr>
          </w:p>
          <w:p w14:paraId="232221A8" w14:textId="77777777" w:rsidR="00865D2E" w:rsidRPr="00865D2E" w:rsidRDefault="00865D2E" w:rsidP="00865D2E">
            <w:pPr>
              <w:widowControl/>
              <w:autoSpaceDE/>
              <w:autoSpaceDN/>
              <w:adjustRightInd/>
              <w:rPr>
                <w:rFonts w:ascii="Calibri" w:hAnsi="Calibri" w:cs="Calibri"/>
                <w:b/>
                <w:iCs/>
                <w:sz w:val="20"/>
                <w:szCs w:val="20"/>
              </w:rPr>
            </w:pPr>
          </w:p>
        </w:tc>
      </w:tr>
    </w:tbl>
    <w:p w14:paraId="7E2ED730" w14:textId="77777777" w:rsidR="00865D2E" w:rsidRPr="00865D2E" w:rsidRDefault="00865D2E" w:rsidP="00865D2E">
      <w:pPr>
        <w:kinsoku w:val="0"/>
        <w:overflowPunct w:val="0"/>
        <w:ind w:left="1111" w:hanging="827"/>
        <w:jc w:val="both"/>
        <w:rPr>
          <w:rFonts w:asciiTheme="minorHAnsi" w:hAnsiTheme="minorHAnsi" w:cs="Calibri"/>
          <w:b/>
          <w:i/>
          <w:iCs/>
          <w:spacing w:val="-1"/>
        </w:rPr>
      </w:pPr>
    </w:p>
    <w:p w14:paraId="66024F09" w14:textId="77777777" w:rsidR="00865D2E" w:rsidRPr="00865D2E" w:rsidRDefault="00865D2E" w:rsidP="00865D2E">
      <w:pPr>
        <w:kinsoku w:val="0"/>
        <w:overflowPunct w:val="0"/>
        <w:ind w:left="1111"/>
        <w:jc w:val="both"/>
        <w:rPr>
          <w:rFonts w:asciiTheme="minorHAnsi" w:hAnsiTheme="minorHAnsi" w:cs="Calibri"/>
          <w:i/>
          <w:iCs/>
          <w:spacing w:val="-1"/>
        </w:rPr>
      </w:pPr>
    </w:p>
    <w:tbl>
      <w:tblPr>
        <w:tblStyle w:val="TableGrid2"/>
        <w:tblW w:w="12922" w:type="dxa"/>
        <w:tblInd w:w="-5" w:type="dxa"/>
        <w:tblLook w:val="04A0" w:firstRow="1" w:lastRow="0" w:firstColumn="1" w:lastColumn="0" w:noHBand="0" w:noVBand="1"/>
      </w:tblPr>
      <w:tblGrid>
        <w:gridCol w:w="1439"/>
        <w:gridCol w:w="969"/>
        <w:gridCol w:w="1359"/>
        <w:gridCol w:w="915"/>
        <w:gridCol w:w="1014"/>
        <w:gridCol w:w="1044"/>
        <w:gridCol w:w="638"/>
        <w:gridCol w:w="1087"/>
        <w:gridCol w:w="590"/>
        <w:gridCol w:w="948"/>
        <w:gridCol w:w="590"/>
        <w:gridCol w:w="911"/>
        <w:gridCol w:w="614"/>
        <w:gridCol w:w="804"/>
      </w:tblGrid>
      <w:tr w:rsidR="00E2187D" w:rsidRPr="00865D2E" w14:paraId="4B63EA03" w14:textId="416C87BF" w:rsidTr="00E2187D">
        <w:trPr>
          <w:trHeight w:val="244"/>
          <w:tblHeader/>
        </w:trPr>
        <w:tc>
          <w:tcPr>
            <w:tcW w:w="12297" w:type="dxa"/>
            <w:gridSpan w:val="13"/>
            <w:shd w:val="clear" w:color="auto" w:fill="B4C6E7"/>
          </w:tcPr>
          <w:p w14:paraId="019EFD31" w14:textId="77777777" w:rsidR="00E2187D" w:rsidRPr="00865D2E" w:rsidRDefault="00E2187D" w:rsidP="00865D2E">
            <w:pPr>
              <w:jc w:val="center"/>
              <w:rPr>
                <w:rFonts w:asciiTheme="minorHAnsi" w:hAnsiTheme="minorHAnsi" w:cs="Calibri"/>
                <w:b/>
                <w:iCs/>
                <w:sz w:val="19"/>
                <w:szCs w:val="19"/>
              </w:rPr>
            </w:pPr>
            <w:r w:rsidRPr="00865D2E">
              <w:rPr>
                <w:rFonts w:asciiTheme="minorHAnsi" w:hAnsiTheme="minorHAnsi" w:cs="Calibri"/>
                <w:b/>
                <w:iCs/>
                <w:sz w:val="19"/>
                <w:szCs w:val="19"/>
              </w:rPr>
              <w:t>RESULTS MATRIX</w:t>
            </w:r>
          </w:p>
        </w:tc>
        <w:tc>
          <w:tcPr>
            <w:tcW w:w="625" w:type="dxa"/>
            <w:vMerge w:val="restart"/>
            <w:shd w:val="clear" w:color="auto" w:fill="B4C6E7"/>
          </w:tcPr>
          <w:p w14:paraId="1F42382D" w14:textId="77777777" w:rsidR="00645787" w:rsidRDefault="00645787" w:rsidP="00865D2E">
            <w:pPr>
              <w:jc w:val="center"/>
              <w:rPr>
                <w:rFonts w:asciiTheme="minorHAnsi" w:hAnsiTheme="minorHAnsi" w:cs="Calibri"/>
                <w:b/>
                <w:iCs/>
                <w:sz w:val="19"/>
                <w:szCs w:val="19"/>
              </w:rPr>
            </w:pPr>
            <w:r>
              <w:rPr>
                <w:rFonts w:asciiTheme="minorHAnsi" w:hAnsiTheme="minorHAnsi" w:cs="Calibri"/>
                <w:b/>
                <w:iCs/>
                <w:sz w:val="19"/>
                <w:szCs w:val="19"/>
              </w:rPr>
              <w:t>Owner: Dept/</w:t>
            </w:r>
          </w:p>
          <w:p w14:paraId="7BA079BC" w14:textId="2A126890" w:rsidR="00E2187D" w:rsidRPr="00865D2E" w:rsidRDefault="00645787" w:rsidP="00865D2E">
            <w:pPr>
              <w:jc w:val="center"/>
              <w:rPr>
                <w:rFonts w:asciiTheme="minorHAnsi" w:hAnsiTheme="minorHAnsi" w:cs="Calibri"/>
                <w:b/>
                <w:iCs/>
                <w:sz w:val="19"/>
                <w:szCs w:val="19"/>
              </w:rPr>
            </w:pPr>
            <w:proofErr w:type="spellStart"/>
            <w:r>
              <w:rPr>
                <w:rFonts w:asciiTheme="minorHAnsi" w:hAnsiTheme="minorHAnsi" w:cs="Calibri"/>
                <w:b/>
                <w:iCs/>
                <w:sz w:val="19"/>
                <w:szCs w:val="19"/>
              </w:rPr>
              <w:t>Div</w:t>
            </w:r>
            <w:proofErr w:type="spellEnd"/>
          </w:p>
        </w:tc>
      </w:tr>
      <w:tr w:rsidR="00645787" w:rsidRPr="00865D2E" w14:paraId="5E38D0C6" w14:textId="0DB50417" w:rsidTr="00E2187D">
        <w:trPr>
          <w:trHeight w:val="244"/>
          <w:tblHeader/>
        </w:trPr>
        <w:tc>
          <w:tcPr>
            <w:tcW w:w="1438" w:type="dxa"/>
            <w:vMerge w:val="restart"/>
            <w:shd w:val="clear" w:color="auto" w:fill="B4C6E7"/>
          </w:tcPr>
          <w:p w14:paraId="53154B2F" w14:textId="77777777" w:rsidR="00E2187D" w:rsidRPr="00865D2E" w:rsidRDefault="00E2187D" w:rsidP="00865D2E">
            <w:pPr>
              <w:jc w:val="both"/>
              <w:rPr>
                <w:rFonts w:asciiTheme="minorHAnsi" w:hAnsiTheme="minorHAnsi" w:cs="Calibri"/>
                <w:b/>
                <w:iCs/>
                <w:sz w:val="19"/>
                <w:szCs w:val="19"/>
              </w:rPr>
            </w:pPr>
            <w:r w:rsidRPr="00865D2E">
              <w:rPr>
                <w:rFonts w:asciiTheme="minorHAnsi" w:hAnsiTheme="minorHAnsi" w:cs="Calibri"/>
                <w:b/>
                <w:iCs/>
                <w:sz w:val="19"/>
                <w:szCs w:val="19"/>
              </w:rPr>
              <w:t>Programme/</w:t>
            </w:r>
          </w:p>
          <w:p w14:paraId="72F2240F" w14:textId="77777777" w:rsidR="00E2187D" w:rsidRPr="00865D2E" w:rsidRDefault="00E2187D" w:rsidP="00865D2E">
            <w:pPr>
              <w:jc w:val="both"/>
              <w:rPr>
                <w:rFonts w:asciiTheme="minorHAnsi" w:hAnsiTheme="minorHAnsi" w:cs="Calibri"/>
                <w:b/>
                <w:iCs/>
                <w:sz w:val="19"/>
                <w:szCs w:val="19"/>
              </w:rPr>
            </w:pPr>
            <w:r w:rsidRPr="00865D2E">
              <w:rPr>
                <w:rFonts w:asciiTheme="minorHAnsi" w:hAnsiTheme="minorHAnsi" w:cs="Calibri"/>
                <w:b/>
                <w:iCs/>
                <w:sz w:val="19"/>
                <w:szCs w:val="19"/>
              </w:rPr>
              <w:t>Subprogramme</w:t>
            </w:r>
          </w:p>
        </w:tc>
        <w:tc>
          <w:tcPr>
            <w:tcW w:w="981" w:type="dxa"/>
            <w:vMerge w:val="restart"/>
            <w:shd w:val="clear" w:color="auto" w:fill="B4C6E7"/>
          </w:tcPr>
          <w:p w14:paraId="4E5E596C" w14:textId="77777777" w:rsidR="00E2187D" w:rsidRPr="00865D2E" w:rsidRDefault="00E2187D" w:rsidP="00865D2E">
            <w:pPr>
              <w:jc w:val="both"/>
              <w:rPr>
                <w:rFonts w:asciiTheme="minorHAnsi" w:hAnsiTheme="minorHAnsi" w:cs="Calibri"/>
                <w:b/>
                <w:iCs/>
                <w:sz w:val="19"/>
                <w:szCs w:val="19"/>
              </w:rPr>
            </w:pPr>
            <w:r w:rsidRPr="00865D2E">
              <w:rPr>
                <w:rFonts w:asciiTheme="minorHAnsi" w:hAnsiTheme="minorHAnsi" w:cs="Calibri"/>
                <w:b/>
                <w:iCs/>
                <w:sz w:val="19"/>
                <w:szCs w:val="19"/>
              </w:rPr>
              <w:t>Intended Results</w:t>
            </w:r>
          </w:p>
        </w:tc>
        <w:tc>
          <w:tcPr>
            <w:tcW w:w="1376" w:type="dxa"/>
            <w:vMerge w:val="restart"/>
            <w:shd w:val="clear" w:color="auto" w:fill="B4C6E7"/>
          </w:tcPr>
          <w:p w14:paraId="14995562" w14:textId="77777777" w:rsidR="00E2187D" w:rsidRPr="00865D2E" w:rsidRDefault="00E2187D" w:rsidP="00865D2E">
            <w:pPr>
              <w:jc w:val="both"/>
              <w:rPr>
                <w:rFonts w:asciiTheme="minorHAnsi" w:hAnsiTheme="minorHAnsi" w:cs="Calibri"/>
                <w:b/>
                <w:iCs/>
                <w:sz w:val="19"/>
                <w:szCs w:val="19"/>
              </w:rPr>
            </w:pPr>
            <w:r w:rsidRPr="00865D2E">
              <w:rPr>
                <w:rFonts w:asciiTheme="minorHAnsi" w:hAnsiTheme="minorHAnsi" w:cs="Calibri"/>
                <w:b/>
                <w:iCs/>
                <w:sz w:val="19"/>
                <w:szCs w:val="19"/>
              </w:rPr>
              <w:t>Performance Indicator</w:t>
            </w:r>
          </w:p>
        </w:tc>
        <w:tc>
          <w:tcPr>
            <w:tcW w:w="926" w:type="dxa"/>
            <w:vMerge w:val="restart"/>
            <w:shd w:val="clear" w:color="auto" w:fill="B4C6E7"/>
          </w:tcPr>
          <w:p w14:paraId="596D5F93" w14:textId="77777777" w:rsidR="00E2187D" w:rsidRPr="00865D2E" w:rsidRDefault="00E2187D" w:rsidP="00865D2E">
            <w:pPr>
              <w:jc w:val="both"/>
              <w:rPr>
                <w:rFonts w:asciiTheme="minorHAnsi" w:hAnsiTheme="minorHAnsi" w:cs="Calibri"/>
                <w:b/>
                <w:iCs/>
                <w:sz w:val="19"/>
                <w:szCs w:val="19"/>
              </w:rPr>
            </w:pPr>
            <w:r w:rsidRPr="00865D2E">
              <w:rPr>
                <w:rFonts w:asciiTheme="minorHAnsi" w:hAnsiTheme="minorHAnsi" w:cs="Calibri"/>
                <w:b/>
                <w:iCs/>
                <w:sz w:val="19"/>
                <w:szCs w:val="19"/>
              </w:rPr>
              <w:t>Baseline</w:t>
            </w:r>
          </w:p>
        </w:tc>
        <w:tc>
          <w:tcPr>
            <w:tcW w:w="1026" w:type="dxa"/>
            <w:vMerge w:val="restart"/>
            <w:shd w:val="clear" w:color="auto" w:fill="B4C6E7"/>
          </w:tcPr>
          <w:p w14:paraId="53F87579" w14:textId="77777777" w:rsidR="00E2187D" w:rsidRPr="00865D2E" w:rsidRDefault="00E2187D" w:rsidP="00865D2E">
            <w:pPr>
              <w:widowControl/>
              <w:autoSpaceDE/>
              <w:autoSpaceDN/>
              <w:adjustRightInd/>
              <w:jc w:val="both"/>
              <w:rPr>
                <w:rFonts w:asciiTheme="minorHAnsi" w:hAnsiTheme="minorHAnsi" w:cs="Calibri"/>
                <w:b/>
                <w:iCs/>
                <w:sz w:val="19"/>
                <w:szCs w:val="19"/>
              </w:rPr>
            </w:pPr>
            <w:r w:rsidRPr="00865D2E">
              <w:rPr>
                <w:rFonts w:asciiTheme="minorHAnsi" w:hAnsiTheme="minorHAnsi" w:cs="Calibri"/>
                <w:b/>
                <w:iCs/>
                <w:sz w:val="19"/>
                <w:szCs w:val="19"/>
              </w:rPr>
              <w:t>2019/20</w:t>
            </w:r>
          </w:p>
          <w:p w14:paraId="7DBF9272" w14:textId="77777777" w:rsidR="00E2187D" w:rsidRPr="00865D2E" w:rsidRDefault="00E2187D" w:rsidP="00865D2E">
            <w:pPr>
              <w:jc w:val="both"/>
              <w:rPr>
                <w:rFonts w:asciiTheme="minorHAnsi" w:hAnsiTheme="minorHAnsi" w:cs="Calibri"/>
                <w:b/>
                <w:iCs/>
                <w:sz w:val="19"/>
                <w:szCs w:val="19"/>
              </w:rPr>
            </w:pPr>
            <w:r w:rsidRPr="00865D2E">
              <w:rPr>
                <w:rFonts w:asciiTheme="minorHAnsi" w:hAnsiTheme="minorHAnsi" w:cs="Calibri"/>
                <w:b/>
                <w:iCs/>
                <w:sz w:val="19"/>
                <w:szCs w:val="19"/>
              </w:rPr>
              <w:t>Projected Outturn</w:t>
            </w:r>
          </w:p>
        </w:tc>
        <w:tc>
          <w:tcPr>
            <w:tcW w:w="1723" w:type="dxa"/>
            <w:gridSpan w:val="2"/>
            <w:shd w:val="clear" w:color="auto" w:fill="B4C6E7"/>
          </w:tcPr>
          <w:p w14:paraId="39622A68" w14:textId="77777777" w:rsidR="00E2187D" w:rsidRPr="00865D2E" w:rsidRDefault="00E2187D" w:rsidP="00865D2E">
            <w:pPr>
              <w:widowControl/>
              <w:autoSpaceDE/>
              <w:autoSpaceDN/>
              <w:adjustRightInd/>
              <w:jc w:val="both"/>
              <w:rPr>
                <w:rFonts w:asciiTheme="minorHAnsi" w:hAnsiTheme="minorHAnsi" w:cs="Calibri"/>
                <w:b/>
                <w:iCs/>
                <w:sz w:val="19"/>
                <w:szCs w:val="19"/>
              </w:rPr>
            </w:pPr>
            <w:r w:rsidRPr="00865D2E">
              <w:rPr>
                <w:rFonts w:ascii="Calibri" w:hAnsi="Calibri" w:cs="Calibri"/>
                <w:b/>
                <w:iCs/>
                <w:sz w:val="20"/>
                <w:szCs w:val="20"/>
              </w:rPr>
              <w:t>2020/21</w:t>
            </w:r>
          </w:p>
        </w:tc>
        <w:tc>
          <w:tcPr>
            <w:tcW w:w="4202" w:type="dxa"/>
            <w:gridSpan w:val="5"/>
            <w:shd w:val="clear" w:color="auto" w:fill="B4C6E7"/>
          </w:tcPr>
          <w:p w14:paraId="0601AF87" w14:textId="77777777" w:rsidR="00E2187D" w:rsidRPr="00865D2E" w:rsidRDefault="00E2187D" w:rsidP="00865D2E">
            <w:pPr>
              <w:widowControl/>
              <w:autoSpaceDE/>
              <w:autoSpaceDN/>
              <w:adjustRightInd/>
              <w:jc w:val="center"/>
              <w:rPr>
                <w:rFonts w:asciiTheme="minorHAnsi" w:hAnsiTheme="minorHAnsi" w:cs="Calibri"/>
                <w:b/>
                <w:iCs/>
                <w:sz w:val="19"/>
                <w:szCs w:val="19"/>
              </w:rPr>
            </w:pPr>
            <w:r w:rsidRPr="00865D2E">
              <w:rPr>
                <w:rFonts w:asciiTheme="minorHAnsi" w:hAnsiTheme="minorHAnsi" w:cs="Calibri"/>
                <w:b/>
                <w:iCs/>
                <w:sz w:val="19"/>
                <w:szCs w:val="19"/>
              </w:rPr>
              <w:t>Projection (Forecast) &amp; Costs ($’000)</w:t>
            </w:r>
          </w:p>
        </w:tc>
        <w:tc>
          <w:tcPr>
            <w:tcW w:w="625" w:type="dxa"/>
            <w:shd w:val="clear" w:color="auto" w:fill="B4C6E7"/>
          </w:tcPr>
          <w:p w14:paraId="09B7760F" w14:textId="77777777" w:rsidR="00E2187D" w:rsidRPr="00865D2E" w:rsidRDefault="00E2187D" w:rsidP="00865D2E">
            <w:pPr>
              <w:jc w:val="both"/>
              <w:rPr>
                <w:rFonts w:asciiTheme="minorHAnsi" w:hAnsiTheme="minorHAnsi" w:cs="Calibri"/>
                <w:b/>
                <w:iCs/>
                <w:sz w:val="19"/>
                <w:szCs w:val="19"/>
              </w:rPr>
            </w:pPr>
          </w:p>
        </w:tc>
        <w:tc>
          <w:tcPr>
            <w:tcW w:w="625" w:type="dxa"/>
            <w:vMerge/>
            <w:shd w:val="clear" w:color="auto" w:fill="B4C6E7"/>
          </w:tcPr>
          <w:p w14:paraId="746AA42B" w14:textId="77777777" w:rsidR="00E2187D" w:rsidRPr="00865D2E" w:rsidRDefault="00E2187D" w:rsidP="00865D2E">
            <w:pPr>
              <w:jc w:val="both"/>
              <w:rPr>
                <w:rFonts w:asciiTheme="minorHAnsi" w:hAnsiTheme="minorHAnsi" w:cs="Calibri"/>
                <w:b/>
                <w:iCs/>
                <w:sz w:val="19"/>
                <w:szCs w:val="19"/>
              </w:rPr>
            </w:pPr>
          </w:p>
        </w:tc>
      </w:tr>
      <w:tr w:rsidR="00645787" w:rsidRPr="00865D2E" w14:paraId="25A464ED" w14:textId="7222E0BD" w:rsidTr="00E2187D">
        <w:trPr>
          <w:trHeight w:val="232"/>
          <w:tblHeader/>
        </w:trPr>
        <w:tc>
          <w:tcPr>
            <w:tcW w:w="1438" w:type="dxa"/>
            <w:vMerge/>
            <w:shd w:val="clear" w:color="auto" w:fill="B4C6E7"/>
          </w:tcPr>
          <w:p w14:paraId="44AE2607"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981" w:type="dxa"/>
            <w:vMerge/>
            <w:shd w:val="clear" w:color="auto" w:fill="B4C6E7"/>
          </w:tcPr>
          <w:p w14:paraId="67F5BC2C"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376" w:type="dxa"/>
            <w:vMerge/>
            <w:shd w:val="clear" w:color="auto" w:fill="B4C6E7"/>
          </w:tcPr>
          <w:p w14:paraId="5940D7D3"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926" w:type="dxa"/>
            <w:vMerge/>
            <w:shd w:val="clear" w:color="auto" w:fill="B4C6E7"/>
          </w:tcPr>
          <w:p w14:paraId="27A48C73"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026" w:type="dxa"/>
            <w:vMerge/>
            <w:shd w:val="clear" w:color="auto" w:fill="B4C6E7"/>
          </w:tcPr>
          <w:p w14:paraId="6EACE699"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061" w:type="dxa"/>
            <w:shd w:val="clear" w:color="auto" w:fill="B4C6E7"/>
          </w:tcPr>
          <w:p w14:paraId="7A177F14" w14:textId="77777777" w:rsidR="00E2187D" w:rsidRPr="00865D2E" w:rsidRDefault="00E2187D" w:rsidP="00865D2E">
            <w:pPr>
              <w:widowControl/>
              <w:autoSpaceDE/>
              <w:autoSpaceDN/>
              <w:adjustRightInd/>
              <w:jc w:val="both"/>
              <w:rPr>
                <w:rFonts w:asciiTheme="minorHAnsi" w:hAnsiTheme="minorHAnsi" w:cs="Calibri"/>
                <w:b/>
                <w:iCs/>
                <w:sz w:val="20"/>
                <w:szCs w:val="20"/>
              </w:rPr>
            </w:pPr>
            <w:r w:rsidRPr="00865D2E">
              <w:rPr>
                <w:rFonts w:ascii="Calibri" w:hAnsi="Calibri" w:cs="Calibri"/>
                <w:b/>
                <w:iCs/>
                <w:sz w:val="19"/>
                <w:szCs w:val="19"/>
              </w:rPr>
              <w:t>Estimate/ Target</w:t>
            </w:r>
          </w:p>
        </w:tc>
        <w:tc>
          <w:tcPr>
            <w:tcW w:w="662" w:type="dxa"/>
            <w:shd w:val="clear" w:color="auto" w:fill="B4C6E7"/>
          </w:tcPr>
          <w:p w14:paraId="72731A13" w14:textId="77777777" w:rsidR="00E2187D" w:rsidRPr="00865D2E" w:rsidRDefault="00E2187D" w:rsidP="00865D2E">
            <w:pPr>
              <w:widowControl/>
              <w:autoSpaceDE/>
              <w:autoSpaceDN/>
              <w:adjustRightInd/>
              <w:jc w:val="both"/>
              <w:rPr>
                <w:rFonts w:asciiTheme="minorHAnsi" w:hAnsiTheme="minorHAnsi" w:cs="Calibri"/>
                <w:b/>
                <w:iCs/>
                <w:sz w:val="20"/>
                <w:szCs w:val="20"/>
              </w:rPr>
            </w:pPr>
            <w:r w:rsidRPr="00865D2E">
              <w:rPr>
                <w:rFonts w:ascii="Calibri" w:hAnsi="Calibri" w:cs="Calibri"/>
                <w:b/>
                <w:iCs/>
                <w:sz w:val="19"/>
                <w:szCs w:val="19"/>
              </w:rPr>
              <w:t>Cost</w:t>
            </w:r>
          </w:p>
        </w:tc>
        <w:tc>
          <w:tcPr>
            <w:tcW w:w="1143" w:type="dxa"/>
            <w:shd w:val="clear" w:color="auto" w:fill="B4C6E7"/>
          </w:tcPr>
          <w:p w14:paraId="44BC35D3" w14:textId="77777777" w:rsidR="00E2187D" w:rsidRPr="00865D2E" w:rsidRDefault="00E2187D" w:rsidP="00865D2E">
            <w:pPr>
              <w:widowControl/>
              <w:autoSpaceDE/>
              <w:autoSpaceDN/>
              <w:adjustRightInd/>
              <w:jc w:val="both"/>
              <w:rPr>
                <w:rFonts w:asciiTheme="minorHAnsi" w:hAnsiTheme="minorHAnsi" w:cs="Calibri"/>
                <w:b/>
                <w:iCs/>
                <w:sz w:val="20"/>
                <w:szCs w:val="20"/>
              </w:rPr>
            </w:pPr>
            <w:r w:rsidRPr="00865D2E">
              <w:rPr>
                <w:rFonts w:asciiTheme="minorHAnsi" w:hAnsiTheme="minorHAnsi" w:cs="Calibri"/>
                <w:b/>
                <w:iCs/>
                <w:sz w:val="20"/>
                <w:szCs w:val="20"/>
              </w:rPr>
              <w:t>2021/22</w:t>
            </w:r>
          </w:p>
        </w:tc>
        <w:tc>
          <w:tcPr>
            <w:tcW w:w="594" w:type="dxa"/>
            <w:shd w:val="clear" w:color="auto" w:fill="B4C6E7"/>
          </w:tcPr>
          <w:p w14:paraId="0369C14A" w14:textId="77777777" w:rsidR="00E2187D" w:rsidRPr="00865D2E" w:rsidRDefault="00E2187D" w:rsidP="00865D2E">
            <w:pPr>
              <w:widowControl/>
              <w:autoSpaceDE/>
              <w:autoSpaceDN/>
              <w:adjustRightInd/>
              <w:jc w:val="both"/>
              <w:rPr>
                <w:rFonts w:asciiTheme="minorHAnsi" w:hAnsiTheme="minorHAnsi" w:cs="Calibri"/>
                <w:b/>
                <w:iCs/>
                <w:sz w:val="20"/>
                <w:szCs w:val="20"/>
              </w:rPr>
            </w:pPr>
            <w:r w:rsidRPr="00865D2E">
              <w:rPr>
                <w:rFonts w:asciiTheme="minorHAnsi" w:hAnsiTheme="minorHAnsi" w:cs="Calibri"/>
                <w:b/>
                <w:iCs/>
                <w:sz w:val="20"/>
                <w:szCs w:val="20"/>
              </w:rPr>
              <w:t>Cost</w:t>
            </w:r>
          </w:p>
        </w:tc>
        <w:tc>
          <w:tcPr>
            <w:tcW w:w="960" w:type="dxa"/>
            <w:shd w:val="clear" w:color="auto" w:fill="B4C6E7"/>
          </w:tcPr>
          <w:p w14:paraId="0B28DB00" w14:textId="77777777" w:rsidR="00E2187D" w:rsidRPr="00865D2E" w:rsidRDefault="00E2187D" w:rsidP="00865D2E">
            <w:pPr>
              <w:widowControl/>
              <w:autoSpaceDE/>
              <w:autoSpaceDN/>
              <w:adjustRightInd/>
              <w:jc w:val="both"/>
              <w:rPr>
                <w:rFonts w:asciiTheme="minorHAnsi" w:hAnsiTheme="minorHAnsi" w:cs="Calibri"/>
                <w:b/>
                <w:iCs/>
                <w:sz w:val="20"/>
                <w:szCs w:val="20"/>
              </w:rPr>
            </w:pPr>
            <w:r w:rsidRPr="00865D2E">
              <w:rPr>
                <w:rFonts w:asciiTheme="minorHAnsi" w:hAnsiTheme="minorHAnsi" w:cs="Calibri"/>
                <w:b/>
                <w:iCs/>
                <w:sz w:val="20"/>
                <w:szCs w:val="20"/>
              </w:rPr>
              <w:t>2022/23</w:t>
            </w:r>
          </w:p>
        </w:tc>
        <w:tc>
          <w:tcPr>
            <w:tcW w:w="594" w:type="dxa"/>
            <w:shd w:val="clear" w:color="auto" w:fill="B4C6E7"/>
          </w:tcPr>
          <w:p w14:paraId="39663B6F" w14:textId="77777777" w:rsidR="00E2187D" w:rsidRPr="00865D2E" w:rsidRDefault="00E2187D" w:rsidP="00865D2E">
            <w:pPr>
              <w:widowControl/>
              <w:autoSpaceDE/>
              <w:autoSpaceDN/>
              <w:adjustRightInd/>
              <w:jc w:val="both"/>
              <w:rPr>
                <w:rFonts w:asciiTheme="minorHAnsi" w:hAnsiTheme="minorHAnsi" w:cs="Calibri"/>
                <w:b/>
                <w:iCs/>
                <w:sz w:val="20"/>
                <w:szCs w:val="20"/>
              </w:rPr>
            </w:pPr>
            <w:r w:rsidRPr="00865D2E">
              <w:rPr>
                <w:rFonts w:asciiTheme="minorHAnsi" w:hAnsiTheme="minorHAnsi" w:cs="Calibri"/>
                <w:b/>
                <w:iCs/>
                <w:sz w:val="20"/>
                <w:szCs w:val="20"/>
              </w:rPr>
              <w:t>Cost</w:t>
            </w:r>
          </w:p>
        </w:tc>
        <w:tc>
          <w:tcPr>
            <w:tcW w:w="911" w:type="dxa"/>
            <w:shd w:val="clear" w:color="auto" w:fill="B4C6E7"/>
          </w:tcPr>
          <w:p w14:paraId="2202E027" w14:textId="77777777" w:rsidR="00E2187D" w:rsidRPr="00865D2E" w:rsidRDefault="00E2187D" w:rsidP="00865D2E">
            <w:pPr>
              <w:widowControl/>
              <w:autoSpaceDE/>
              <w:autoSpaceDN/>
              <w:adjustRightInd/>
              <w:jc w:val="both"/>
              <w:rPr>
                <w:rFonts w:asciiTheme="minorHAnsi" w:hAnsiTheme="minorHAnsi" w:cs="Calibri"/>
                <w:b/>
                <w:iCs/>
                <w:sz w:val="20"/>
                <w:szCs w:val="20"/>
              </w:rPr>
            </w:pPr>
            <w:r w:rsidRPr="00865D2E">
              <w:rPr>
                <w:rFonts w:asciiTheme="minorHAnsi" w:hAnsiTheme="minorHAnsi" w:cs="Calibri"/>
                <w:b/>
                <w:iCs/>
                <w:sz w:val="20"/>
                <w:szCs w:val="20"/>
              </w:rPr>
              <w:t>2023/24</w:t>
            </w:r>
          </w:p>
        </w:tc>
        <w:tc>
          <w:tcPr>
            <w:tcW w:w="625" w:type="dxa"/>
            <w:shd w:val="clear" w:color="auto" w:fill="B4C6E7"/>
          </w:tcPr>
          <w:p w14:paraId="635DEEF0" w14:textId="77777777" w:rsidR="00E2187D" w:rsidRPr="00865D2E" w:rsidRDefault="00E2187D" w:rsidP="00865D2E">
            <w:pPr>
              <w:widowControl/>
              <w:autoSpaceDE/>
              <w:autoSpaceDN/>
              <w:adjustRightInd/>
              <w:jc w:val="both"/>
              <w:rPr>
                <w:rFonts w:asciiTheme="minorHAnsi" w:hAnsiTheme="minorHAnsi" w:cs="Calibri"/>
                <w:b/>
                <w:iCs/>
                <w:sz w:val="20"/>
                <w:szCs w:val="20"/>
              </w:rPr>
            </w:pPr>
            <w:r w:rsidRPr="00865D2E">
              <w:rPr>
                <w:rFonts w:asciiTheme="minorHAnsi" w:hAnsiTheme="minorHAnsi" w:cs="Calibri"/>
                <w:b/>
                <w:iCs/>
                <w:sz w:val="20"/>
                <w:szCs w:val="20"/>
              </w:rPr>
              <w:t>Cost</w:t>
            </w:r>
          </w:p>
        </w:tc>
        <w:tc>
          <w:tcPr>
            <w:tcW w:w="625" w:type="dxa"/>
            <w:vMerge/>
            <w:shd w:val="clear" w:color="auto" w:fill="B4C6E7"/>
          </w:tcPr>
          <w:p w14:paraId="3F14B184"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r>
      <w:tr w:rsidR="00645787" w:rsidRPr="00865D2E" w14:paraId="30425419" w14:textId="38612828" w:rsidTr="00E2187D">
        <w:trPr>
          <w:trHeight w:val="757"/>
        </w:trPr>
        <w:tc>
          <w:tcPr>
            <w:tcW w:w="1438" w:type="dxa"/>
            <w:vMerge w:val="restart"/>
          </w:tcPr>
          <w:p w14:paraId="2EC0959D" w14:textId="77777777" w:rsidR="00E2187D" w:rsidRPr="00865D2E" w:rsidRDefault="00E2187D" w:rsidP="00865D2E">
            <w:pPr>
              <w:widowControl/>
              <w:autoSpaceDE/>
              <w:autoSpaceDN/>
              <w:adjustRightInd/>
              <w:jc w:val="both"/>
              <w:rPr>
                <w:rFonts w:asciiTheme="minorHAnsi" w:hAnsiTheme="minorHAnsi" w:cs="Calibri"/>
                <w:iCs/>
                <w:sz w:val="20"/>
                <w:szCs w:val="20"/>
              </w:rPr>
            </w:pPr>
            <w:r w:rsidRPr="00865D2E">
              <w:rPr>
                <w:rFonts w:asciiTheme="minorHAnsi" w:hAnsiTheme="minorHAnsi" w:cs="Calibri"/>
                <w:iCs/>
                <w:sz w:val="20"/>
                <w:szCs w:val="20"/>
              </w:rPr>
              <w:t>[Insert programme name]</w:t>
            </w:r>
          </w:p>
        </w:tc>
        <w:tc>
          <w:tcPr>
            <w:tcW w:w="981" w:type="dxa"/>
          </w:tcPr>
          <w:p w14:paraId="2D3886BF"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376" w:type="dxa"/>
          </w:tcPr>
          <w:p w14:paraId="6C9617A3" w14:textId="77777777" w:rsidR="00E2187D" w:rsidRPr="00865D2E" w:rsidRDefault="00E2187D" w:rsidP="00865D2E">
            <w:pPr>
              <w:widowControl/>
              <w:autoSpaceDE/>
              <w:autoSpaceDN/>
              <w:adjustRightInd/>
              <w:jc w:val="both"/>
              <w:rPr>
                <w:rFonts w:asciiTheme="minorHAnsi" w:hAnsiTheme="minorHAnsi" w:cs="Calibri"/>
                <w:b/>
                <w:iCs/>
                <w:sz w:val="20"/>
                <w:szCs w:val="20"/>
              </w:rPr>
            </w:pPr>
            <w:r w:rsidRPr="00865D2E">
              <w:rPr>
                <w:rFonts w:asciiTheme="minorHAnsi" w:hAnsiTheme="minorHAnsi" w:cs="Calibri"/>
                <w:b/>
                <w:iCs/>
                <w:sz w:val="20"/>
                <w:szCs w:val="20"/>
              </w:rPr>
              <w:t>Outcome:</w:t>
            </w:r>
          </w:p>
        </w:tc>
        <w:tc>
          <w:tcPr>
            <w:tcW w:w="926" w:type="dxa"/>
          </w:tcPr>
          <w:p w14:paraId="5515C8A4"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026" w:type="dxa"/>
          </w:tcPr>
          <w:p w14:paraId="3FBF224E"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061" w:type="dxa"/>
          </w:tcPr>
          <w:p w14:paraId="2293E54D"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662" w:type="dxa"/>
          </w:tcPr>
          <w:p w14:paraId="1ED08215"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143" w:type="dxa"/>
          </w:tcPr>
          <w:p w14:paraId="401B2191"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594" w:type="dxa"/>
          </w:tcPr>
          <w:p w14:paraId="6BE38B85"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960" w:type="dxa"/>
          </w:tcPr>
          <w:p w14:paraId="136C50F9"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594" w:type="dxa"/>
          </w:tcPr>
          <w:p w14:paraId="3D6B2A69"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911" w:type="dxa"/>
          </w:tcPr>
          <w:p w14:paraId="5346E2B3"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625" w:type="dxa"/>
          </w:tcPr>
          <w:p w14:paraId="6173BDB9"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625" w:type="dxa"/>
          </w:tcPr>
          <w:p w14:paraId="024E6BB0"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r>
      <w:tr w:rsidR="00645787" w:rsidRPr="00865D2E" w14:paraId="4610604B" w14:textId="714FBB13" w:rsidTr="00E2187D">
        <w:trPr>
          <w:trHeight w:val="757"/>
        </w:trPr>
        <w:tc>
          <w:tcPr>
            <w:tcW w:w="1438" w:type="dxa"/>
            <w:vMerge/>
          </w:tcPr>
          <w:p w14:paraId="7BA12084"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981" w:type="dxa"/>
          </w:tcPr>
          <w:p w14:paraId="6F695532"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376" w:type="dxa"/>
          </w:tcPr>
          <w:p w14:paraId="36F65913" w14:textId="77777777" w:rsidR="00E2187D" w:rsidRPr="00865D2E" w:rsidRDefault="00E2187D" w:rsidP="00865D2E">
            <w:pPr>
              <w:widowControl/>
              <w:autoSpaceDE/>
              <w:autoSpaceDN/>
              <w:adjustRightInd/>
              <w:jc w:val="both"/>
              <w:rPr>
                <w:rFonts w:asciiTheme="minorHAnsi" w:hAnsiTheme="minorHAnsi" w:cs="Calibri"/>
                <w:b/>
                <w:iCs/>
                <w:sz w:val="20"/>
                <w:szCs w:val="20"/>
              </w:rPr>
            </w:pPr>
            <w:r w:rsidRPr="00865D2E">
              <w:rPr>
                <w:rFonts w:asciiTheme="minorHAnsi" w:hAnsiTheme="minorHAnsi" w:cs="Calibri"/>
                <w:b/>
                <w:iCs/>
                <w:sz w:val="20"/>
                <w:szCs w:val="20"/>
              </w:rPr>
              <w:t>Outcome:</w:t>
            </w:r>
          </w:p>
        </w:tc>
        <w:tc>
          <w:tcPr>
            <w:tcW w:w="926" w:type="dxa"/>
          </w:tcPr>
          <w:p w14:paraId="23C3F5C3"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026" w:type="dxa"/>
          </w:tcPr>
          <w:p w14:paraId="2FB7F4BC"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061" w:type="dxa"/>
          </w:tcPr>
          <w:p w14:paraId="3F34A14B"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662" w:type="dxa"/>
          </w:tcPr>
          <w:p w14:paraId="611CA1A5"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143" w:type="dxa"/>
          </w:tcPr>
          <w:p w14:paraId="22722A42"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594" w:type="dxa"/>
          </w:tcPr>
          <w:p w14:paraId="10CBEE5C"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960" w:type="dxa"/>
          </w:tcPr>
          <w:p w14:paraId="7A8404BA"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594" w:type="dxa"/>
          </w:tcPr>
          <w:p w14:paraId="35B65473"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911" w:type="dxa"/>
          </w:tcPr>
          <w:p w14:paraId="2ED28370"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625" w:type="dxa"/>
          </w:tcPr>
          <w:p w14:paraId="5D093A59"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625" w:type="dxa"/>
          </w:tcPr>
          <w:p w14:paraId="1AC8B646"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r>
      <w:tr w:rsidR="00645787" w:rsidRPr="00865D2E" w14:paraId="231731A2" w14:textId="480315C2" w:rsidTr="00E2187D">
        <w:trPr>
          <w:trHeight w:val="320"/>
        </w:trPr>
        <w:tc>
          <w:tcPr>
            <w:tcW w:w="1438" w:type="dxa"/>
          </w:tcPr>
          <w:p w14:paraId="7D4AEFAA" w14:textId="77777777" w:rsidR="00E2187D" w:rsidRPr="00865D2E" w:rsidRDefault="00E2187D" w:rsidP="00865D2E">
            <w:pPr>
              <w:widowControl/>
              <w:autoSpaceDE/>
              <w:autoSpaceDN/>
              <w:adjustRightInd/>
              <w:rPr>
                <w:rFonts w:ascii="Calibri" w:hAnsi="Calibri" w:cs="Calibri"/>
                <w:b/>
                <w:iCs/>
                <w:sz w:val="18"/>
                <w:szCs w:val="18"/>
              </w:rPr>
            </w:pPr>
            <w:r w:rsidRPr="00865D2E">
              <w:rPr>
                <w:rFonts w:ascii="Calibri" w:hAnsi="Calibri" w:cs="Calibri"/>
                <w:b/>
                <w:iCs/>
                <w:sz w:val="18"/>
                <w:szCs w:val="18"/>
              </w:rPr>
              <w:lastRenderedPageBreak/>
              <w:t>Staff Costs</w:t>
            </w:r>
          </w:p>
        </w:tc>
        <w:tc>
          <w:tcPr>
            <w:tcW w:w="981" w:type="dxa"/>
          </w:tcPr>
          <w:p w14:paraId="3ED94578"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376" w:type="dxa"/>
          </w:tcPr>
          <w:p w14:paraId="304AD80C"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926" w:type="dxa"/>
          </w:tcPr>
          <w:p w14:paraId="424F1AD4"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026" w:type="dxa"/>
          </w:tcPr>
          <w:p w14:paraId="6FC50204"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061" w:type="dxa"/>
          </w:tcPr>
          <w:p w14:paraId="73EB4CD6"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662" w:type="dxa"/>
          </w:tcPr>
          <w:p w14:paraId="24EF9179"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143" w:type="dxa"/>
          </w:tcPr>
          <w:p w14:paraId="15AC9FCF"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594" w:type="dxa"/>
          </w:tcPr>
          <w:p w14:paraId="1A7B7B4E"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960" w:type="dxa"/>
          </w:tcPr>
          <w:p w14:paraId="0E360E2B"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594" w:type="dxa"/>
          </w:tcPr>
          <w:p w14:paraId="4ACA4F41"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911" w:type="dxa"/>
          </w:tcPr>
          <w:p w14:paraId="4E4F3CF7"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625" w:type="dxa"/>
          </w:tcPr>
          <w:p w14:paraId="50E2AD17"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625" w:type="dxa"/>
          </w:tcPr>
          <w:p w14:paraId="3966A020"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r>
      <w:tr w:rsidR="00645787" w:rsidRPr="00865D2E" w14:paraId="2A676E07" w14:textId="152AE914" w:rsidTr="00E2187D">
        <w:trPr>
          <w:trHeight w:val="270"/>
        </w:trPr>
        <w:tc>
          <w:tcPr>
            <w:tcW w:w="1438" w:type="dxa"/>
          </w:tcPr>
          <w:p w14:paraId="4BD7EB5E" w14:textId="77777777" w:rsidR="00E2187D" w:rsidRPr="00865D2E" w:rsidRDefault="00E2187D" w:rsidP="00865D2E">
            <w:pPr>
              <w:widowControl/>
              <w:autoSpaceDE/>
              <w:autoSpaceDN/>
              <w:adjustRightInd/>
              <w:rPr>
                <w:rFonts w:ascii="Calibri" w:hAnsi="Calibri" w:cs="Calibri"/>
                <w:b/>
                <w:iCs/>
                <w:sz w:val="18"/>
                <w:szCs w:val="18"/>
              </w:rPr>
            </w:pPr>
            <w:r w:rsidRPr="00865D2E">
              <w:rPr>
                <w:rFonts w:ascii="Calibri" w:hAnsi="Calibri" w:cs="Calibri"/>
                <w:b/>
                <w:iCs/>
                <w:sz w:val="18"/>
                <w:szCs w:val="18"/>
              </w:rPr>
              <w:t>Cash Grants</w:t>
            </w:r>
          </w:p>
        </w:tc>
        <w:tc>
          <w:tcPr>
            <w:tcW w:w="981" w:type="dxa"/>
          </w:tcPr>
          <w:p w14:paraId="356D54FC"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376" w:type="dxa"/>
          </w:tcPr>
          <w:p w14:paraId="3E62073D"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926" w:type="dxa"/>
          </w:tcPr>
          <w:p w14:paraId="51BC71C5"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026" w:type="dxa"/>
          </w:tcPr>
          <w:p w14:paraId="45657EC3"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061" w:type="dxa"/>
          </w:tcPr>
          <w:p w14:paraId="61BCE3C4"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662" w:type="dxa"/>
          </w:tcPr>
          <w:p w14:paraId="267AC9BF"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143" w:type="dxa"/>
          </w:tcPr>
          <w:p w14:paraId="4F9A5B4F"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594" w:type="dxa"/>
          </w:tcPr>
          <w:p w14:paraId="6FADC501"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960" w:type="dxa"/>
          </w:tcPr>
          <w:p w14:paraId="786BB95C"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594" w:type="dxa"/>
          </w:tcPr>
          <w:p w14:paraId="57B30451"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911" w:type="dxa"/>
          </w:tcPr>
          <w:p w14:paraId="09B9880C"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625" w:type="dxa"/>
          </w:tcPr>
          <w:p w14:paraId="2DA4E810"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625" w:type="dxa"/>
          </w:tcPr>
          <w:p w14:paraId="2A3C6E72"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r>
      <w:tr w:rsidR="00645787" w:rsidRPr="00865D2E" w14:paraId="4CCEBA2F" w14:textId="6ED44FBF" w:rsidTr="00E2187D">
        <w:trPr>
          <w:trHeight w:val="397"/>
        </w:trPr>
        <w:tc>
          <w:tcPr>
            <w:tcW w:w="1438" w:type="dxa"/>
          </w:tcPr>
          <w:p w14:paraId="5CF4CF91" w14:textId="77777777" w:rsidR="00E2187D" w:rsidRPr="00865D2E" w:rsidRDefault="00E2187D" w:rsidP="00865D2E">
            <w:pPr>
              <w:widowControl/>
              <w:autoSpaceDE/>
              <w:autoSpaceDN/>
              <w:adjustRightInd/>
              <w:rPr>
                <w:rFonts w:ascii="Calibri" w:hAnsi="Calibri" w:cs="Calibri"/>
                <w:b/>
                <w:iCs/>
                <w:sz w:val="18"/>
                <w:szCs w:val="18"/>
              </w:rPr>
            </w:pPr>
            <w:r w:rsidRPr="00865D2E">
              <w:rPr>
                <w:rFonts w:ascii="Calibri" w:hAnsi="Calibri" w:cs="Calibri"/>
                <w:b/>
                <w:iCs/>
                <w:sz w:val="18"/>
                <w:szCs w:val="18"/>
              </w:rPr>
              <w:t>Administrative Costs</w:t>
            </w:r>
          </w:p>
        </w:tc>
        <w:tc>
          <w:tcPr>
            <w:tcW w:w="981" w:type="dxa"/>
          </w:tcPr>
          <w:p w14:paraId="36CBE364"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376" w:type="dxa"/>
          </w:tcPr>
          <w:p w14:paraId="46DF3484"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926" w:type="dxa"/>
          </w:tcPr>
          <w:p w14:paraId="7BEE86D6"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026" w:type="dxa"/>
          </w:tcPr>
          <w:p w14:paraId="08B7CC9C"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061" w:type="dxa"/>
          </w:tcPr>
          <w:p w14:paraId="0E3142BC"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662" w:type="dxa"/>
          </w:tcPr>
          <w:p w14:paraId="12D9D368"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143" w:type="dxa"/>
          </w:tcPr>
          <w:p w14:paraId="498FFD98"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594" w:type="dxa"/>
          </w:tcPr>
          <w:p w14:paraId="34008EA1"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960" w:type="dxa"/>
          </w:tcPr>
          <w:p w14:paraId="146C8B3C"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594" w:type="dxa"/>
          </w:tcPr>
          <w:p w14:paraId="232640FC"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911" w:type="dxa"/>
          </w:tcPr>
          <w:p w14:paraId="0D97C244"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625" w:type="dxa"/>
          </w:tcPr>
          <w:p w14:paraId="12045F75"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625" w:type="dxa"/>
          </w:tcPr>
          <w:p w14:paraId="62044B9E"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r>
      <w:tr w:rsidR="00E2187D" w:rsidRPr="00865D2E" w14:paraId="19D255F3" w14:textId="71118179" w:rsidTr="00E2187D">
        <w:trPr>
          <w:trHeight w:val="104"/>
        </w:trPr>
        <w:tc>
          <w:tcPr>
            <w:tcW w:w="12297" w:type="dxa"/>
            <w:gridSpan w:val="13"/>
            <w:shd w:val="clear" w:color="auto" w:fill="1F3864" w:themeFill="accent1" w:themeFillShade="80"/>
          </w:tcPr>
          <w:p w14:paraId="31C97D22"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625" w:type="dxa"/>
            <w:shd w:val="clear" w:color="auto" w:fill="1F3864" w:themeFill="accent1" w:themeFillShade="80"/>
          </w:tcPr>
          <w:p w14:paraId="47A0E024"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r>
      <w:tr w:rsidR="00645787" w:rsidRPr="00865D2E" w14:paraId="32A0EB8F" w14:textId="5751F559" w:rsidTr="00E2187D">
        <w:trPr>
          <w:trHeight w:val="757"/>
        </w:trPr>
        <w:tc>
          <w:tcPr>
            <w:tcW w:w="1438" w:type="dxa"/>
            <w:vMerge w:val="restart"/>
          </w:tcPr>
          <w:p w14:paraId="35380187" w14:textId="77777777" w:rsidR="00E2187D" w:rsidRPr="00865D2E" w:rsidRDefault="00E2187D" w:rsidP="00865D2E">
            <w:pPr>
              <w:widowControl/>
              <w:autoSpaceDE/>
              <w:autoSpaceDN/>
              <w:adjustRightInd/>
              <w:jc w:val="both"/>
              <w:rPr>
                <w:rFonts w:asciiTheme="minorHAnsi" w:hAnsiTheme="minorHAnsi" w:cs="Calibri"/>
                <w:iCs/>
                <w:sz w:val="20"/>
                <w:szCs w:val="20"/>
              </w:rPr>
            </w:pPr>
            <w:bookmarkStart w:id="7" w:name="_Hlk22130860"/>
            <w:r w:rsidRPr="00865D2E">
              <w:rPr>
                <w:rFonts w:asciiTheme="minorHAnsi" w:hAnsiTheme="minorHAnsi" w:cs="Calibri"/>
                <w:iCs/>
                <w:sz w:val="20"/>
                <w:szCs w:val="20"/>
              </w:rPr>
              <w:t>[Insert sub-programme]</w:t>
            </w:r>
          </w:p>
          <w:p w14:paraId="409F5F00" w14:textId="77777777" w:rsidR="00E2187D" w:rsidRPr="00865D2E" w:rsidRDefault="00E2187D" w:rsidP="00865D2E">
            <w:pPr>
              <w:widowControl/>
              <w:autoSpaceDE/>
              <w:autoSpaceDN/>
              <w:adjustRightInd/>
              <w:jc w:val="both"/>
              <w:rPr>
                <w:rFonts w:asciiTheme="minorHAnsi" w:hAnsiTheme="minorHAnsi" w:cs="Calibri"/>
                <w:iCs/>
                <w:sz w:val="20"/>
                <w:szCs w:val="20"/>
              </w:rPr>
            </w:pPr>
          </w:p>
          <w:p w14:paraId="3D0C5D5D" w14:textId="77777777" w:rsidR="00E2187D" w:rsidRPr="00865D2E" w:rsidRDefault="00E2187D" w:rsidP="00865D2E">
            <w:pPr>
              <w:widowControl/>
              <w:autoSpaceDE/>
              <w:autoSpaceDN/>
              <w:adjustRightInd/>
              <w:jc w:val="both"/>
              <w:rPr>
                <w:rFonts w:asciiTheme="minorHAnsi" w:hAnsiTheme="minorHAnsi" w:cs="Calibri"/>
                <w:iCs/>
                <w:sz w:val="20"/>
                <w:szCs w:val="20"/>
              </w:rPr>
            </w:pPr>
          </w:p>
          <w:p w14:paraId="1E6694E0" w14:textId="77777777" w:rsidR="00E2187D" w:rsidRPr="00865D2E" w:rsidRDefault="00E2187D" w:rsidP="00865D2E">
            <w:pPr>
              <w:widowControl/>
              <w:autoSpaceDE/>
              <w:autoSpaceDN/>
              <w:adjustRightInd/>
              <w:jc w:val="both"/>
              <w:rPr>
                <w:rFonts w:asciiTheme="minorHAnsi" w:hAnsiTheme="minorHAnsi" w:cs="Calibri"/>
                <w:iCs/>
                <w:sz w:val="20"/>
                <w:szCs w:val="20"/>
              </w:rPr>
            </w:pPr>
            <w:r w:rsidRPr="00865D2E">
              <w:rPr>
                <w:rFonts w:asciiTheme="minorHAnsi" w:hAnsiTheme="minorHAnsi" w:cs="Calibri"/>
                <w:iCs/>
                <w:sz w:val="20"/>
                <w:szCs w:val="20"/>
              </w:rPr>
              <w:t>Objective:</w:t>
            </w:r>
          </w:p>
        </w:tc>
        <w:tc>
          <w:tcPr>
            <w:tcW w:w="981" w:type="dxa"/>
            <w:vMerge w:val="restart"/>
          </w:tcPr>
          <w:p w14:paraId="606A11EA" w14:textId="77777777" w:rsidR="00E2187D" w:rsidRPr="00865D2E" w:rsidRDefault="00E2187D" w:rsidP="00865D2E">
            <w:pPr>
              <w:widowControl/>
              <w:autoSpaceDE/>
              <w:autoSpaceDN/>
              <w:adjustRightInd/>
              <w:jc w:val="both"/>
              <w:rPr>
                <w:rFonts w:asciiTheme="minorHAnsi" w:hAnsiTheme="minorHAnsi" w:cs="Calibri"/>
                <w:b/>
                <w:iCs/>
                <w:sz w:val="20"/>
                <w:szCs w:val="20"/>
              </w:rPr>
            </w:pPr>
          </w:p>
          <w:p w14:paraId="603E3538"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376" w:type="dxa"/>
          </w:tcPr>
          <w:p w14:paraId="1830B012" w14:textId="5A39E21E" w:rsidR="00E2187D" w:rsidRPr="00865D2E" w:rsidRDefault="00E2187D" w:rsidP="00073CC9">
            <w:pPr>
              <w:widowControl/>
              <w:autoSpaceDE/>
              <w:autoSpaceDN/>
              <w:adjustRightInd/>
              <w:jc w:val="both"/>
              <w:rPr>
                <w:rFonts w:asciiTheme="minorHAnsi" w:hAnsiTheme="minorHAnsi" w:cs="Calibri"/>
                <w:b/>
                <w:iCs/>
                <w:sz w:val="20"/>
                <w:szCs w:val="20"/>
              </w:rPr>
            </w:pPr>
            <w:r w:rsidRPr="00865D2E">
              <w:rPr>
                <w:rFonts w:asciiTheme="minorHAnsi" w:hAnsiTheme="minorHAnsi" w:cs="Calibri"/>
                <w:b/>
                <w:iCs/>
                <w:sz w:val="20"/>
                <w:szCs w:val="20"/>
              </w:rPr>
              <w:t xml:space="preserve">Outcome: </w:t>
            </w:r>
          </w:p>
          <w:p w14:paraId="4D8C7ECF"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926" w:type="dxa"/>
          </w:tcPr>
          <w:p w14:paraId="21E9A065"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026" w:type="dxa"/>
          </w:tcPr>
          <w:p w14:paraId="1ABB0A53"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061" w:type="dxa"/>
          </w:tcPr>
          <w:p w14:paraId="1487DE82"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662" w:type="dxa"/>
          </w:tcPr>
          <w:p w14:paraId="3B6FD839"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143" w:type="dxa"/>
          </w:tcPr>
          <w:p w14:paraId="4CC6E8FC"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594" w:type="dxa"/>
          </w:tcPr>
          <w:p w14:paraId="05E4E311"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960" w:type="dxa"/>
          </w:tcPr>
          <w:p w14:paraId="38E7BCA6"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594" w:type="dxa"/>
          </w:tcPr>
          <w:p w14:paraId="2D3CEBFF"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911" w:type="dxa"/>
          </w:tcPr>
          <w:p w14:paraId="15365840"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625" w:type="dxa"/>
          </w:tcPr>
          <w:p w14:paraId="60E45515"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625" w:type="dxa"/>
          </w:tcPr>
          <w:p w14:paraId="7E3E3A9C"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r>
      <w:tr w:rsidR="00645787" w:rsidRPr="00865D2E" w14:paraId="29AE5A57" w14:textId="1AA20B03" w:rsidTr="00E2187D">
        <w:trPr>
          <w:trHeight w:val="771"/>
        </w:trPr>
        <w:tc>
          <w:tcPr>
            <w:tcW w:w="1438" w:type="dxa"/>
            <w:vMerge/>
          </w:tcPr>
          <w:p w14:paraId="62799A20"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981" w:type="dxa"/>
            <w:vMerge/>
          </w:tcPr>
          <w:p w14:paraId="6E1A9AE9"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376" w:type="dxa"/>
          </w:tcPr>
          <w:p w14:paraId="0DB5BBF5" w14:textId="79A46C71" w:rsidR="00E2187D" w:rsidRPr="00865D2E" w:rsidRDefault="00E2187D" w:rsidP="00865D2E">
            <w:pPr>
              <w:widowControl/>
              <w:autoSpaceDE/>
              <w:autoSpaceDN/>
              <w:adjustRightInd/>
              <w:jc w:val="both"/>
              <w:rPr>
                <w:rFonts w:asciiTheme="minorHAnsi" w:hAnsiTheme="minorHAnsi" w:cs="Calibri"/>
                <w:b/>
                <w:iCs/>
                <w:sz w:val="20"/>
                <w:szCs w:val="20"/>
              </w:rPr>
            </w:pPr>
            <w:r w:rsidRPr="00865D2E">
              <w:rPr>
                <w:rFonts w:asciiTheme="minorHAnsi" w:hAnsiTheme="minorHAnsi" w:cs="Calibri"/>
                <w:b/>
                <w:iCs/>
                <w:sz w:val="20"/>
                <w:szCs w:val="20"/>
              </w:rPr>
              <w:t>Effectiveness</w:t>
            </w:r>
          </w:p>
        </w:tc>
        <w:tc>
          <w:tcPr>
            <w:tcW w:w="926" w:type="dxa"/>
          </w:tcPr>
          <w:p w14:paraId="0FF85B48"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026" w:type="dxa"/>
          </w:tcPr>
          <w:p w14:paraId="45D29240"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061" w:type="dxa"/>
          </w:tcPr>
          <w:p w14:paraId="3A418AD3"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662" w:type="dxa"/>
          </w:tcPr>
          <w:p w14:paraId="7F7797DE"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143" w:type="dxa"/>
          </w:tcPr>
          <w:p w14:paraId="2A0A09F9"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594" w:type="dxa"/>
          </w:tcPr>
          <w:p w14:paraId="5E2D65B4"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960" w:type="dxa"/>
          </w:tcPr>
          <w:p w14:paraId="0EA398D7"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594" w:type="dxa"/>
          </w:tcPr>
          <w:p w14:paraId="352B198B"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911" w:type="dxa"/>
          </w:tcPr>
          <w:p w14:paraId="517FAE21"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625" w:type="dxa"/>
          </w:tcPr>
          <w:p w14:paraId="2A481084"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625" w:type="dxa"/>
          </w:tcPr>
          <w:p w14:paraId="558D281D"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r>
      <w:tr w:rsidR="00645787" w:rsidRPr="00865D2E" w14:paraId="5FC484CA" w14:textId="79EDE653" w:rsidTr="00E2187D">
        <w:trPr>
          <w:trHeight w:val="804"/>
        </w:trPr>
        <w:tc>
          <w:tcPr>
            <w:tcW w:w="1438" w:type="dxa"/>
            <w:vMerge/>
          </w:tcPr>
          <w:p w14:paraId="20CC92E6"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981" w:type="dxa"/>
            <w:vMerge/>
          </w:tcPr>
          <w:p w14:paraId="632C4C7B"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376" w:type="dxa"/>
          </w:tcPr>
          <w:p w14:paraId="357EFD1A" w14:textId="77777777" w:rsidR="00E2187D" w:rsidRPr="00865D2E" w:rsidRDefault="00E2187D" w:rsidP="00865D2E">
            <w:pPr>
              <w:widowControl/>
              <w:autoSpaceDE/>
              <w:autoSpaceDN/>
              <w:adjustRightInd/>
              <w:jc w:val="both"/>
              <w:rPr>
                <w:rFonts w:asciiTheme="minorHAnsi" w:hAnsiTheme="minorHAnsi" w:cs="Calibri"/>
                <w:b/>
                <w:iCs/>
                <w:sz w:val="20"/>
                <w:szCs w:val="20"/>
              </w:rPr>
            </w:pPr>
            <w:r w:rsidRPr="00865D2E">
              <w:rPr>
                <w:rFonts w:asciiTheme="minorHAnsi" w:hAnsiTheme="minorHAnsi" w:cs="Calibri"/>
                <w:b/>
                <w:iCs/>
                <w:sz w:val="20"/>
                <w:szCs w:val="20"/>
              </w:rPr>
              <w:t>Efficiency</w:t>
            </w:r>
          </w:p>
          <w:p w14:paraId="63C08FEE"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926" w:type="dxa"/>
          </w:tcPr>
          <w:p w14:paraId="6D5E9438"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026" w:type="dxa"/>
          </w:tcPr>
          <w:p w14:paraId="606924B9"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061" w:type="dxa"/>
          </w:tcPr>
          <w:p w14:paraId="3CB2BB21"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662" w:type="dxa"/>
          </w:tcPr>
          <w:p w14:paraId="2FC1A660"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143" w:type="dxa"/>
          </w:tcPr>
          <w:p w14:paraId="33186BFF"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594" w:type="dxa"/>
          </w:tcPr>
          <w:p w14:paraId="4AF3D52D"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960" w:type="dxa"/>
          </w:tcPr>
          <w:p w14:paraId="0745FA64"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594" w:type="dxa"/>
          </w:tcPr>
          <w:p w14:paraId="22A3760B"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911" w:type="dxa"/>
          </w:tcPr>
          <w:p w14:paraId="73F441CF"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625" w:type="dxa"/>
          </w:tcPr>
          <w:p w14:paraId="7C8D9CC7"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625" w:type="dxa"/>
          </w:tcPr>
          <w:p w14:paraId="36A9EBA0"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r>
      <w:tr w:rsidR="00645787" w:rsidRPr="00865D2E" w14:paraId="37C54FC3" w14:textId="54F76293" w:rsidTr="00E2187D">
        <w:trPr>
          <w:trHeight w:val="804"/>
        </w:trPr>
        <w:tc>
          <w:tcPr>
            <w:tcW w:w="1438" w:type="dxa"/>
            <w:vMerge/>
          </w:tcPr>
          <w:p w14:paraId="11271506"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981" w:type="dxa"/>
            <w:vMerge/>
          </w:tcPr>
          <w:p w14:paraId="235E4047"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376" w:type="dxa"/>
          </w:tcPr>
          <w:p w14:paraId="0617A895" w14:textId="72A47618" w:rsidR="00E2187D" w:rsidRPr="00865D2E" w:rsidRDefault="00E2187D" w:rsidP="00073CC9">
            <w:pPr>
              <w:widowControl/>
              <w:autoSpaceDE/>
              <w:autoSpaceDN/>
              <w:adjustRightInd/>
              <w:jc w:val="both"/>
              <w:rPr>
                <w:rFonts w:asciiTheme="minorHAnsi" w:hAnsiTheme="minorHAnsi" w:cs="Calibri"/>
                <w:b/>
                <w:iCs/>
                <w:sz w:val="20"/>
                <w:szCs w:val="20"/>
              </w:rPr>
            </w:pPr>
            <w:r w:rsidRPr="00865D2E">
              <w:rPr>
                <w:rFonts w:asciiTheme="minorHAnsi" w:hAnsiTheme="minorHAnsi" w:cs="Calibri"/>
                <w:b/>
                <w:iCs/>
                <w:sz w:val="20"/>
                <w:szCs w:val="20"/>
              </w:rPr>
              <w:t>Output:</w:t>
            </w:r>
          </w:p>
        </w:tc>
        <w:tc>
          <w:tcPr>
            <w:tcW w:w="926" w:type="dxa"/>
          </w:tcPr>
          <w:p w14:paraId="54AB2017"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026" w:type="dxa"/>
          </w:tcPr>
          <w:p w14:paraId="43FAE287"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061" w:type="dxa"/>
          </w:tcPr>
          <w:p w14:paraId="0AD13C86"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662" w:type="dxa"/>
          </w:tcPr>
          <w:p w14:paraId="180B8E3D"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143" w:type="dxa"/>
          </w:tcPr>
          <w:p w14:paraId="0E5C7E6C"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594" w:type="dxa"/>
          </w:tcPr>
          <w:p w14:paraId="0D6ABAEC"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960" w:type="dxa"/>
          </w:tcPr>
          <w:p w14:paraId="5291A05D"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594" w:type="dxa"/>
          </w:tcPr>
          <w:p w14:paraId="37C1E534"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911" w:type="dxa"/>
          </w:tcPr>
          <w:p w14:paraId="2482D86E"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625" w:type="dxa"/>
          </w:tcPr>
          <w:p w14:paraId="4AB5B3F3"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625" w:type="dxa"/>
          </w:tcPr>
          <w:p w14:paraId="318D91F2"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r>
      <w:bookmarkEnd w:id="7"/>
      <w:tr w:rsidR="00645787" w:rsidRPr="00865D2E" w14:paraId="597F1032" w14:textId="39A60140" w:rsidTr="00E2187D">
        <w:trPr>
          <w:trHeight w:val="804"/>
        </w:trPr>
        <w:tc>
          <w:tcPr>
            <w:tcW w:w="1438" w:type="dxa"/>
            <w:vMerge w:val="restart"/>
          </w:tcPr>
          <w:p w14:paraId="2791C78E" w14:textId="77777777" w:rsidR="00E2187D" w:rsidRPr="00865D2E" w:rsidRDefault="00E2187D" w:rsidP="00865D2E">
            <w:pPr>
              <w:widowControl/>
              <w:autoSpaceDE/>
              <w:autoSpaceDN/>
              <w:adjustRightInd/>
              <w:jc w:val="both"/>
              <w:rPr>
                <w:rFonts w:ascii="Calibri" w:hAnsi="Calibri" w:cs="Calibri"/>
                <w:iCs/>
                <w:sz w:val="20"/>
                <w:szCs w:val="20"/>
              </w:rPr>
            </w:pPr>
            <w:r w:rsidRPr="00865D2E">
              <w:rPr>
                <w:rFonts w:ascii="Calibri" w:hAnsi="Calibri" w:cs="Calibri"/>
                <w:iCs/>
                <w:sz w:val="20"/>
                <w:szCs w:val="20"/>
              </w:rPr>
              <w:t>[Insert sub-programme]</w:t>
            </w:r>
          </w:p>
          <w:p w14:paraId="1EA152A7" w14:textId="77777777" w:rsidR="00E2187D" w:rsidRPr="00865D2E" w:rsidRDefault="00E2187D" w:rsidP="00865D2E">
            <w:pPr>
              <w:widowControl/>
              <w:autoSpaceDE/>
              <w:autoSpaceDN/>
              <w:adjustRightInd/>
              <w:jc w:val="both"/>
              <w:rPr>
                <w:rFonts w:ascii="Calibri" w:hAnsi="Calibri" w:cs="Calibri"/>
                <w:iCs/>
                <w:sz w:val="20"/>
                <w:szCs w:val="20"/>
              </w:rPr>
            </w:pPr>
          </w:p>
          <w:p w14:paraId="2DEC8FC2" w14:textId="77777777" w:rsidR="00E2187D" w:rsidRPr="00865D2E" w:rsidRDefault="00E2187D" w:rsidP="00865D2E">
            <w:pPr>
              <w:widowControl/>
              <w:autoSpaceDE/>
              <w:autoSpaceDN/>
              <w:adjustRightInd/>
              <w:jc w:val="both"/>
              <w:rPr>
                <w:rFonts w:ascii="Calibri" w:hAnsi="Calibri" w:cs="Calibri"/>
                <w:iCs/>
                <w:sz w:val="20"/>
                <w:szCs w:val="20"/>
              </w:rPr>
            </w:pPr>
          </w:p>
          <w:p w14:paraId="6753DD11" w14:textId="77777777" w:rsidR="00E2187D" w:rsidRPr="00865D2E" w:rsidRDefault="00E2187D" w:rsidP="00865D2E">
            <w:pPr>
              <w:widowControl/>
              <w:autoSpaceDE/>
              <w:autoSpaceDN/>
              <w:adjustRightInd/>
              <w:jc w:val="both"/>
              <w:rPr>
                <w:rFonts w:asciiTheme="minorHAnsi" w:hAnsiTheme="minorHAnsi" w:cs="Calibri"/>
                <w:b/>
                <w:iCs/>
                <w:sz w:val="20"/>
                <w:szCs w:val="20"/>
              </w:rPr>
            </w:pPr>
            <w:r w:rsidRPr="00865D2E">
              <w:rPr>
                <w:rFonts w:ascii="Calibri" w:hAnsi="Calibri" w:cs="Calibri"/>
                <w:iCs/>
                <w:sz w:val="20"/>
                <w:szCs w:val="20"/>
              </w:rPr>
              <w:t>Objective:</w:t>
            </w:r>
          </w:p>
        </w:tc>
        <w:tc>
          <w:tcPr>
            <w:tcW w:w="981" w:type="dxa"/>
            <w:vMerge w:val="restart"/>
          </w:tcPr>
          <w:p w14:paraId="1754BBFB"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376" w:type="dxa"/>
          </w:tcPr>
          <w:p w14:paraId="28BC47C1" w14:textId="77777777" w:rsidR="00E2187D" w:rsidRPr="00865D2E" w:rsidRDefault="00E2187D" w:rsidP="00865D2E">
            <w:pPr>
              <w:widowControl/>
              <w:autoSpaceDE/>
              <w:autoSpaceDN/>
              <w:adjustRightInd/>
              <w:jc w:val="both"/>
              <w:rPr>
                <w:rFonts w:asciiTheme="minorHAnsi" w:hAnsiTheme="minorHAnsi" w:cs="Calibri"/>
                <w:b/>
                <w:iCs/>
                <w:sz w:val="20"/>
                <w:szCs w:val="20"/>
              </w:rPr>
            </w:pPr>
            <w:r w:rsidRPr="00865D2E">
              <w:rPr>
                <w:rFonts w:asciiTheme="minorHAnsi" w:hAnsiTheme="minorHAnsi" w:cs="Calibri"/>
                <w:b/>
                <w:iCs/>
                <w:sz w:val="20"/>
                <w:szCs w:val="20"/>
              </w:rPr>
              <w:t>Outcome:</w:t>
            </w:r>
          </w:p>
        </w:tc>
        <w:tc>
          <w:tcPr>
            <w:tcW w:w="926" w:type="dxa"/>
          </w:tcPr>
          <w:p w14:paraId="5A197A19"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026" w:type="dxa"/>
          </w:tcPr>
          <w:p w14:paraId="1E6DF9C2"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061" w:type="dxa"/>
          </w:tcPr>
          <w:p w14:paraId="7C1357CC"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662" w:type="dxa"/>
          </w:tcPr>
          <w:p w14:paraId="0D1C2287"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143" w:type="dxa"/>
          </w:tcPr>
          <w:p w14:paraId="0B653A70"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594" w:type="dxa"/>
          </w:tcPr>
          <w:p w14:paraId="457F804D"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960" w:type="dxa"/>
          </w:tcPr>
          <w:p w14:paraId="4769EADB"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594" w:type="dxa"/>
          </w:tcPr>
          <w:p w14:paraId="4563A814"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911" w:type="dxa"/>
          </w:tcPr>
          <w:p w14:paraId="1B33DCE9"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625" w:type="dxa"/>
          </w:tcPr>
          <w:p w14:paraId="2FAEA1B9"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625" w:type="dxa"/>
          </w:tcPr>
          <w:p w14:paraId="308AC71F"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r>
      <w:tr w:rsidR="00645787" w:rsidRPr="00865D2E" w14:paraId="0901FDCD" w14:textId="78211730" w:rsidTr="00E2187D">
        <w:trPr>
          <w:trHeight w:val="804"/>
        </w:trPr>
        <w:tc>
          <w:tcPr>
            <w:tcW w:w="1438" w:type="dxa"/>
            <w:vMerge/>
          </w:tcPr>
          <w:p w14:paraId="7A9D2DC5"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981" w:type="dxa"/>
            <w:vMerge/>
          </w:tcPr>
          <w:p w14:paraId="7AF1D613"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376" w:type="dxa"/>
          </w:tcPr>
          <w:p w14:paraId="4CA13277" w14:textId="77777777" w:rsidR="00E2187D" w:rsidRPr="00865D2E" w:rsidRDefault="00E2187D" w:rsidP="00073CC9">
            <w:pPr>
              <w:widowControl/>
              <w:autoSpaceDE/>
              <w:autoSpaceDN/>
              <w:adjustRightInd/>
              <w:jc w:val="both"/>
              <w:rPr>
                <w:rFonts w:asciiTheme="minorHAnsi" w:hAnsiTheme="minorHAnsi" w:cs="Calibri"/>
                <w:b/>
                <w:iCs/>
                <w:sz w:val="20"/>
                <w:szCs w:val="20"/>
              </w:rPr>
            </w:pPr>
            <w:r w:rsidRPr="00865D2E">
              <w:rPr>
                <w:rFonts w:asciiTheme="minorHAnsi" w:hAnsiTheme="minorHAnsi" w:cs="Calibri"/>
                <w:b/>
                <w:iCs/>
                <w:sz w:val="20"/>
                <w:szCs w:val="20"/>
              </w:rPr>
              <w:t>Effectiveness</w:t>
            </w:r>
          </w:p>
          <w:p w14:paraId="2AAE8C51" w14:textId="7A6CA8D3" w:rsidR="00E2187D" w:rsidRPr="00865D2E" w:rsidRDefault="00E2187D" w:rsidP="00865D2E">
            <w:pPr>
              <w:widowControl/>
              <w:autoSpaceDE/>
              <w:autoSpaceDN/>
              <w:adjustRightInd/>
              <w:jc w:val="both"/>
              <w:rPr>
                <w:rFonts w:asciiTheme="minorHAnsi" w:hAnsiTheme="minorHAnsi" w:cs="Calibri"/>
                <w:b/>
                <w:iCs/>
                <w:sz w:val="20"/>
                <w:szCs w:val="20"/>
              </w:rPr>
            </w:pPr>
          </w:p>
        </w:tc>
        <w:tc>
          <w:tcPr>
            <w:tcW w:w="926" w:type="dxa"/>
          </w:tcPr>
          <w:p w14:paraId="0549CB2F"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026" w:type="dxa"/>
          </w:tcPr>
          <w:p w14:paraId="7B046FAF"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061" w:type="dxa"/>
          </w:tcPr>
          <w:p w14:paraId="743D93D1"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662" w:type="dxa"/>
          </w:tcPr>
          <w:p w14:paraId="795CB3E1"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143" w:type="dxa"/>
          </w:tcPr>
          <w:p w14:paraId="746DC1C9"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594" w:type="dxa"/>
          </w:tcPr>
          <w:p w14:paraId="31B03062"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960" w:type="dxa"/>
          </w:tcPr>
          <w:p w14:paraId="4F3CFCE3"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594" w:type="dxa"/>
          </w:tcPr>
          <w:p w14:paraId="71BE6FC5"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911" w:type="dxa"/>
          </w:tcPr>
          <w:p w14:paraId="31D2DA91"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625" w:type="dxa"/>
          </w:tcPr>
          <w:p w14:paraId="0117CC37"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625" w:type="dxa"/>
          </w:tcPr>
          <w:p w14:paraId="28839329"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r>
      <w:tr w:rsidR="00645787" w:rsidRPr="00865D2E" w14:paraId="50A3B3F5" w14:textId="7D473039" w:rsidTr="00E2187D">
        <w:trPr>
          <w:trHeight w:val="804"/>
        </w:trPr>
        <w:tc>
          <w:tcPr>
            <w:tcW w:w="1438" w:type="dxa"/>
            <w:vMerge/>
          </w:tcPr>
          <w:p w14:paraId="2C724E35"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981" w:type="dxa"/>
            <w:vMerge/>
          </w:tcPr>
          <w:p w14:paraId="382F1717"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376" w:type="dxa"/>
          </w:tcPr>
          <w:p w14:paraId="0195A8A9" w14:textId="77777777" w:rsidR="00E2187D" w:rsidRPr="00865D2E" w:rsidRDefault="00E2187D" w:rsidP="00865D2E">
            <w:pPr>
              <w:widowControl/>
              <w:autoSpaceDE/>
              <w:autoSpaceDN/>
              <w:adjustRightInd/>
              <w:jc w:val="both"/>
              <w:rPr>
                <w:rFonts w:asciiTheme="minorHAnsi" w:hAnsiTheme="minorHAnsi" w:cs="Calibri"/>
                <w:b/>
                <w:iCs/>
                <w:sz w:val="20"/>
                <w:szCs w:val="20"/>
              </w:rPr>
            </w:pPr>
            <w:r w:rsidRPr="00865D2E">
              <w:rPr>
                <w:rFonts w:asciiTheme="minorHAnsi" w:hAnsiTheme="minorHAnsi" w:cs="Calibri"/>
                <w:b/>
                <w:iCs/>
                <w:sz w:val="20"/>
                <w:szCs w:val="20"/>
              </w:rPr>
              <w:t>Efficiency</w:t>
            </w:r>
          </w:p>
          <w:p w14:paraId="65740859"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926" w:type="dxa"/>
          </w:tcPr>
          <w:p w14:paraId="2F713DF0"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026" w:type="dxa"/>
          </w:tcPr>
          <w:p w14:paraId="2661EBF1"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061" w:type="dxa"/>
          </w:tcPr>
          <w:p w14:paraId="15A54888"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662" w:type="dxa"/>
          </w:tcPr>
          <w:p w14:paraId="00DC43EE"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143" w:type="dxa"/>
          </w:tcPr>
          <w:p w14:paraId="1D26AF9F"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594" w:type="dxa"/>
          </w:tcPr>
          <w:p w14:paraId="702C160A"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960" w:type="dxa"/>
          </w:tcPr>
          <w:p w14:paraId="66567A93"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594" w:type="dxa"/>
          </w:tcPr>
          <w:p w14:paraId="1EA94214"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911" w:type="dxa"/>
          </w:tcPr>
          <w:p w14:paraId="5E58C996"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625" w:type="dxa"/>
          </w:tcPr>
          <w:p w14:paraId="0F3A74E8"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625" w:type="dxa"/>
          </w:tcPr>
          <w:p w14:paraId="2F11EE19"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r>
      <w:tr w:rsidR="00645787" w:rsidRPr="00865D2E" w14:paraId="77FA3753" w14:textId="539E977A" w:rsidTr="00E2187D">
        <w:trPr>
          <w:trHeight w:val="804"/>
        </w:trPr>
        <w:tc>
          <w:tcPr>
            <w:tcW w:w="1438" w:type="dxa"/>
            <w:vMerge/>
          </w:tcPr>
          <w:p w14:paraId="333BA961"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981" w:type="dxa"/>
            <w:vMerge/>
          </w:tcPr>
          <w:p w14:paraId="12DDACE2"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376" w:type="dxa"/>
          </w:tcPr>
          <w:p w14:paraId="2FC14244" w14:textId="3595AB6D" w:rsidR="00E2187D" w:rsidRPr="00865D2E" w:rsidRDefault="00E2187D" w:rsidP="00073CC9">
            <w:pPr>
              <w:widowControl/>
              <w:autoSpaceDE/>
              <w:autoSpaceDN/>
              <w:adjustRightInd/>
              <w:jc w:val="both"/>
              <w:rPr>
                <w:rFonts w:asciiTheme="minorHAnsi" w:hAnsiTheme="minorHAnsi" w:cs="Calibri"/>
                <w:b/>
                <w:iCs/>
                <w:sz w:val="20"/>
                <w:szCs w:val="20"/>
              </w:rPr>
            </w:pPr>
            <w:r w:rsidRPr="00865D2E">
              <w:rPr>
                <w:rFonts w:asciiTheme="minorHAnsi" w:hAnsiTheme="minorHAnsi" w:cs="Calibri"/>
                <w:b/>
                <w:iCs/>
                <w:sz w:val="20"/>
                <w:szCs w:val="20"/>
              </w:rPr>
              <w:t>Output:</w:t>
            </w:r>
          </w:p>
        </w:tc>
        <w:tc>
          <w:tcPr>
            <w:tcW w:w="926" w:type="dxa"/>
          </w:tcPr>
          <w:p w14:paraId="24180A63"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026" w:type="dxa"/>
          </w:tcPr>
          <w:p w14:paraId="49535015"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061" w:type="dxa"/>
          </w:tcPr>
          <w:p w14:paraId="1C34007C"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662" w:type="dxa"/>
          </w:tcPr>
          <w:p w14:paraId="12035A22"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1143" w:type="dxa"/>
          </w:tcPr>
          <w:p w14:paraId="25A58FF6"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594" w:type="dxa"/>
          </w:tcPr>
          <w:p w14:paraId="5B90A064"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960" w:type="dxa"/>
          </w:tcPr>
          <w:p w14:paraId="5665F5DE"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594" w:type="dxa"/>
          </w:tcPr>
          <w:p w14:paraId="209621D0"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911" w:type="dxa"/>
          </w:tcPr>
          <w:p w14:paraId="3A9BEC13"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625" w:type="dxa"/>
          </w:tcPr>
          <w:p w14:paraId="0ABC61A2"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c>
          <w:tcPr>
            <w:tcW w:w="625" w:type="dxa"/>
          </w:tcPr>
          <w:p w14:paraId="062609D3" w14:textId="77777777" w:rsidR="00E2187D" w:rsidRPr="00865D2E" w:rsidRDefault="00E2187D" w:rsidP="00865D2E">
            <w:pPr>
              <w:widowControl/>
              <w:autoSpaceDE/>
              <w:autoSpaceDN/>
              <w:adjustRightInd/>
              <w:jc w:val="both"/>
              <w:rPr>
                <w:rFonts w:asciiTheme="minorHAnsi" w:hAnsiTheme="minorHAnsi" w:cs="Calibri"/>
                <w:b/>
                <w:iCs/>
                <w:sz w:val="20"/>
                <w:szCs w:val="20"/>
              </w:rPr>
            </w:pPr>
          </w:p>
        </w:tc>
      </w:tr>
    </w:tbl>
    <w:p w14:paraId="55296330" w14:textId="77777777" w:rsidR="00865D2E" w:rsidRPr="00865D2E" w:rsidRDefault="00865D2E" w:rsidP="00865D2E">
      <w:pPr>
        <w:kinsoku w:val="0"/>
        <w:overflowPunct w:val="0"/>
        <w:jc w:val="both"/>
        <w:rPr>
          <w:rFonts w:asciiTheme="minorHAnsi" w:hAnsiTheme="minorHAnsi" w:cs="Calibri"/>
          <w:i/>
          <w:iCs/>
          <w:sz w:val="18"/>
          <w:szCs w:val="18"/>
        </w:rPr>
        <w:sectPr w:rsidR="00865D2E" w:rsidRPr="00865D2E" w:rsidSect="000432F7">
          <w:pgSz w:w="15840" w:h="12240" w:orient="landscape" w:code="1"/>
          <w:pgMar w:top="782" w:right="1378" w:bottom="760" w:left="1758" w:header="0" w:footer="1571" w:gutter="0"/>
          <w:cols w:space="720" w:equalWidth="0">
            <w:col w:w="10702"/>
          </w:cols>
          <w:noEndnote/>
        </w:sectPr>
      </w:pPr>
    </w:p>
    <w:p w14:paraId="10EB1A0F" w14:textId="6997BC23" w:rsidR="00865D2E" w:rsidRPr="00865D2E" w:rsidRDefault="00865D2E" w:rsidP="00865D2E">
      <w:pPr>
        <w:numPr>
          <w:ilvl w:val="0"/>
          <w:numId w:val="13"/>
        </w:numPr>
        <w:tabs>
          <w:tab w:val="left" w:pos="426"/>
        </w:tabs>
        <w:kinsoku w:val="0"/>
        <w:overflowPunct w:val="0"/>
        <w:ind w:left="567" w:right="494" w:firstLine="0"/>
        <w:jc w:val="both"/>
        <w:outlineLvl w:val="0"/>
        <w:rPr>
          <w:rFonts w:ascii="Calibri" w:hAnsi="Calibri" w:cs="Calibri"/>
          <w:b/>
          <w:bCs/>
          <w:iCs/>
          <w:sz w:val="22"/>
          <w:szCs w:val="22"/>
        </w:rPr>
      </w:pPr>
      <w:r w:rsidRPr="00865D2E">
        <w:rPr>
          <w:rFonts w:ascii="Calibri" w:hAnsi="Calibri" w:cs="Calibri"/>
          <w:b/>
          <w:bCs/>
          <w:iCs/>
          <w:sz w:val="22"/>
          <w:szCs w:val="22"/>
        </w:rPr>
        <w:lastRenderedPageBreak/>
        <w:t xml:space="preserve">MEDIUM TERM FINANCIAL RESOURCE PLAN </w:t>
      </w:r>
    </w:p>
    <w:p w14:paraId="26537E2D" w14:textId="77777777" w:rsidR="00865D2E" w:rsidRPr="00865D2E" w:rsidRDefault="00865D2E" w:rsidP="00865D2E">
      <w:pPr>
        <w:kinsoku w:val="0"/>
        <w:overflowPunct w:val="0"/>
        <w:ind w:left="567" w:right="494"/>
        <w:rPr>
          <w:rFonts w:ascii="Calibri" w:hAnsi="Calibri" w:cs="Calibri"/>
          <w:b/>
          <w:bCs/>
          <w:i/>
          <w:iCs/>
          <w:color w:val="385623"/>
          <w:sz w:val="21"/>
          <w:szCs w:val="21"/>
        </w:rPr>
      </w:pPr>
    </w:p>
    <w:p w14:paraId="6C1C5E2F" w14:textId="77777777" w:rsidR="00865D2E" w:rsidRPr="00865D2E" w:rsidRDefault="00865D2E" w:rsidP="00865D2E">
      <w:pPr>
        <w:kinsoku w:val="0"/>
        <w:overflowPunct w:val="0"/>
        <w:ind w:left="567" w:right="494"/>
        <w:jc w:val="both"/>
        <w:rPr>
          <w:rFonts w:ascii="Calibri" w:hAnsi="Calibri" w:cs="Calibri"/>
          <w:i/>
          <w:color w:val="000000"/>
          <w:spacing w:val="-1"/>
          <w:sz w:val="22"/>
          <w:szCs w:val="22"/>
        </w:rPr>
      </w:pPr>
      <w:r w:rsidRPr="00865D2E">
        <w:rPr>
          <w:rFonts w:ascii="Calibri" w:hAnsi="Calibri" w:cs="Calibri"/>
          <w:i/>
          <w:sz w:val="22"/>
          <w:szCs w:val="22"/>
        </w:rPr>
        <w:t>The</w:t>
      </w:r>
      <w:r w:rsidRPr="00865D2E">
        <w:rPr>
          <w:rFonts w:ascii="Calibri" w:hAnsi="Calibri" w:cs="Calibri"/>
          <w:i/>
          <w:spacing w:val="29"/>
          <w:sz w:val="22"/>
          <w:szCs w:val="22"/>
        </w:rPr>
        <w:t xml:space="preserve"> </w:t>
      </w:r>
      <w:r w:rsidRPr="00865D2E">
        <w:rPr>
          <w:rFonts w:ascii="Calibri" w:hAnsi="Calibri" w:cs="Calibri"/>
          <w:i/>
          <w:spacing w:val="-1"/>
          <w:sz w:val="22"/>
          <w:szCs w:val="22"/>
        </w:rPr>
        <w:t>financial</w:t>
      </w:r>
      <w:r w:rsidRPr="00865D2E">
        <w:rPr>
          <w:rFonts w:ascii="Calibri" w:hAnsi="Calibri" w:cs="Calibri"/>
          <w:i/>
          <w:spacing w:val="29"/>
          <w:sz w:val="22"/>
          <w:szCs w:val="22"/>
        </w:rPr>
        <w:t xml:space="preserve"> </w:t>
      </w:r>
      <w:r w:rsidRPr="00865D2E">
        <w:rPr>
          <w:rFonts w:ascii="Calibri" w:hAnsi="Calibri" w:cs="Calibri"/>
          <w:i/>
          <w:spacing w:val="-1"/>
          <w:sz w:val="22"/>
          <w:szCs w:val="22"/>
        </w:rPr>
        <w:t>implications</w:t>
      </w:r>
      <w:r w:rsidRPr="00865D2E">
        <w:rPr>
          <w:rFonts w:ascii="Calibri" w:hAnsi="Calibri" w:cs="Calibri"/>
          <w:i/>
          <w:spacing w:val="29"/>
          <w:sz w:val="22"/>
          <w:szCs w:val="22"/>
        </w:rPr>
        <w:t xml:space="preserve"> </w:t>
      </w:r>
      <w:r w:rsidRPr="00865D2E">
        <w:rPr>
          <w:rFonts w:ascii="Calibri" w:hAnsi="Calibri" w:cs="Calibri"/>
          <w:i/>
          <w:sz w:val="22"/>
          <w:szCs w:val="22"/>
        </w:rPr>
        <w:t>of</w:t>
      </w:r>
      <w:r w:rsidRPr="00865D2E">
        <w:rPr>
          <w:rFonts w:ascii="Calibri" w:hAnsi="Calibri" w:cs="Calibri"/>
          <w:i/>
          <w:spacing w:val="29"/>
          <w:sz w:val="22"/>
          <w:szCs w:val="22"/>
        </w:rPr>
        <w:t xml:space="preserve"> </w:t>
      </w:r>
      <w:r w:rsidRPr="00865D2E">
        <w:rPr>
          <w:rFonts w:ascii="Calibri" w:hAnsi="Calibri" w:cs="Calibri"/>
          <w:i/>
          <w:spacing w:val="-1"/>
          <w:sz w:val="22"/>
          <w:szCs w:val="22"/>
        </w:rPr>
        <w:t>implementing</w:t>
      </w:r>
      <w:r w:rsidRPr="00865D2E">
        <w:rPr>
          <w:rFonts w:ascii="Calibri" w:hAnsi="Calibri" w:cs="Calibri"/>
          <w:i/>
          <w:spacing w:val="28"/>
          <w:sz w:val="22"/>
          <w:szCs w:val="22"/>
        </w:rPr>
        <w:t xml:space="preserve"> </w:t>
      </w:r>
      <w:r w:rsidRPr="00865D2E">
        <w:rPr>
          <w:rFonts w:ascii="Calibri" w:hAnsi="Calibri" w:cs="Calibri"/>
          <w:i/>
          <w:sz w:val="22"/>
          <w:szCs w:val="22"/>
        </w:rPr>
        <w:t>the</w:t>
      </w:r>
      <w:r w:rsidRPr="00865D2E">
        <w:rPr>
          <w:rFonts w:ascii="Calibri" w:hAnsi="Calibri" w:cs="Calibri"/>
          <w:i/>
          <w:spacing w:val="33"/>
          <w:sz w:val="22"/>
          <w:szCs w:val="22"/>
        </w:rPr>
        <w:t xml:space="preserve"> </w:t>
      </w:r>
      <w:r w:rsidRPr="00865D2E">
        <w:rPr>
          <w:rFonts w:ascii="Calibri" w:hAnsi="Calibri" w:cs="Calibri"/>
          <w:i/>
          <w:spacing w:val="-1"/>
          <w:sz w:val="22"/>
          <w:szCs w:val="22"/>
        </w:rPr>
        <w:t>programmes,</w:t>
      </w:r>
      <w:r w:rsidRPr="00865D2E">
        <w:rPr>
          <w:rFonts w:ascii="Calibri" w:hAnsi="Calibri" w:cs="Calibri"/>
          <w:i/>
          <w:spacing w:val="31"/>
          <w:sz w:val="22"/>
          <w:szCs w:val="22"/>
        </w:rPr>
        <w:t xml:space="preserve"> </w:t>
      </w:r>
      <w:r w:rsidRPr="00865D2E">
        <w:rPr>
          <w:rFonts w:ascii="Calibri" w:hAnsi="Calibri" w:cs="Calibri"/>
          <w:i/>
          <w:spacing w:val="-1"/>
          <w:sz w:val="22"/>
          <w:szCs w:val="22"/>
        </w:rPr>
        <w:t xml:space="preserve">subprogrammes and activities </w:t>
      </w:r>
      <w:r w:rsidRPr="00865D2E">
        <w:rPr>
          <w:rFonts w:ascii="Calibri" w:hAnsi="Calibri" w:cs="Calibri"/>
          <w:i/>
          <w:sz w:val="22"/>
          <w:szCs w:val="22"/>
        </w:rPr>
        <w:t>and</w:t>
      </w:r>
      <w:r w:rsidRPr="00865D2E">
        <w:rPr>
          <w:rFonts w:ascii="Calibri" w:hAnsi="Calibri" w:cs="Calibri"/>
          <w:i/>
          <w:spacing w:val="29"/>
          <w:sz w:val="22"/>
          <w:szCs w:val="22"/>
        </w:rPr>
        <w:t xml:space="preserve"> </w:t>
      </w:r>
      <w:r w:rsidRPr="00865D2E">
        <w:rPr>
          <w:rFonts w:ascii="Calibri" w:hAnsi="Calibri" w:cs="Calibri"/>
          <w:i/>
          <w:spacing w:val="-1"/>
          <w:sz w:val="22"/>
          <w:szCs w:val="22"/>
        </w:rPr>
        <w:t>achieving</w:t>
      </w:r>
      <w:r w:rsidRPr="00865D2E">
        <w:rPr>
          <w:rFonts w:ascii="Calibri" w:hAnsi="Calibri" w:cs="Calibri"/>
          <w:i/>
          <w:spacing w:val="51"/>
          <w:sz w:val="22"/>
          <w:szCs w:val="22"/>
        </w:rPr>
        <w:t xml:space="preserve"> </w:t>
      </w:r>
      <w:r w:rsidRPr="00865D2E">
        <w:rPr>
          <w:rFonts w:ascii="Calibri" w:hAnsi="Calibri" w:cs="Calibri"/>
          <w:i/>
          <w:spacing w:val="31"/>
          <w:sz w:val="22"/>
          <w:szCs w:val="22"/>
        </w:rPr>
        <w:t xml:space="preserve">Agency </w:t>
      </w:r>
      <w:r w:rsidRPr="00865D2E">
        <w:rPr>
          <w:rFonts w:ascii="Calibri" w:hAnsi="Calibri" w:cs="Calibri"/>
          <w:i/>
          <w:spacing w:val="-1"/>
          <w:sz w:val="22"/>
          <w:szCs w:val="22"/>
        </w:rPr>
        <w:t>performance</w:t>
      </w:r>
      <w:r w:rsidRPr="00865D2E">
        <w:rPr>
          <w:rFonts w:ascii="Calibri" w:hAnsi="Calibri" w:cs="Calibri"/>
          <w:i/>
          <w:spacing w:val="34"/>
          <w:sz w:val="22"/>
          <w:szCs w:val="22"/>
        </w:rPr>
        <w:t xml:space="preserve"> </w:t>
      </w:r>
      <w:r w:rsidRPr="00865D2E">
        <w:rPr>
          <w:rFonts w:ascii="Calibri" w:hAnsi="Calibri" w:cs="Calibri"/>
          <w:i/>
          <w:spacing w:val="-1"/>
          <w:sz w:val="22"/>
          <w:szCs w:val="22"/>
        </w:rPr>
        <w:t>targets</w:t>
      </w:r>
      <w:r w:rsidRPr="00865D2E">
        <w:rPr>
          <w:rFonts w:ascii="Calibri" w:hAnsi="Calibri" w:cs="Calibri"/>
          <w:i/>
          <w:spacing w:val="34"/>
          <w:sz w:val="22"/>
          <w:szCs w:val="22"/>
        </w:rPr>
        <w:t xml:space="preserve"> </w:t>
      </w:r>
      <w:r w:rsidRPr="00865D2E">
        <w:rPr>
          <w:rFonts w:ascii="Calibri" w:hAnsi="Calibri" w:cs="Calibri"/>
          <w:i/>
          <w:spacing w:val="-1"/>
          <w:sz w:val="22"/>
          <w:szCs w:val="22"/>
        </w:rPr>
        <w:t>over</w:t>
      </w:r>
      <w:r w:rsidRPr="00865D2E">
        <w:rPr>
          <w:rFonts w:ascii="Calibri" w:hAnsi="Calibri" w:cs="Calibri"/>
          <w:i/>
          <w:spacing w:val="32"/>
          <w:sz w:val="22"/>
          <w:szCs w:val="22"/>
        </w:rPr>
        <w:t xml:space="preserve"> </w:t>
      </w:r>
      <w:r w:rsidRPr="00865D2E">
        <w:rPr>
          <w:rFonts w:ascii="Calibri" w:hAnsi="Calibri" w:cs="Calibri"/>
          <w:i/>
          <w:sz w:val="22"/>
          <w:szCs w:val="22"/>
        </w:rPr>
        <w:t>the</w:t>
      </w:r>
      <w:r w:rsidRPr="00865D2E">
        <w:rPr>
          <w:rFonts w:ascii="Calibri" w:hAnsi="Calibri" w:cs="Calibri"/>
          <w:i/>
          <w:spacing w:val="34"/>
          <w:sz w:val="22"/>
          <w:szCs w:val="22"/>
        </w:rPr>
        <w:t xml:space="preserve"> </w:t>
      </w:r>
      <w:r w:rsidRPr="00865D2E">
        <w:rPr>
          <w:rFonts w:ascii="Calibri" w:hAnsi="Calibri" w:cs="Calibri"/>
          <w:i/>
          <w:spacing w:val="-1"/>
          <w:sz w:val="22"/>
          <w:szCs w:val="22"/>
        </w:rPr>
        <w:t>period</w:t>
      </w:r>
      <w:r w:rsidRPr="00865D2E">
        <w:rPr>
          <w:rFonts w:ascii="Calibri" w:hAnsi="Calibri" w:cs="Calibri"/>
          <w:i/>
          <w:spacing w:val="33"/>
          <w:sz w:val="22"/>
          <w:szCs w:val="22"/>
        </w:rPr>
        <w:t xml:space="preserve"> </w:t>
      </w:r>
      <w:r w:rsidRPr="00865D2E">
        <w:rPr>
          <w:rFonts w:ascii="Calibri" w:hAnsi="Calibri" w:cs="Calibri"/>
          <w:i/>
          <w:sz w:val="22"/>
          <w:szCs w:val="22"/>
        </w:rPr>
        <w:t>of</w:t>
      </w:r>
      <w:r w:rsidRPr="00865D2E">
        <w:rPr>
          <w:rFonts w:ascii="Calibri" w:hAnsi="Calibri" w:cs="Calibri"/>
          <w:i/>
          <w:spacing w:val="31"/>
          <w:sz w:val="22"/>
          <w:szCs w:val="22"/>
        </w:rPr>
        <w:t xml:space="preserve"> </w:t>
      </w:r>
      <w:r w:rsidRPr="00865D2E">
        <w:rPr>
          <w:rFonts w:ascii="Calibri" w:hAnsi="Calibri" w:cs="Calibri"/>
          <w:i/>
          <w:spacing w:val="-1"/>
          <w:sz w:val="22"/>
          <w:szCs w:val="22"/>
        </w:rPr>
        <w:t>this</w:t>
      </w:r>
      <w:r w:rsidRPr="00865D2E">
        <w:rPr>
          <w:rFonts w:ascii="Calibri" w:hAnsi="Calibri" w:cs="Calibri"/>
          <w:i/>
          <w:spacing w:val="36"/>
          <w:sz w:val="22"/>
          <w:szCs w:val="22"/>
        </w:rPr>
        <w:t xml:space="preserve"> </w:t>
      </w:r>
      <w:r w:rsidRPr="00865D2E">
        <w:rPr>
          <w:rFonts w:ascii="Calibri" w:hAnsi="Calibri" w:cs="Calibri"/>
          <w:i/>
          <w:spacing w:val="-1"/>
          <w:sz w:val="22"/>
          <w:szCs w:val="22"/>
        </w:rPr>
        <w:t>Business</w:t>
      </w:r>
      <w:r w:rsidRPr="00865D2E">
        <w:rPr>
          <w:rFonts w:ascii="Calibri" w:hAnsi="Calibri" w:cs="Calibri"/>
          <w:i/>
          <w:spacing w:val="35"/>
          <w:sz w:val="22"/>
          <w:szCs w:val="22"/>
        </w:rPr>
        <w:t xml:space="preserve"> </w:t>
      </w:r>
      <w:r w:rsidRPr="00865D2E">
        <w:rPr>
          <w:rFonts w:ascii="Calibri" w:hAnsi="Calibri" w:cs="Calibri"/>
          <w:i/>
          <w:spacing w:val="-1"/>
          <w:sz w:val="22"/>
          <w:szCs w:val="22"/>
        </w:rPr>
        <w:t>Plan</w:t>
      </w:r>
      <w:r w:rsidRPr="00865D2E">
        <w:rPr>
          <w:rFonts w:ascii="Calibri" w:hAnsi="Calibri" w:cs="Calibri"/>
          <w:i/>
          <w:spacing w:val="34"/>
          <w:sz w:val="22"/>
          <w:szCs w:val="22"/>
        </w:rPr>
        <w:t xml:space="preserve"> </w:t>
      </w:r>
      <w:r w:rsidRPr="00865D2E">
        <w:rPr>
          <w:rFonts w:ascii="Calibri" w:hAnsi="Calibri" w:cs="Calibri"/>
          <w:i/>
          <w:spacing w:val="-1"/>
          <w:sz w:val="22"/>
          <w:szCs w:val="22"/>
        </w:rPr>
        <w:t>are</w:t>
      </w:r>
      <w:r w:rsidRPr="00865D2E">
        <w:rPr>
          <w:rFonts w:ascii="Calibri" w:hAnsi="Calibri" w:cs="Calibri"/>
          <w:i/>
          <w:spacing w:val="34"/>
          <w:sz w:val="22"/>
          <w:szCs w:val="22"/>
        </w:rPr>
        <w:t xml:space="preserve"> </w:t>
      </w:r>
      <w:r w:rsidRPr="00865D2E">
        <w:rPr>
          <w:rFonts w:ascii="Calibri" w:hAnsi="Calibri" w:cs="Calibri"/>
          <w:i/>
          <w:spacing w:val="-1"/>
          <w:sz w:val="22"/>
          <w:szCs w:val="22"/>
        </w:rPr>
        <w:t>set</w:t>
      </w:r>
      <w:r w:rsidRPr="00865D2E">
        <w:rPr>
          <w:rFonts w:ascii="Calibri" w:hAnsi="Calibri" w:cs="Calibri"/>
          <w:i/>
          <w:spacing w:val="34"/>
          <w:sz w:val="22"/>
          <w:szCs w:val="22"/>
        </w:rPr>
        <w:t xml:space="preserve"> </w:t>
      </w:r>
      <w:r w:rsidRPr="00865D2E">
        <w:rPr>
          <w:rFonts w:ascii="Calibri" w:hAnsi="Calibri" w:cs="Calibri"/>
          <w:i/>
          <w:spacing w:val="-1"/>
          <w:sz w:val="22"/>
          <w:szCs w:val="22"/>
        </w:rPr>
        <w:t>out</w:t>
      </w:r>
      <w:r w:rsidRPr="00865D2E">
        <w:rPr>
          <w:rFonts w:ascii="Calibri" w:hAnsi="Calibri" w:cs="Calibri"/>
          <w:i/>
          <w:spacing w:val="32"/>
          <w:sz w:val="22"/>
          <w:szCs w:val="22"/>
        </w:rPr>
        <w:t xml:space="preserve"> </w:t>
      </w:r>
      <w:r w:rsidRPr="00865D2E">
        <w:rPr>
          <w:rFonts w:ascii="Calibri" w:hAnsi="Calibri" w:cs="Calibri"/>
          <w:i/>
          <w:sz w:val="22"/>
          <w:szCs w:val="22"/>
        </w:rPr>
        <w:t>in</w:t>
      </w:r>
      <w:r w:rsidRPr="00865D2E">
        <w:rPr>
          <w:rFonts w:ascii="Calibri" w:hAnsi="Calibri" w:cs="Calibri"/>
          <w:i/>
          <w:spacing w:val="33"/>
          <w:sz w:val="22"/>
          <w:szCs w:val="22"/>
        </w:rPr>
        <w:t xml:space="preserve"> </w:t>
      </w:r>
      <w:r w:rsidRPr="00865D2E">
        <w:rPr>
          <w:rFonts w:ascii="Calibri" w:hAnsi="Calibri" w:cs="Calibri"/>
          <w:i/>
          <w:sz w:val="22"/>
          <w:szCs w:val="22"/>
        </w:rPr>
        <w:t>the</w:t>
      </w:r>
      <w:r w:rsidRPr="00865D2E">
        <w:rPr>
          <w:rFonts w:ascii="Calibri" w:hAnsi="Calibri" w:cs="Calibri"/>
          <w:i/>
          <w:spacing w:val="31"/>
          <w:sz w:val="22"/>
          <w:szCs w:val="22"/>
        </w:rPr>
        <w:t xml:space="preserve"> </w:t>
      </w:r>
      <w:r w:rsidRPr="00865D2E">
        <w:rPr>
          <w:rFonts w:ascii="Calibri" w:hAnsi="Calibri" w:cs="Calibri"/>
          <w:i/>
          <w:spacing w:val="-1"/>
          <w:sz w:val="22"/>
          <w:szCs w:val="22"/>
        </w:rPr>
        <w:t>following</w:t>
      </w:r>
      <w:r w:rsidRPr="00865D2E">
        <w:rPr>
          <w:rFonts w:ascii="Calibri" w:hAnsi="Calibri" w:cs="Calibri"/>
          <w:i/>
          <w:spacing w:val="31"/>
          <w:sz w:val="22"/>
          <w:szCs w:val="22"/>
        </w:rPr>
        <w:t xml:space="preserve"> </w:t>
      </w:r>
      <w:r w:rsidRPr="00865D2E">
        <w:rPr>
          <w:rFonts w:ascii="Calibri" w:hAnsi="Calibri" w:cs="Calibri"/>
          <w:i/>
          <w:spacing w:val="-1"/>
          <w:sz w:val="22"/>
          <w:szCs w:val="22"/>
        </w:rPr>
        <w:t>table.</w:t>
      </w:r>
      <w:r w:rsidRPr="00865D2E">
        <w:rPr>
          <w:rFonts w:ascii="Calibri" w:hAnsi="Calibri" w:cs="Calibri"/>
          <w:i/>
          <w:spacing w:val="16"/>
          <w:sz w:val="22"/>
          <w:szCs w:val="22"/>
        </w:rPr>
        <w:t xml:space="preserve"> </w:t>
      </w:r>
      <w:r w:rsidRPr="00865D2E">
        <w:rPr>
          <w:rFonts w:ascii="Calibri" w:hAnsi="Calibri" w:cs="Calibri"/>
          <w:i/>
          <w:spacing w:val="-2"/>
          <w:sz w:val="22"/>
          <w:szCs w:val="22"/>
        </w:rPr>
        <w:t>It</w:t>
      </w:r>
      <w:r w:rsidRPr="00865D2E">
        <w:rPr>
          <w:rFonts w:ascii="Calibri" w:hAnsi="Calibri" w:cs="Calibri"/>
          <w:i/>
          <w:spacing w:val="71"/>
          <w:sz w:val="22"/>
          <w:szCs w:val="22"/>
        </w:rPr>
        <w:t xml:space="preserve"> </w:t>
      </w:r>
      <w:r w:rsidRPr="00865D2E">
        <w:rPr>
          <w:rFonts w:ascii="Calibri" w:hAnsi="Calibri" w:cs="Calibri"/>
          <w:i/>
          <w:spacing w:val="-1"/>
          <w:sz w:val="22"/>
          <w:szCs w:val="22"/>
        </w:rPr>
        <w:t>briefly</w:t>
      </w:r>
      <w:r w:rsidRPr="00865D2E">
        <w:rPr>
          <w:rFonts w:ascii="Calibri" w:hAnsi="Calibri" w:cs="Calibri"/>
          <w:i/>
          <w:spacing w:val="14"/>
          <w:sz w:val="22"/>
          <w:szCs w:val="22"/>
        </w:rPr>
        <w:t xml:space="preserve"> </w:t>
      </w:r>
      <w:r w:rsidRPr="00865D2E">
        <w:rPr>
          <w:rFonts w:ascii="Calibri" w:hAnsi="Calibri" w:cs="Calibri"/>
          <w:i/>
          <w:spacing w:val="-1"/>
          <w:sz w:val="22"/>
          <w:szCs w:val="22"/>
        </w:rPr>
        <w:t>outlines</w:t>
      </w:r>
      <w:r w:rsidRPr="00865D2E">
        <w:rPr>
          <w:rFonts w:ascii="Calibri" w:hAnsi="Calibri" w:cs="Calibri"/>
          <w:i/>
          <w:spacing w:val="15"/>
          <w:sz w:val="22"/>
          <w:szCs w:val="22"/>
        </w:rPr>
        <w:t xml:space="preserve"> </w:t>
      </w:r>
      <w:r w:rsidRPr="00865D2E">
        <w:rPr>
          <w:rFonts w:ascii="Calibri" w:hAnsi="Calibri" w:cs="Calibri"/>
          <w:i/>
          <w:sz w:val="22"/>
          <w:szCs w:val="22"/>
        </w:rPr>
        <w:t>the</w:t>
      </w:r>
      <w:r w:rsidRPr="00865D2E">
        <w:rPr>
          <w:rFonts w:ascii="Calibri" w:hAnsi="Calibri" w:cs="Calibri"/>
          <w:i/>
          <w:spacing w:val="14"/>
          <w:sz w:val="22"/>
          <w:szCs w:val="22"/>
        </w:rPr>
        <w:t xml:space="preserve"> </w:t>
      </w:r>
      <w:r w:rsidRPr="00865D2E">
        <w:rPr>
          <w:rFonts w:ascii="Calibri" w:hAnsi="Calibri" w:cs="Calibri"/>
          <w:i/>
          <w:spacing w:val="-1"/>
          <w:sz w:val="22"/>
          <w:szCs w:val="22"/>
        </w:rPr>
        <w:t>estimates</w:t>
      </w:r>
      <w:r w:rsidRPr="00865D2E">
        <w:rPr>
          <w:rFonts w:ascii="Calibri" w:hAnsi="Calibri" w:cs="Calibri"/>
          <w:i/>
          <w:spacing w:val="17"/>
          <w:sz w:val="22"/>
          <w:szCs w:val="22"/>
        </w:rPr>
        <w:t xml:space="preserve"> </w:t>
      </w:r>
      <w:r w:rsidRPr="00865D2E">
        <w:rPr>
          <w:rFonts w:ascii="Calibri" w:hAnsi="Calibri" w:cs="Calibri"/>
          <w:i/>
          <w:spacing w:val="-2"/>
          <w:sz w:val="22"/>
          <w:szCs w:val="22"/>
        </w:rPr>
        <w:t>of</w:t>
      </w:r>
      <w:r w:rsidRPr="00865D2E">
        <w:rPr>
          <w:rFonts w:ascii="Calibri" w:hAnsi="Calibri" w:cs="Calibri"/>
          <w:i/>
          <w:spacing w:val="15"/>
          <w:sz w:val="22"/>
          <w:szCs w:val="22"/>
        </w:rPr>
        <w:t xml:space="preserve"> </w:t>
      </w:r>
      <w:r w:rsidRPr="00865D2E">
        <w:rPr>
          <w:rFonts w:ascii="Calibri" w:hAnsi="Calibri" w:cs="Calibri"/>
          <w:i/>
          <w:spacing w:val="-1"/>
          <w:sz w:val="22"/>
          <w:szCs w:val="22"/>
        </w:rPr>
        <w:t>expenditure</w:t>
      </w:r>
      <w:r w:rsidRPr="00865D2E">
        <w:rPr>
          <w:rFonts w:ascii="Calibri" w:hAnsi="Calibri" w:cs="Calibri"/>
          <w:i/>
          <w:spacing w:val="14"/>
          <w:sz w:val="22"/>
          <w:szCs w:val="22"/>
        </w:rPr>
        <w:t xml:space="preserve"> </w:t>
      </w:r>
      <w:r w:rsidRPr="00865D2E">
        <w:rPr>
          <w:rFonts w:ascii="Calibri" w:hAnsi="Calibri" w:cs="Calibri"/>
          <w:i/>
          <w:spacing w:val="-1"/>
          <w:sz w:val="22"/>
          <w:szCs w:val="22"/>
        </w:rPr>
        <w:t>for</w:t>
      </w:r>
      <w:r w:rsidRPr="00865D2E">
        <w:rPr>
          <w:rFonts w:ascii="Calibri" w:hAnsi="Calibri" w:cs="Calibri"/>
          <w:i/>
          <w:spacing w:val="15"/>
          <w:sz w:val="22"/>
          <w:szCs w:val="22"/>
        </w:rPr>
        <w:t xml:space="preserve"> </w:t>
      </w:r>
      <w:r w:rsidRPr="00865D2E">
        <w:rPr>
          <w:rFonts w:ascii="Calibri" w:hAnsi="Calibri" w:cs="Calibri"/>
          <w:i/>
          <w:spacing w:val="-1"/>
          <w:sz w:val="22"/>
          <w:szCs w:val="22"/>
        </w:rPr>
        <w:t>the</w:t>
      </w:r>
      <w:r w:rsidRPr="00865D2E">
        <w:rPr>
          <w:rFonts w:ascii="Calibri" w:hAnsi="Calibri" w:cs="Calibri"/>
          <w:i/>
          <w:spacing w:val="17"/>
          <w:sz w:val="22"/>
          <w:szCs w:val="22"/>
        </w:rPr>
        <w:t xml:space="preserve"> </w:t>
      </w:r>
      <w:r w:rsidRPr="00865D2E">
        <w:rPr>
          <w:rFonts w:ascii="Calibri" w:hAnsi="Calibri" w:cs="Calibri"/>
          <w:i/>
          <w:spacing w:val="-1"/>
          <w:sz w:val="22"/>
          <w:szCs w:val="22"/>
        </w:rPr>
        <w:t>current</w:t>
      </w:r>
      <w:r w:rsidRPr="00865D2E">
        <w:rPr>
          <w:rFonts w:ascii="Calibri" w:hAnsi="Calibri" w:cs="Calibri"/>
          <w:i/>
          <w:spacing w:val="15"/>
          <w:sz w:val="22"/>
          <w:szCs w:val="22"/>
        </w:rPr>
        <w:t xml:space="preserve"> </w:t>
      </w:r>
      <w:r w:rsidRPr="00865D2E">
        <w:rPr>
          <w:rFonts w:ascii="Calibri" w:hAnsi="Calibri" w:cs="Calibri"/>
          <w:i/>
          <w:spacing w:val="-1"/>
          <w:sz w:val="22"/>
          <w:szCs w:val="22"/>
        </w:rPr>
        <w:t>year</w:t>
      </w:r>
      <w:r w:rsidRPr="00865D2E">
        <w:rPr>
          <w:rFonts w:ascii="Calibri" w:hAnsi="Calibri" w:cs="Calibri"/>
          <w:i/>
          <w:spacing w:val="20"/>
          <w:sz w:val="22"/>
          <w:szCs w:val="22"/>
        </w:rPr>
        <w:t xml:space="preserve"> </w:t>
      </w:r>
      <w:r w:rsidRPr="00865D2E">
        <w:rPr>
          <w:rFonts w:ascii="Calibri" w:hAnsi="Calibri" w:cs="Calibri"/>
          <w:i/>
          <w:sz w:val="22"/>
          <w:szCs w:val="22"/>
        </w:rPr>
        <w:t>and</w:t>
      </w:r>
      <w:r w:rsidRPr="00865D2E">
        <w:rPr>
          <w:rFonts w:ascii="Calibri" w:hAnsi="Calibri" w:cs="Calibri"/>
          <w:i/>
          <w:spacing w:val="14"/>
          <w:sz w:val="22"/>
          <w:szCs w:val="22"/>
        </w:rPr>
        <w:t xml:space="preserve"> </w:t>
      </w:r>
      <w:r w:rsidRPr="00865D2E">
        <w:rPr>
          <w:rFonts w:ascii="Calibri" w:hAnsi="Calibri" w:cs="Calibri"/>
          <w:i/>
          <w:spacing w:val="-1"/>
          <w:sz w:val="22"/>
          <w:szCs w:val="22"/>
        </w:rPr>
        <w:t>budgetary</w:t>
      </w:r>
      <w:r w:rsidRPr="00865D2E">
        <w:rPr>
          <w:rFonts w:ascii="Calibri" w:hAnsi="Calibri" w:cs="Calibri"/>
          <w:i/>
          <w:spacing w:val="15"/>
          <w:sz w:val="22"/>
          <w:szCs w:val="22"/>
        </w:rPr>
        <w:t xml:space="preserve"> </w:t>
      </w:r>
      <w:r w:rsidRPr="00865D2E">
        <w:rPr>
          <w:rFonts w:ascii="Calibri" w:hAnsi="Calibri" w:cs="Calibri"/>
          <w:i/>
          <w:spacing w:val="-1"/>
          <w:sz w:val="22"/>
          <w:szCs w:val="22"/>
        </w:rPr>
        <w:t>projections</w:t>
      </w:r>
      <w:r w:rsidRPr="00865D2E">
        <w:rPr>
          <w:rFonts w:ascii="Calibri" w:hAnsi="Calibri" w:cs="Calibri"/>
          <w:i/>
          <w:spacing w:val="15"/>
          <w:sz w:val="22"/>
          <w:szCs w:val="22"/>
        </w:rPr>
        <w:t xml:space="preserve"> </w:t>
      </w:r>
      <w:r w:rsidRPr="00865D2E">
        <w:rPr>
          <w:rFonts w:ascii="Calibri" w:hAnsi="Calibri" w:cs="Calibri"/>
          <w:i/>
          <w:sz w:val="22"/>
          <w:szCs w:val="22"/>
        </w:rPr>
        <w:t>for</w:t>
      </w:r>
      <w:r w:rsidRPr="00865D2E">
        <w:rPr>
          <w:rFonts w:ascii="Calibri" w:hAnsi="Calibri" w:cs="Calibri"/>
          <w:i/>
          <w:spacing w:val="15"/>
          <w:sz w:val="22"/>
          <w:szCs w:val="22"/>
        </w:rPr>
        <w:t xml:space="preserve"> </w:t>
      </w:r>
      <w:r w:rsidRPr="00865D2E">
        <w:rPr>
          <w:rFonts w:ascii="Calibri" w:hAnsi="Calibri" w:cs="Calibri"/>
          <w:i/>
          <w:spacing w:val="-1"/>
          <w:sz w:val="22"/>
          <w:szCs w:val="22"/>
        </w:rPr>
        <w:t>the</w:t>
      </w:r>
      <w:r w:rsidRPr="00865D2E">
        <w:rPr>
          <w:rFonts w:ascii="Calibri" w:hAnsi="Calibri" w:cs="Calibri"/>
          <w:i/>
          <w:spacing w:val="17"/>
          <w:sz w:val="22"/>
          <w:szCs w:val="22"/>
        </w:rPr>
        <w:t xml:space="preserve"> </w:t>
      </w:r>
      <w:r w:rsidRPr="00865D2E">
        <w:rPr>
          <w:rFonts w:ascii="Calibri" w:hAnsi="Calibri" w:cs="Calibri"/>
          <w:i/>
          <w:spacing w:val="-1"/>
          <w:sz w:val="22"/>
          <w:szCs w:val="22"/>
        </w:rPr>
        <w:t>next</w:t>
      </w:r>
      <w:r w:rsidRPr="00865D2E">
        <w:rPr>
          <w:rFonts w:ascii="Calibri" w:hAnsi="Calibri" w:cs="Calibri"/>
          <w:i/>
          <w:spacing w:val="15"/>
          <w:sz w:val="22"/>
          <w:szCs w:val="22"/>
        </w:rPr>
        <w:t xml:space="preserve"> </w:t>
      </w:r>
      <w:r w:rsidRPr="00865D2E">
        <w:rPr>
          <w:rFonts w:ascii="Calibri" w:hAnsi="Calibri" w:cs="Calibri"/>
          <w:i/>
          <w:spacing w:val="-2"/>
          <w:sz w:val="22"/>
          <w:szCs w:val="22"/>
        </w:rPr>
        <w:t xml:space="preserve">three </w:t>
      </w:r>
      <w:r w:rsidRPr="00865D2E">
        <w:rPr>
          <w:rFonts w:ascii="Calibri" w:hAnsi="Calibri" w:cs="Calibri"/>
          <w:i/>
          <w:spacing w:val="-1"/>
          <w:sz w:val="22"/>
          <w:szCs w:val="22"/>
        </w:rPr>
        <w:t>years,</w:t>
      </w:r>
      <w:r w:rsidRPr="00865D2E">
        <w:rPr>
          <w:rFonts w:ascii="Calibri" w:hAnsi="Calibri" w:cs="Calibri"/>
          <w:i/>
          <w:spacing w:val="45"/>
          <w:sz w:val="22"/>
          <w:szCs w:val="22"/>
        </w:rPr>
        <w:t xml:space="preserve"> </w:t>
      </w:r>
      <w:r w:rsidRPr="00865D2E">
        <w:rPr>
          <w:rFonts w:ascii="Calibri" w:hAnsi="Calibri" w:cs="Calibri"/>
          <w:i/>
          <w:spacing w:val="-1"/>
          <w:sz w:val="22"/>
          <w:szCs w:val="22"/>
        </w:rPr>
        <w:t>thereby</w:t>
      </w:r>
      <w:r w:rsidRPr="00865D2E">
        <w:rPr>
          <w:rFonts w:ascii="Calibri" w:hAnsi="Calibri" w:cs="Calibri"/>
          <w:i/>
          <w:spacing w:val="45"/>
          <w:sz w:val="22"/>
          <w:szCs w:val="22"/>
        </w:rPr>
        <w:t xml:space="preserve"> </w:t>
      </w:r>
      <w:r w:rsidRPr="00865D2E">
        <w:rPr>
          <w:rFonts w:ascii="Calibri" w:hAnsi="Calibri" w:cs="Calibri"/>
          <w:i/>
          <w:spacing w:val="-1"/>
          <w:sz w:val="22"/>
          <w:szCs w:val="22"/>
        </w:rPr>
        <w:t>facilitating</w:t>
      </w:r>
      <w:r w:rsidRPr="00865D2E">
        <w:rPr>
          <w:rFonts w:ascii="Calibri" w:hAnsi="Calibri" w:cs="Calibri"/>
          <w:i/>
          <w:spacing w:val="45"/>
          <w:sz w:val="22"/>
          <w:szCs w:val="22"/>
        </w:rPr>
        <w:t xml:space="preserve"> </w:t>
      </w:r>
      <w:r w:rsidRPr="00865D2E">
        <w:rPr>
          <w:rFonts w:ascii="Calibri" w:hAnsi="Calibri" w:cs="Calibri"/>
          <w:i/>
          <w:sz w:val="22"/>
          <w:szCs w:val="22"/>
        </w:rPr>
        <w:t>a</w:t>
      </w:r>
      <w:r w:rsidRPr="00865D2E">
        <w:rPr>
          <w:rFonts w:ascii="Calibri" w:hAnsi="Calibri" w:cs="Calibri"/>
          <w:i/>
          <w:spacing w:val="48"/>
          <w:sz w:val="22"/>
          <w:szCs w:val="22"/>
        </w:rPr>
        <w:t xml:space="preserve"> </w:t>
      </w:r>
      <w:r w:rsidRPr="00865D2E">
        <w:rPr>
          <w:rFonts w:ascii="Calibri" w:hAnsi="Calibri" w:cs="Calibri"/>
          <w:i/>
          <w:spacing w:val="-1"/>
          <w:sz w:val="22"/>
          <w:szCs w:val="22"/>
        </w:rPr>
        <w:t>more</w:t>
      </w:r>
      <w:r w:rsidRPr="00865D2E">
        <w:rPr>
          <w:rFonts w:ascii="Calibri" w:hAnsi="Calibri" w:cs="Calibri"/>
          <w:i/>
          <w:spacing w:val="51"/>
          <w:sz w:val="22"/>
          <w:szCs w:val="22"/>
        </w:rPr>
        <w:t xml:space="preserve"> </w:t>
      </w:r>
      <w:r w:rsidRPr="00865D2E">
        <w:rPr>
          <w:rFonts w:ascii="Calibri" w:hAnsi="Calibri" w:cs="Calibri"/>
          <w:i/>
          <w:spacing w:val="-1"/>
          <w:sz w:val="22"/>
          <w:szCs w:val="22"/>
        </w:rPr>
        <w:t>detailed</w:t>
      </w:r>
      <w:r w:rsidRPr="00865D2E">
        <w:rPr>
          <w:rFonts w:ascii="Calibri" w:hAnsi="Calibri" w:cs="Calibri"/>
          <w:i/>
          <w:spacing w:val="46"/>
          <w:sz w:val="22"/>
          <w:szCs w:val="22"/>
        </w:rPr>
        <w:t xml:space="preserve"> </w:t>
      </w:r>
      <w:r w:rsidRPr="00865D2E">
        <w:rPr>
          <w:rFonts w:ascii="Calibri" w:hAnsi="Calibri" w:cs="Calibri"/>
          <w:i/>
          <w:spacing w:val="-1"/>
          <w:sz w:val="22"/>
          <w:szCs w:val="22"/>
        </w:rPr>
        <w:t>forecasting</w:t>
      </w:r>
      <w:r w:rsidRPr="00865D2E">
        <w:rPr>
          <w:rFonts w:ascii="Calibri" w:hAnsi="Calibri" w:cs="Calibri"/>
          <w:i/>
          <w:spacing w:val="46"/>
          <w:sz w:val="22"/>
          <w:szCs w:val="22"/>
        </w:rPr>
        <w:t xml:space="preserve"> </w:t>
      </w:r>
      <w:r w:rsidRPr="00865D2E">
        <w:rPr>
          <w:rFonts w:ascii="Calibri" w:hAnsi="Calibri" w:cs="Calibri"/>
          <w:i/>
          <w:spacing w:val="-1"/>
          <w:sz w:val="22"/>
          <w:szCs w:val="22"/>
        </w:rPr>
        <w:t>analysis</w:t>
      </w:r>
      <w:r w:rsidRPr="00865D2E">
        <w:rPr>
          <w:rFonts w:ascii="Calibri" w:hAnsi="Calibri" w:cs="Calibri"/>
          <w:i/>
          <w:spacing w:val="45"/>
          <w:sz w:val="22"/>
          <w:szCs w:val="22"/>
        </w:rPr>
        <w:t xml:space="preserve"> </w:t>
      </w:r>
      <w:r w:rsidRPr="00865D2E">
        <w:rPr>
          <w:rFonts w:ascii="Calibri" w:hAnsi="Calibri" w:cs="Calibri"/>
          <w:i/>
          <w:spacing w:val="-1"/>
          <w:sz w:val="22"/>
          <w:szCs w:val="22"/>
        </w:rPr>
        <w:t>for</w:t>
      </w:r>
      <w:r w:rsidRPr="00865D2E">
        <w:rPr>
          <w:rFonts w:ascii="Calibri" w:hAnsi="Calibri" w:cs="Calibri"/>
          <w:i/>
          <w:spacing w:val="47"/>
          <w:sz w:val="22"/>
          <w:szCs w:val="22"/>
        </w:rPr>
        <w:t xml:space="preserve"> </w:t>
      </w:r>
      <w:r w:rsidRPr="00865D2E">
        <w:rPr>
          <w:rFonts w:ascii="Calibri" w:hAnsi="Calibri" w:cs="Calibri"/>
          <w:i/>
          <w:sz w:val="22"/>
          <w:szCs w:val="22"/>
        </w:rPr>
        <w:t>a</w:t>
      </w:r>
      <w:r w:rsidRPr="00865D2E">
        <w:rPr>
          <w:rFonts w:ascii="Calibri" w:hAnsi="Calibri" w:cs="Calibri"/>
          <w:i/>
          <w:spacing w:val="45"/>
          <w:sz w:val="22"/>
          <w:szCs w:val="22"/>
        </w:rPr>
        <w:t xml:space="preserve"> </w:t>
      </w:r>
      <w:r w:rsidRPr="00865D2E">
        <w:rPr>
          <w:rFonts w:ascii="Calibri" w:hAnsi="Calibri" w:cs="Calibri"/>
          <w:i/>
          <w:spacing w:val="-1"/>
          <w:sz w:val="22"/>
          <w:szCs w:val="22"/>
        </w:rPr>
        <w:t>three-year</w:t>
      </w:r>
      <w:r w:rsidRPr="00865D2E">
        <w:rPr>
          <w:rFonts w:ascii="Calibri" w:hAnsi="Calibri" w:cs="Calibri"/>
          <w:i/>
          <w:spacing w:val="48"/>
          <w:sz w:val="22"/>
          <w:szCs w:val="22"/>
        </w:rPr>
        <w:t xml:space="preserve"> </w:t>
      </w:r>
      <w:r w:rsidRPr="00865D2E">
        <w:rPr>
          <w:rFonts w:ascii="Calibri" w:hAnsi="Calibri" w:cs="Calibri"/>
          <w:i/>
          <w:spacing w:val="-1"/>
          <w:sz w:val="22"/>
          <w:szCs w:val="22"/>
        </w:rPr>
        <w:t>period.</w:t>
      </w:r>
      <w:r w:rsidRPr="00865D2E">
        <w:rPr>
          <w:rFonts w:ascii="Calibri" w:hAnsi="Calibri" w:cs="Calibri"/>
          <w:i/>
          <w:spacing w:val="48"/>
          <w:sz w:val="22"/>
          <w:szCs w:val="22"/>
        </w:rPr>
        <w:t xml:space="preserve"> </w:t>
      </w:r>
    </w:p>
    <w:p w14:paraId="1756291D" w14:textId="77777777" w:rsidR="00865D2E" w:rsidRPr="00865D2E" w:rsidRDefault="00865D2E" w:rsidP="00865D2E">
      <w:pPr>
        <w:kinsoku w:val="0"/>
        <w:overflowPunct w:val="0"/>
        <w:ind w:left="567" w:right="494"/>
        <w:rPr>
          <w:rFonts w:ascii="Calibri" w:hAnsi="Calibri" w:cs="Calibri"/>
          <w:i/>
          <w:sz w:val="20"/>
          <w:szCs w:val="20"/>
        </w:rPr>
      </w:pPr>
    </w:p>
    <w:p w14:paraId="5F73F0B6" w14:textId="77777777" w:rsidR="00865D2E" w:rsidRPr="00865D2E" w:rsidRDefault="00865D2E" w:rsidP="00865D2E">
      <w:pPr>
        <w:kinsoku w:val="0"/>
        <w:overflowPunct w:val="0"/>
        <w:ind w:left="567" w:right="494"/>
        <w:jc w:val="both"/>
        <w:rPr>
          <w:rFonts w:ascii="Calibri" w:hAnsi="Calibri" w:cs="Calibri"/>
          <w:i/>
          <w:sz w:val="22"/>
          <w:szCs w:val="22"/>
        </w:rPr>
      </w:pPr>
      <w:r w:rsidRPr="00865D2E">
        <w:rPr>
          <w:rFonts w:ascii="Calibri" w:hAnsi="Calibri" w:cs="Calibri"/>
          <w:i/>
          <w:iCs/>
          <w:sz w:val="22"/>
          <w:szCs w:val="22"/>
        </w:rPr>
        <w:t>Each</w:t>
      </w:r>
      <w:r w:rsidRPr="00865D2E">
        <w:rPr>
          <w:rFonts w:ascii="Calibri" w:hAnsi="Calibri" w:cs="Calibri"/>
          <w:i/>
          <w:iCs/>
          <w:spacing w:val="2"/>
          <w:sz w:val="22"/>
          <w:szCs w:val="22"/>
        </w:rPr>
        <w:t xml:space="preserve"> Agency</w:t>
      </w:r>
      <w:r w:rsidRPr="00865D2E">
        <w:rPr>
          <w:rFonts w:ascii="Calibri" w:hAnsi="Calibri" w:cs="Calibri"/>
          <w:i/>
          <w:iCs/>
          <w:spacing w:val="3"/>
          <w:sz w:val="22"/>
          <w:szCs w:val="22"/>
        </w:rPr>
        <w:t xml:space="preserve"> </w:t>
      </w:r>
      <w:r w:rsidRPr="00865D2E">
        <w:rPr>
          <w:rFonts w:ascii="Calibri" w:hAnsi="Calibri" w:cs="Calibri"/>
          <w:i/>
          <w:iCs/>
          <w:spacing w:val="-1"/>
          <w:sz w:val="22"/>
          <w:szCs w:val="22"/>
        </w:rPr>
        <w:t>Business</w:t>
      </w:r>
      <w:r w:rsidRPr="00865D2E">
        <w:rPr>
          <w:rFonts w:ascii="Calibri" w:hAnsi="Calibri" w:cs="Calibri"/>
          <w:i/>
          <w:iCs/>
          <w:spacing w:val="2"/>
          <w:sz w:val="22"/>
          <w:szCs w:val="22"/>
        </w:rPr>
        <w:t xml:space="preserve"> </w:t>
      </w:r>
      <w:r w:rsidRPr="00865D2E">
        <w:rPr>
          <w:rFonts w:ascii="Calibri" w:hAnsi="Calibri" w:cs="Calibri"/>
          <w:i/>
          <w:iCs/>
          <w:spacing w:val="-1"/>
          <w:sz w:val="22"/>
          <w:szCs w:val="22"/>
        </w:rPr>
        <w:t>Plan</w:t>
      </w:r>
      <w:r w:rsidRPr="00865D2E">
        <w:rPr>
          <w:rFonts w:ascii="Calibri" w:hAnsi="Calibri" w:cs="Calibri"/>
          <w:i/>
          <w:iCs/>
          <w:spacing w:val="2"/>
          <w:sz w:val="22"/>
          <w:szCs w:val="22"/>
        </w:rPr>
        <w:t xml:space="preserve"> </w:t>
      </w:r>
      <w:r w:rsidRPr="00865D2E">
        <w:rPr>
          <w:rFonts w:ascii="Calibri" w:hAnsi="Calibri" w:cs="Calibri"/>
          <w:i/>
          <w:iCs/>
          <w:spacing w:val="-1"/>
          <w:sz w:val="22"/>
          <w:szCs w:val="22"/>
        </w:rPr>
        <w:t>must</w:t>
      </w:r>
      <w:r w:rsidRPr="00865D2E">
        <w:rPr>
          <w:rFonts w:ascii="Calibri" w:hAnsi="Calibri" w:cs="Calibri"/>
          <w:i/>
          <w:iCs/>
          <w:spacing w:val="1"/>
          <w:sz w:val="22"/>
          <w:szCs w:val="22"/>
        </w:rPr>
        <w:t xml:space="preserve"> </w:t>
      </w:r>
      <w:r w:rsidRPr="00865D2E">
        <w:rPr>
          <w:rFonts w:ascii="Calibri" w:hAnsi="Calibri" w:cs="Calibri"/>
          <w:i/>
          <w:iCs/>
          <w:spacing w:val="-1"/>
          <w:sz w:val="22"/>
          <w:szCs w:val="22"/>
        </w:rPr>
        <w:t>include</w:t>
      </w:r>
      <w:r w:rsidRPr="00865D2E">
        <w:rPr>
          <w:rFonts w:ascii="Calibri" w:hAnsi="Calibri" w:cs="Calibri"/>
          <w:i/>
          <w:iCs/>
          <w:spacing w:val="2"/>
          <w:sz w:val="22"/>
          <w:szCs w:val="22"/>
        </w:rPr>
        <w:t xml:space="preserve"> </w:t>
      </w:r>
      <w:r w:rsidRPr="00865D2E">
        <w:rPr>
          <w:rFonts w:ascii="Calibri" w:hAnsi="Calibri" w:cs="Calibri"/>
          <w:i/>
          <w:iCs/>
          <w:sz w:val="22"/>
          <w:szCs w:val="22"/>
        </w:rPr>
        <w:t xml:space="preserve">a </w:t>
      </w:r>
      <w:r w:rsidRPr="00865D2E">
        <w:rPr>
          <w:rFonts w:ascii="Calibri" w:hAnsi="Calibri" w:cs="Calibri"/>
          <w:i/>
          <w:iCs/>
          <w:spacing w:val="-1"/>
          <w:sz w:val="22"/>
          <w:szCs w:val="22"/>
        </w:rPr>
        <w:t>financial</w:t>
      </w:r>
      <w:r w:rsidRPr="00865D2E">
        <w:rPr>
          <w:rFonts w:ascii="Calibri" w:hAnsi="Calibri" w:cs="Calibri"/>
          <w:i/>
          <w:iCs/>
          <w:spacing w:val="1"/>
          <w:sz w:val="22"/>
          <w:szCs w:val="22"/>
        </w:rPr>
        <w:t xml:space="preserve"> </w:t>
      </w:r>
      <w:r w:rsidRPr="00865D2E">
        <w:rPr>
          <w:rFonts w:ascii="Calibri" w:hAnsi="Calibri" w:cs="Calibri"/>
          <w:i/>
          <w:iCs/>
          <w:spacing w:val="-1"/>
          <w:sz w:val="22"/>
          <w:szCs w:val="22"/>
        </w:rPr>
        <w:t>summary</w:t>
      </w:r>
      <w:r w:rsidRPr="00865D2E">
        <w:rPr>
          <w:rFonts w:ascii="Calibri" w:hAnsi="Calibri" w:cs="Calibri"/>
          <w:i/>
          <w:iCs/>
          <w:spacing w:val="3"/>
          <w:sz w:val="22"/>
          <w:szCs w:val="22"/>
        </w:rPr>
        <w:t xml:space="preserve"> </w:t>
      </w:r>
      <w:r w:rsidRPr="00865D2E">
        <w:rPr>
          <w:rFonts w:ascii="Calibri" w:hAnsi="Calibri" w:cs="Calibri"/>
          <w:i/>
          <w:iCs/>
          <w:spacing w:val="-1"/>
          <w:sz w:val="22"/>
          <w:szCs w:val="22"/>
        </w:rPr>
        <w:t>which</w:t>
      </w:r>
      <w:r w:rsidRPr="00865D2E">
        <w:rPr>
          <w:rFonts w:ascii="Calibri" w:hAnsi="Calibri" w:cs="Calibri"/>
          <w:i/>
          <w:iCs/>
          <w:spacing w:val="2"/>
          <w:sz w:val="22"/>
          <w:szCs w:val="22"/>
        </w:rPr>
        <w:t xml:space="preserve"> </w:t>
      </w:r>
      <w:r w:rsidRPr="00865D2E">
        <w:rPr>
          <w:rFonts w:ascii="Calibri" w:hAnsi="Calibri" w:cs="Calibri"/>
          <w:i/>
          <w:iCs/>
          <w:spacing w:val="-1"/>
          <w:sz w:val="22"/>
          <w:szCs w:val="22"/>
        </w:rPr>
        <w:t>outlines,</w:t>
      </w:r>
      <w:r w:rsidRPr="00865D2E">
        <w:rPr>
          <w:rFonts w:ascii="Calibri" w:hAnsi="Calibri" w:cs="Calibri"/>
          <w:i/>
          <w:iCs/>
          <w:spacing w:val="2"/>
          <w:sz w:val="22"/>
          <w:szCs w:val="22"/>
        </w:rPr>
        <w:t xml:space="preserve"> </w:t>
      </w:r>
      <w:r w:rsidRPr="00865D2E">
        <w:rPr>
          <w:rFonts w:ascii="Calibri" w:hAnsi="Calibri" w:cs="Calibri"/>
          <w:i/>
          <w:iCs/>
          <w:spacing w:val="-1"/>
          <w:sz w:val="22"/>
          <w:szCs w:val="22"/>
        </w:rPr>
        <w:t>for</w:t>
      </w:r>
      <w:r w:rsidRPr="00865D2E">
        <w:rPr>
          <w:rFonts w:ascii="Calibri" w:hAnsi="Calibri" w:cs="Calibri"/>
          <w:i/>
          <w:iCs/>
          <w:sz w:val="22"/>
          <w:szCs w:val="22"/>
        </w:rPr>
        <w:t xml:space="preserve"> the </w:t>
      </w:r>
      <w:r w:rsidRPr="00865D2E">
        <w:rPr>
          <w:rFonts w:ascii="Calibri" w:hAnsi="Calibri" w:cs="Calibri"/>
          <w:i/>
          <w:iCs/>
          <w:spacing w:val="-1"/>
          <w:sz w:val="22"/>
          <w:szCs w:val="22"/>
        </w:rPr>
        <w:t>upcoming</w:t>
      </w:r>
      <w:r w:rsidRPr="00865D2E">
        <w:rPr>
          <w:rFonts w:ascii="Calibri" w:hAnsi="Calibri" w:cs="Calibri"/>
          <w:i/>
          <w:iCs/>
          <w:spacing w:val="2"/>
          <w:sz w:val="22"/>
          <w:szCs w:val="22"/>
        </w:rPr>
        <w:t xml:space="preserve"> </w:t>
      </w:r>
      <w:r w:rsidRPr="00865D2E">
        <w:rPr>
          <w:rFonts w:ascii="Calibri" w:hAnsi="Calibri" w:cs="Calibri"/>
          <w:i/>
          <w:iCs/>
          <w:spacing w:val="-1"/>
          <w:sz w:val="22"/>
          <w:szCs w:val="22"/>
        </w:rPr>
        <w:t>budget</w:t>
      </w:r>
      <w:r w:rsidRPr="00865D2E">
        <w:rPr>
          <w:rFonts w:ascii="Calibri" w:hAnsi="Calibri" w:cs="Calibri"/>
          <w:i/>
          <w:iCs/>
          <w:spacing w:val="3"/>
          <w:sz w:val="22"/>
          <w:szCs w:val="22"/>
        </w:rPr>
        <w:t xml:space="preserve"> </w:t>
      </w:r>
      <w:r w:rsidRPr="00865D2E">
        <w:rPr>
          <w:rFonts w:ascii="Calibri" w:hAnsi="Calibri" w:cs="Calibri"/>
          <w:i/>
          <w:iCs/>
          <w:spacing w:val="-1"/>
          <w:sz w:val="22"/>
          <w:szCs w:val="22"/>
        </w:rPr>
        <w:t>year</w:t>
      </w:r>
      <w:r w:rsidRPr="00865D2E">
        <w:rPr>
          <w:rFonts w:ascii="Calibri" w:hAnsi="Calibri" w:cs="Calibri"/>
          <w:i/>
          <w:iCs/>
          <w:spacing w:val="55"/>
          <w:sz w:val="22"/>
          <w:szCs w:val="22"/>
        </w:rPr>
        <w:t xml:space="preserve"> </w:t>
      </w:r>
      <w:r w:rsidRPr="00865D2E">
        <w:rPr>
          <w:rFonts w:ascii="Calibri" w:hAnsi="Calibri" w:cs="Calibri"/>
          <w:i/>
          <w:iCs/>
          <w:sz w:val="22"/>
          <w:szCs w:val="22"/>
        </w:rPr>
        <w:t>and</w:t>
      </w:r>
      <w:r w:rsidRPr="00865D2E">
        <w:rPr>
          <w:rFonts w:ascii="Calibri" w:hAnsi="Calibri" w:cs="Calibri"/>
          <w:i/>
          <w:iCs/>
          <w:spacing w:val="14"/>
          <w:sz w:val="22"/>
          <w:szCs w:val="22"/>
        </w:rPr>
        <w:t xml:space="preserve"> </w:t>
      </w:r>
      <w:r w:rsidRPr="00865D2E">
        <w:rPr>
          <w:rFonts w:ascii="Calibri" w:hAnsi="Calibri" w:cs="Calibri"/>
          <w:i/>
          <w:iCs/>
          <w:spacing w:val="-1"/>
          <w:sz w:val="22"/>
          <w:szCs w:val="22"/>
        </w:rPr>
        <w:t>the</w:t>
      </w:r>
      <w:r w:rsidRPr="00865D2E">
        <w:rPr>
          <w:rFonts w:ascii="Calibri" w:hAnsi="Calibri" w:cs="Calibri"/>
          <w:i/>
          <w:iCs/>
          <w:spacing w:val="14"/>
          <w:sz w:val="22"/>
          <w:szCs w:val="22"/>
        </w:rPr>
        <w:t xml:space="preserve"> </w:t>
      </w:r>
      <w:r w:rsidRPr="00865D2E">
        <w:rPr>
          <w:rFonts w:ascii="Calibri" w:hAnsi="Calibri" w:cs="Calibri"/>
          <w:i/>
          <w:iCs/>
          <w:spacing w:val="-1"/>
          <w:sz w:val="22"/>
          <w:szCs w:val="22"/>
        </w:rPr>
        <w:t>following</w:t>
      </w:r>
      <w:r w:rsidRPr="00865D2E">
        <w:rPr>
          <w:rFonts w:ascii="Calibri" w:hAnsi="Calibri" w:cs="Calibri"/>
          <w:i/>
          <w:iCs/>
          <w:spacing w:val="14"/>
          <w:sz w:val="22"/>
          <w:szCs w:val="22"/>
        </w:rPr>
        <w:t xml:space="preserve"> three </w:t>
      </w:r>
      <w:r w:rsidRPr="00865D2E">
        <w:rPr>
          <w:rFonts w:ascii="Calibri" w:hAnsi="Calibri" w:cs="Calibri"/>
          <w:i/>
          <w:iCs/>
          <w:spacing w:val="-1"/>
          <w:sz w:val="22"/>
          <w:szCs w:val="22"/>
        </w:rPr>
        <w:t>financial</w:t>
      </w:r>
      <w:r w:rsidRPr="00865D2E">
        <w:rPr>
          <w:rFonts w:ascii="Calibri" w:hAnsi="Calibri" w:cs="Calibri"/>
          <w:i/>
          <w:iCs/>
          <w:spacing w:val="15"/>
          <w:sz w:val="22"/>
          <w:szCs w:val="22"/>
        </w:rPr>
        <w:t xml:space="preserve"> </w:t>
      </w:r>
      <w:r w:rsidRPr="00865D2E">
        <w:rPr>
          <w:rFonts w:ascii="Calibri" w:hAnsi="Calibri" w:cs="Calibri"/>
          <w:i/>
          <w:iCs/>
          <w:spacing w:val="-1"/>
          <w:sz w:val="22"/>
          <w:szCs w:val="22"/>
        </w:rPr>
        <w:t>years,</w:t>
      </w:r>
      <w:r w:rsidRPr="00865D2E">
        <w:rPr>
          <w:rFonts w:ascii="Calibri" w:hAnsi="Calibri" w:cs="Calibri"/>
          <w:i/>
          <w:iCs/>
          <w:spacing w:val="12"/>
          <w:sz w:val="22"/>
          <w:szCs w:val="22"/>
        </w:rPr>
        <w:t xml:space="preserve"> </w:t>
      </w:r>
      <w:r w:rsidRPr="00865D2E">
        <w:rPr>
          <w:rFonts w:ascii="Calibri" w:hAnsi="Calibri" w:cs="Calibri"/>
          <w:i/>
          <w:iCs/>
          <w:spacing w:val="-1"/>
          <w:sz w:val="22"/>
          <w:szCs w:val="22"/>
        </w:rPr>
        <w:t>the</w:t>
      </w:r>
      <w:r w:rsidRPr="00865D2E">
        <w:rPr>
          <w:rFonts w:ascii="Calibri" w:hAnsi="Calibri" w:cs="Calibri"/>
          <w:i/>
          <w:iCs/>
          <w:spacing w:val="14"/>
          <w:sz w:val="22"/>
          <w:szCs w:val="22"/>
        </w:rPr>
        <w:t xml:space="preserve"> </w:t>
      </w:r>
      <w:r w:rsidRPr="00865D2E">
        <w:rPr>
          <w:rFonts w:ascii="Calibri" w:hAnsi="Calibri" w:cs="Calibri"/>
          <w:i/>
          <w:iCs/>
          <w:spacing w:val="-1"/>
          <w:sz w:val="22"/>
          <w:szCs w:val="22"/>
        </w:rPr>
        <w:t>recurrent</w:t>
      </w:r>
      <w:r w:rsidRPr="00865D2E">
        <w:rPr>
          <w:rFonts w:ascii="Calibri" w:hAnsi="Calibri" w:cs="Calibri"/>
          <w:i/>
          <w:iCs/>
          <w:spacing w:val="12"/>
          <w:sz w:val="22"/>
          <w:szCs w:val="22"/>
        </w:rPr>
        <w:t xml:space="preserve"> </w:t>
      </w:r>
      <w:r w:rsidRPr="00865D2E">
        <w:rPr>
          <w:rFonts w:ascii="Calibri" w:hAnsi="Calibri" w:cs="Calibri"/>
          <w:i/>
          <w:iCs/>
          <w:sz w:val="22"/>
          <w:szCs w:val="22"/>
        </w:rPr>
        <w:t>and</w:t>
      </w:r>
      <w:r w:rsidRPr="00865D2E">
        <w:rPr>
          <w:rFonts w:ascii="Calibri" w:hAnsi="Calibri" w:cs="Calibri"/>
          <w:i/>
          <w:iCs/>
          <w:spacing w:val="14"/>
          <w:sz w:val="22"/>
          <w:szCs w:val="22"/>
        </w:rPr>
        <w:t xml:space="preserve"> </w:t>
      </w:r>
      <w:r w:rsidRPr="00865D2E">
        <w:rPr>
          <w:rFonts w:ascii="Calibri" w:hAnsi="Calibri" w:cs="Calibri"/>
          <w:i/>
          <w:iCs/>
          <w:spacing w:val="-1"/>
          <w:sz w:val="22"/>
          <w:szCs w:val="22"/>
        </w:rPr>
        <w:t>capital</w:t>
      </w:r>
      <w:r w:rsidRPr="00865D2E">
        <w:rPr>
          <w:rFonts w:ascii="Calibri" w:hAnsi="Calibri" w:cs="Calibri"/>
          <w:i/>
          <w:iCs/>
          <w:spacing w:val="12"/>
          <w:sz w:val="22"/>
          <w:szCs w:val="22"/>
        </w:rPr>
        <w:t xml:space="preserve"> </w:t>
      </w:r>
      <w:r w:rsidRPr="00865D2E">
        <w:rPr>
          <w:rFonts w:ascii="Calibri" w:hAnsi="Calibri" w:cs="Calibri"/>
          <w:i/>
          <w:iCs/>
          <w:spacing w:val="-1"/>
          <w:sz w:val="22"/>
          <w:szCs w:val="22"/>
        </w:rPr>
        <w:t>costs</w:t>
      </w:r>
      <w:r w:rsidRPr="00865D2E">
        <w:rPr>
          <w:rFonts w:ascii="Calibri" w:hAnsi="Calibri" w:cs="Calibri"/>
          <w:i/>
          <w:iCs/>
          <w:spacing w:val="15"/>
          <w:sz w:val="22"/>
          <w:szCs w:val="22"/>
        </w:rPr>
        <w:t xml:space="preserve"> </w:t>
      </w:r>
      <w:r w:rsidRPr="00865D2E">
        <w:rPr>
          <w:rFonts w:ascii="Calibri" w:hAnsi="Calibri" w:cs="Calibri"/>
          <w:i/>
          <w:iCs/>
          <w:spacing w:val="-2"/>
          <w:sz w:val="22"/>
          <w:szCs w:val="22"/>
        </w:rPr>
        <w:t>of</w:t>
      </w:r>
      <w:r w:rsidRPr="00865D2E">
        <w:rPr>
          <w:rFonts w:ascii="Calibri" w:hAnsi="Calibri" w:cs="Calibri"/>
          <w:i/>
          <w:iCs/>
          <w:spacing w:val="12"/>
          <w:sz w:val="22"/>
          <w:szCs w:val="22"/>
        </w:rPr>
        <w:t xml:space="preserve"> </w:t>
      </w:r>
      <w:r w:rsidRPr="00865D2E">
        <w:rPr>
          <w:rFonts w:ascii="Calibri" w:hAnsi="Calibri" w:cs="Calibri"/>
          <w:i/>
          <w:iCs/>
          <w:sz w:val="22"/>
          <w:szCs w:val="22"/>
        </w:rPr>
        <w:t>the</w:t>
      </w:r>
      <w:r w:rsidRPr="00865D2E">
        <w:rPr>
          <w:rFonts w:ascii="Calibri" w:hAnsi="Calibri" w:cs="Calibri"/>
          <w:i/>
          <w:iCs/>
          <w:spacing w:val="14"/>
          <w:sz w:val="22"/>
          <w:szCs w:val="22"/>
        </w:rPr>
        <w:t xml:space="preserve"> </w:t>
      </w:r>
      <w:r w:rsidRPr="00865D2E">
        <w:rPr>
          <w:rFonts w:ascii="Calibri" w:hAnsi="Calibri" w:cs="Calibri"/>
          <w:i/>
          <w:iCs/>
          <w:spacing w:val="-1"/>
          <w:sz w:val="22"/>
          <w:szCs w:val="22"/>
        </w:rPr>
        <w:t>policies</w:t>
      </w:r>
      <w:r w:rsidRPr="00865D2E">
        <w:rPr>
          <w:rFonts w:ascii="Calibri" w:hAnsi="Calibri" w:cs="Calibri"/>
          <w:i/>
          <w:iCs/>
          <w:spacing w:val="15"/>
          <w:sz w:val="22"/>
          <w:szCs w:val="22"/>
        </w:rPr>
        <w:t xml:space="preserve"> </w:t>
      </w:r>
      <w:r w:rsidRPr="00865D2E">
        <w:rPr>
          <w:rFonts w:ascii="Calibri" w:hAnsi="Calibri" w:cs="Calibri"/>
          <w:i/>
          <w:iCs/>
          <w:spacing w:val="-1"/>
          <w:sz w:val="22"/>
          <w:szCs w:val="22"/>
        </w:rPr>
        <w:t>and</w:t>
      </w:r>
      <w:r w:rsidRPr="00865D2E">
        <w:rPr>
          <w:rFonts w:ascii="Calibri" w:hAnsi="Calibri" w:cs="Calibri"/>
          <w:i/>
          <w:iCs/>
          <w:spacing w:val="14"/>
          <w:sz w:val="22"/>
          <w:szCs w:val="22"/>
        </w:rPr>
        <w:t xml:space="preserve"> </w:t>
      </w:r>
      <w:r w:rsidRPr="00865D2E">
        <w:rPr>
          <w:rFonts w:ascii="Calibri" w:hAnsi="Calibri" w:cs="Calibri"/>
          <w:i/>
          <w:iCs/>
          <w:spacing w:val="-1"/>
          <w:sz w:val="22"/>
          <w:szCs w:val="22"/>
        </w:rPr>
        <w:t>programmes</w:t>
      </w:r>
      <w:r w:rsidRPr="00865D2E">
        <w:rPr>
          <w:rFonts w:ascii="Calibri" w:hAnsi="Calibri" w:cs="Calibri"/>
          <w:i/>
          <w:iCs/>
          <w:spacing w:val="12"/>
          <w:sz w:val="22"/>
          <w:szCs w:val="22"/>
        </w:rPr>
        <w:t xml:space="preserve"> </w:t>
      </w:r>
      <w:r w:rsidRPr="00865D2E">
        <w:rPr>
          <w:rFonts w:ascii="Calibri" w:hAnsi="Calibri" w:cs="Calibri"/>
          <w:i/>
          <w:iCs/>
          <w:sz w:val="22"/>
          <w:szCs w:val="22"/>
        </w:rPr>
        <w:t>to</w:t>
      </w:r>
      <w:r w:rsidRPr="00865D2E">
        <w:rPr>
          <w:rFonts w:ascii="Calibri" w:hAnsi="Calibri" w:cs="Calibri"/>
          <w:i/>
          <w:iCs/>
          <w:spacing w:val="11"/>
          <w:sz w:val="22"/>
          <w:szCs w:val="22"/>
        </w:rPr>
        <w:t xml:space="preserve"> </w:t>
      </w:r>
      <w:r w:rsidRPr="00865D2E">
        <w:rPr>
          <w:rFonts w:ascii="Calibri" w:hAnsi="Calibri" w:cs="Calibri"/>
          <w:i/>
          <w:iCs/>
          <w:spacing w:val="-2"/>
          <w:sz w:val="22"/>
          <w:szCs w:val="22"/>
        </w:rPr>
        <w:t>be</w:t>
      </w:r>
      <w:r w:rsidRPr="00865D2E">
        <w:rPr>
          <w:rFonts w:ascii="Calibri" w:hAnsi="Calibri" w:cs="Calibri"/>
          <w:i/>
          <w:iCs/>
          <w:spacing w:val="53"/>
          <w:sz w:val="22"/>
          <w:szCs w:val="22"/>
        </w:rPr>
        <w:t xml:space="preserve"> </w:t>
      </w:r>
      <w:r w:rsidRPr="00865D2E">
        <w:rPr>
          <w:rFonts w:ascii="Calibri" w:hAnsi="Calibri" w:cs="Calibri"/>
          <w:i/>
          <w:iCs/>
          <w:spacing w:val="-1"/>
          <w:sz w:val="22"/>
          <w:szCs w:val="22"/>
        </w:rPr>
        <w:t>implemented</w:t>
      </w:r>
      <w:r w:rsidRPr="00865D2E">
        <w:rPr>
          <w:rFonts w:ascii="Calibri" w:hAnsi="Calibri" w:cs="Calibri"/>
          <w:i/>
          <w:iCs/>
          <w:spacing w:val="52"/>
          <w:sz w:val="22"/>
          <w:szCs w:val="22"/>
        </w:rPr>
        <w:t xml:space="preserve"> </w:t>
      </w:r>
      <w:r w:rsidRPr="00865D2E">
        <w:rPr>
          <w:rFonts w:ascii="Calibri" w:hAnsi="Calibri" w:cs="Calibri"/>
          <w:i/>
          <w:iCs/>
          <w:sz w:val="22"/>
          <w:szCs w:val="22"/>
        </w:rPr>
        <w:t>and</w:t>
      </w:r>
      <w:r w:rsidRPr="00865D2E">
        <w:rPr>
          <w:rFonts w:ascii="Calibri" w:hAnsi="Calibri" w:cs="Calibri"/>
          <w:i/>
          <w:iCs/>
          <w:spacing w:val="50"/>
          <w:sz w:val="22"/>
          <w:szCs w:val="22"/>
        </w:rPr>
        <w:t xml:space="preserve"> </w:t>
      </w:r>
      <w:r w:rsidRPr="00865D2E">
        <w:rPr>
          <w:rFonts w:ascii="Calibri" w:hAnsi="Calibri" w:cs="Calibri"/>
          <w:i/>
          <w:iCs/>
          <w:spacing w:val="-1"/>
          <w:sz w:val="22"/>
          <w:szCs w:val="22"/>
        </w:rPr>
        <w:t>which</w:t>
      </w:r>
      <w:r w:rsidRPr="00865D2E">
        <w:rPr>
          <w:rFonts w:ascii="Calibri" w:hAnsi="Calibri" w:cs="Calibri"/>
          <w:i/>
          <w:iCs/>
          <w:spacing w:val="50"/>
          <w:sz w:val="22"/>
          <w:szCs w:val="22"/>
        </w:rPr>
        <w:t xml:space="preserve"> </w:t>
      </w:r>
      <w:r w:rsidRPr="00865D2E">
        <w:rPr>
          <w:rFonts w:ascii="Calibri" w:hAnsi="Calibri" w:cs="Calibri"/>
          <w:i/>
          <w:iCs/>
          <w:spacing w:val="-1"/>
          <w:sz w:val="22"/>
          <w:szCs w:val="22"/>
        </w:rPr>
        <w:t>must</w:t>
      </w:r>
      <w:r w:rsidRPr="00865D2E">
        <w:rPr>
          <w:rFonts w:ascii="Calibri" w:hAnsi="Calibri" w:cs="Calibri"/>
          <w:i/>
          <w:iCs/>
          <w:spacing w:val="54"/>
          <w:sz w:val="22"/>
          <w:szCs w:val="22"/>
        </w:rPr>
        <w:t xml:space="preserve"> </w:t>
      </w:r>
      <w:r w:rsidRPr="00865D2E">
        <w:rPr>
          <w:rFonts w:ascii="Calibri" w:hAnsi="Calibri" w:cs="Calibri"/>
          <w:i/>
          <w:iCs/>
          <w:spacing w:val="-2"/>
          <w:sz w:val="22"/>
          <w:szCs w:val="22"/>
        </w:rPr>
        <w:t>be</w:t>
      </w:r>
      <w:r w:rsidRPr="00865D2E">
        <w:rPr>
          <w:rFonts w:ascii="Calibri" w:hAnsi="Calibri" w:cs="Calibri"/>
          <w:i/>
          <w:iCs/>
          <w:spacing w:val="53"/>
          <w:sz w:val="22"/>
          <w:szCs w:val="22"/>
        </w:rPr>
        <w:t xml:space="preserve"> </w:t>
      </w:r>
      <w:r w:rsidRPr="00865D2E">
        <w:rPr>
          <w:rFonts w:ascii="Calibri" w:hAnsi="Calibri" w:cs="Calibri"/>
          <w:i/>
          <w:iCs/>
          <w:spacing w:val="-1"/>
          <w:sz w:val="22"/>
          <w:szCs w:val="22"/>
        </w:rPr>
        <w:t>consistent</w:t>
      </w:r>
      <w:r w:rsidRPr="00865D2E">
        <w:rPr>
          <w:rFonts w:ascii="Calibri" w:hAnsi="Calibri" w:cs="Calibri"/>
          <w:i/>
          <w:iCs/>
          <w:spacing w:val="51"/>
          <w:sz w:val="22"/>
          <w:szCs w:val="22"/>
        </w:rPr>
        <w:t xml:space="preserve"> </w:t>
      </w:r>
      <w:r w:rsidRPr="00865D2E">
        <w:rPr>
          <w:rFonts w:ascii="Calibri" w:hAnsi="Calibri" w:cs="Calibri"/>
          <w:i/>
          <w:iCs/>
          <w:spacing w:val="-1"/>
          <w:sz w:val="22"/>
          <w:szCs w:val="22"/>
        </w:rPr>
        <w:t>with</w:t>
      </w:r>
      <w:r w:rsidRPr="00865D2E">
        <w:rPr>
          <w:rFonts w:ascii="Calibri" w:hAnsi="Calibri" w:cs="Calibri"/>
          <w:i/>
          <w:iCs/>
          <w:spacing w:val="50"/>
          <w:sz w:val="22"/>
          <w:szCs w:val="22"/>
        </w:rPr>
        <w:t xml:space="preserve"> </w:t>
      </w:r>
      <w:r w:rsidRPr="00865D2E">
        <w:rPr>
          <w:rFonts w:ascii="Calibri" w:hAnsi="Calibri" w:cs="Calibri"/>
          <w:i/>
          <w:iCs/>
          <w:spacing w:val="-1"/>
          <w:sz w:val="22"/>
          <w:szCs w:val="22"/>
        </w:rPr>
        <w:t>the</w:t>
      </w:r>
      <w:r w:rsidRPr="00865D2E">
        <w:rPr>
          <w:rFonts w:ascii="Calibri" w:hAnsi="Calibri" w:cs="Calibri"/>
          <w:i/>
          <w:iCs/>
          <w:spacing w:val="53"/>
          <w:sz w:val="22"/>
          <w:szCs w:val="22"/>
        </w:rPr>
        <w:t xml:space="preserve"> </w:t>
      </w:r>
      <w:r w:rsidRPr="00865D2E">
        <w:rPr>
          <w:rFonts w:ascii="Calibri" w:hAnsi="Calibri" w:cs="Calibri"/>
          <w:i/>
          <w:iCs/>
          <w:spacing w:val="-1"/>
          <w:sz w:val="22"/>
          <w:szCs w:val="22"/>
        </w:rPr>
        <w:t>expenditure</w:t>
      </w:r>
      <w:r w:rsidRPr="00865D2E">
        <w:rPr>
          <w:rFonts w:ascii="Calibri" w:hAnsi="Calibri" w:cs="Calibri"/>
          <w:i/>
          <w:iCs/>
          <w:spacing w:val="51"/>
          <w:sz w:val="22"/>
          <w:szCs w:val="22"/>
        </w:rPr>
        <w:t xml:space="preserve"> </w:t>
      </w:r>
      <w:r w:rsidRPr="00865D2E">
        <w:rPr>
          <w:rFonts w:ascii="Calibri" w:hAnsi="Calibri" w:cs="Calibri"/>
          <w:i/>
          <w:iCs/>
          <w:spacing w:val="-1"/>
          <w:sz w:val="22"/>
          <w:szCs w:val="22"/>
        </w:rPr>
        <w:t>ceilings</w:t>
      </w:r>
      <w:r w:rsidRPr="00865D2E">
        <w:rPr>
          <w:rFonts w:ascii="Calibri" w:hAnsi="Calibri" w:cs="Calibri"/>
          <w:i/>
          <w:iCs/>
          <w:spacing w:val="50"/>
          <w:sz w:val="22"/>
          <w:szCs w:val="22"/>
        </w:rPr>
        <w:t xml:space="preserve"> </w:t>
      </w:r>
      <w:r w:rsidRPr="00865D2E">
        <w:rPr>
          <w:rFonts w:ascii="Calibri" w:hAnsi="Calibri" w:cs="Calibri"/>
          <w:i/>
          <w:iCs/>
          <w:spacing w:val="-1"/>
          <w:sz w:val="22"/>
          <w:szCs w:val="22"/>
        </w:rPr>
        <w:t>contained</w:t>
      </w:r>
      <w:r w:rsidRPr="00865D2E">
        <w:rPr>
          <w:rFonts w:ascii="Calibri" w:hAnsi="Calibri" w:cs="Calibri"/>
          <w:i/>
          <w:iCs/>
          <w:spacing w:val="50"/>
          <w:sz w:val="22"/>
          <w:szCs w:val="22"/>
        </w:rPr>
        <w:t xml:space="preserve"> </w:t>
      </w:r>
      <w:r w:rsidRPr="00865D2E">
        <w:rPr>
          <w:rFonts w:ascii="Calibri" w:hAnsi="Calibri" w:cs="Calibri"/>
          <w:i/>
          <w:iCs/>
          <w:sz w:val="22"/>
          <w:szCs w:val="22"/>
        </w:rPr>
        <w:t>in</w:t>
      </w:r>
      <w:r w:rsidRPr="00865D2E">
        <w:rPr>
          <w:rFonts w:ascii="Calibri" w:hAnsi="Calibri" w:cs="Calibri"/>
          <w:i/>
          <w:iCs/>
          <w:spacing w:val="50"/>
          <w:sz w:val="22"/>
          <w:szCs w:val="22"/>
        </w:rPr>
        <w:t xml:space="preserve"> </w:t>
      </w:r>
      <w:r w:rsidRPr="00865D2E">
        <w:rPr>
          <w:rFonts w:ascii="Calibri" w:hAnsi="Calibri" w:cs="Calibri"/>
          <w:i/>
          <w:iCs/>
          <w:spacing w:val="-1"/>
          <w:sz w:val="22"/>
          <w:szCs w:val="22"/>
        </w:rPr>
        <w:t>the</w:t>
      </w:r>
      <w:r w:rsidRPr="00865D2E">
        <w:rPr>
          <w:rFonts w:ascii="Calibri" w:hAnsi="Calibri" w:cs="Calibri"/>
          <w:i/>
          <w:iCs/>
          <w:spacing w:val="53"/>
          <w:sz w:val="22"/>
          <w:szCs w:val="22"/>
        </w:rPr>
        <w:t xml:space="preserve"> </w:t>
      </w:r>
      <w:r w:rsidRPr="00865D2E">
        <w:rPr>
          <w:rFonts w:ascii="Calibri" w:hAnsi="Calibri" w:cs="Calibri"/>
          <w:i/>
          <w:iCs/>
          <w:spacing w:val="-1"/>
          <w:sz w:val="22"/>
          <w:szCs w:val="22"/>
        </w:rPr>
        <w:t>Budget</w:t>
      </w:r>
      <w:r w:rsidRPr="00865D2E">
        <w:rPr>
          <w:rFonts w:ascii="Calibri" w:hAnsi="Calibri" w:cs="Calibri"/>
          <w:i/>
          <w:iCs/>
          <w:spacing w:val="51"/>
          <w:sz w:val="22"/>
          <w:szCs w:val="22"/>
        </w:rPr>
        <w:t xml:space="preserve"> </w:t>
      </w:r>
      <w:r w:rsidRPr="00865D2E">
        <w:rPr>
          <w:rFonts w:ascii="Calibri" w:hAnsi="Calibri" w:cs="Calibri"/>
          <w:i/>
          <w:iCs/>
          <w:spacing w:val="-1"/>
          <w:sz w:val="22"/>
          <w:szCs w:val="22"/>
        </w:rPr>
        <w:t>Call</w:t>
      </w:r>
      <w:r w:rsidRPr="00865D2E">
        <w:rPr>
          <w:rFonts w:ascii="Calibri" w:hAnsi="Calibri" w:cs="Calibri"/>
          <w:i/>
          <w:iCs/>
          <w:spacing w:val="71"/>
          <w:sz w:val="22"/>
          <w:szCs w:val="22"/>
        </w:rPr>
        <w:t xml:space="preserve"> </w:t>
      </w:r>
      <w:r w:rsidRPr="00865D2E">
        <w:rPr>
          <w:rFonts w:ascii="Calibri" w:hAnsi="Calibri" w:cs="Calibri"/>
          <w:i/>
          <w:iCs/>
          <w:spacing w:val="-1"/>
          <w:sz w:val="22"/>
          <w:szCs w:val="22"/>
        </w:rPr>
        <w:t>Circular.</w:t>
      </w:r>
    </w:p>
    <w:p w14:paraId="7DE65247" w14:textId="77777777" w:rsidR="00865D2E" w:rsidRPr="00865D2E" w:rsidRDefault="00865D2E" w:rsidP="00865D2E">
      <w:pPr>
        <w:kinsoku w:val="0"/>
        <w:overflowPunct w:val="0"/>
        <w:ind w:left="567" w:right="494"/>
        <w:rPr>
          <w:rFonts w:ascii="Calibri" w:hAnsi="Calibri" w:cs="Calibri"/>
          <w:i/>
          <w:iCs/>
          <w:sz w:val="22"/>
          <w:szCs w:val="22"/>
        </w:rPr>
      </w:pPr>
    </w:p>
    <w:p w14:paraId="07EF57AC" w14:textId="77777777" w:rsidR="00865D2E" w:rsidRPr="00865D2E" w:rsidRDefault="00865D2E" w:rsidP="00865D2E">
      <w:pPr>
        <w:kinsoku w:val="0"/>
        <w:overflowPunct w:val="0"/>
        <w:ind w:left="567" w:right="494"/>
        <w:jc w:val="both"/>
        <w:rPr>
          <w:rFonts w:ascii="Calibri" w:hAnsi="Calibri" w:cs="Calibri"/>
          <w:i/>
          <w:iCs/>
          <w:spacing w:val="-1"/>
          <w:sz w:val="22"/>
          <w:szCs w:val="22"/>
        </w:rPr>
      </w:pPr>
      <w:r w:rsidRPr="00865D2E">
        <w:rPr>
          <w:rFonts w:ascii="Calibri" w:hAnsi="Calibri" w:cs="Calibri"/>
          <w:i/>
          <w:iCs/>
          <w:sz w:val="22"/>
          <w:szCs w:val="22"/>
        </w:rPr>
        <w:t>The</w:t>
      </w:r>
      <w:r w:rsidRPr="00865D2E">
        <w:rPr>
          <w:rFonts w:ascii="Calibri" w:hAnsi="Calibri" w:cs="Calibri"/>
          <w:i/>
          <w:iCs/>
          <w:spacing w:val="19"/>
          <w:sz w:val="22"/>
          <w:szCs w:val="22"/>
        </w:rPr>
        <w:t xml:space="preserve"> </w:t>
      </w:r>
      <w:r w:rsidRPr="00865D2E">
        <w:rPr>
          <w:rFonts w:ascii="Calibri" w:hAnsi="Calibri" w:cs="Calibri"/>
          <w:i/>
          <w:iCs/>
          <w:spacing w:val="-1"/>
          <w:sz w:val="22"/>
          <w:szCs w:val="22"/>
        </w:rPr>
        <w:t>most</w:t>
      </w:r>
      <w:r w:rsidRPr="00865D2E">
        <w:rPr>
          <w:rFonts w:ascii="Calibri" w:hAnsi="Calibri" w:cs="Calibri"/>
          <w:i/>
          <w:iCs/>
          <w:spacing w:val="17"/>
          <w:sz w:val="22"/>
          <w:szCs w:val="22"/>
        </w:rPr>
        <w:t xml:space="preserve"> </w:t>
      </w:r>
      <w:r w:rsidRPr="00865D2E">
        <w:rPr>
          <w:rFonts w:ascii="Calibri" w:hAnsi="Calibri" w:cs="Calibri"/>
          <w:i/>
          <w:iCs/>
          <w:spacing w:val="-1"/>
          <w:sz w:val="22"/>
          <w:szCs w:val="22"/>
        </w:rPr>
        <w:t>current</w:t>
      </w:r>
      <w:r w:rsidRPr="00865D2E">
        <w:rPr>
          <w:rFonts w:ascii="Calibri" w:hAnsi="Calibri" w:cs="Calibri"/>
          <w:i/>
          <w:iCs/>
          <w:spacing w:val="18"/>
          <w:sz w:val="22"/>
          <w:szCs w:val="22"/>
        </w:rPr>
        <w:t xml:space="preserve"> </w:t>
      </w:r>
      <w:r w:rsidRPr="00865D2E">
        <w:rPr>
          <w:rFonts w:ascii="Calibri" w:hAnsi="Calibri" w:cs="Calibri"/>
          <w:i/>
          <w:iCs/>
          <w:spacing w:val="-1"/>
          <w:sz w:val="22"/>
          <w:szCs w:val="22"/>
        </w:rPr>
        <w:t>Financial</w:t>
      </w:r>
      <w:r w:rsidRPr="00865D2E">
        <w:rPr>
          <w:rFonts w:ascii="Calibri" w:hAnsi="Calibri" w:cs="Calibri"/>
          <w:i/>
          <w:iCs/>
          <w:spacing w:val="18"/>
          <w:sz w:val="22"/>
          <w:szCs w:val="22"/>
        </w:rPr>
        <w:t xml:space="preserve"> </w:t>
      </w:r>
      <w:r w:rsidRPr="00865D2E">
        <w:rPr>
          <w:rFonts w:ascii="Calibri" w:hAnsi="Calibri" w:cs="Calibri"/>
          <w:i/>
          <w:iCs/>
          <w:spacing w:val="-1"/>
          <w:sz w:val="22"/>
          <w:szCs w:val="22"/>
        </w:rPr>
        <w:t>Instructions</w:t>
      </w:r>
      <w:r w:rsidRPr="00865D2E">
        <w:rPr>
          <w:rFonts w:ascii="Calibri" w:hAnsi="Calibri" w:cs="Calibri"/>
          <w:i/>
          <w:iCs/>
          <w:spacing w:val="17"/>
          <w:sz w:val="22"/>
          <w:szCs w:val="22"/>
        </w:rPr>
        <w:t xml:space="preserve"> </w:t>
      </w:r>
      <w:r w:rsidRPr="00865D2E">
        <w:rPr>
          <w:rFonts w:ascii="Calibri" w:hAnsi="Calibri" w:cs="Calibri"/>
          <w:i/>
          <w:iCs/>
          <w:spacing w:val="-1"/>
          <w:sz w:val="22"/>
          <w:szCs w:val="22"/>
        </w:rPr>
        <w:t>issued</w:t>
      </w:r>
      <w:r w:rsidRPr="00865D2E">
        <w:rPr>
          <w:rFonts w:ascii="Calibri" w:hAnsi="Calibri" w:cs="Calibri"/>
          <w:i/>
          <w:iCs/>
          <w:spacing w:val="17"/>
          <w:sz w:val="22"/>
          <w:szCs w:val="22"/>
        </w:rPr>
        <w:t xml:space="preserve"> </w:t>
      </w:r>
      <w:r w:rsidRPr="00865D2E">
        <w:rPr>
          <w:rFonts w:ascii="Calibri" w:hAnsi="Calibri" w:cs="Calibri"/>
          <w:i/>
          <w:iCs/>
          <w:sz w:val="22"/>
          <w:szCs w:val="22"/>
        </w:rPr>
        <w:t>by</w:t>
      </w:r>
      <w:r w:rsidRPr="00865D2E">
        <w:rPr>
          <w:rFonts w:ascii="Calibri" w:hAnsi="Calibri" w:cs="Calibri"/>
          <w:i/>
          <w:iCs/>
          <w:spacing w:val="17"/>
          <w:sz w:val="22"/>
          <w:szCs w:val="22"/>
        </w:rPr>
        <w:t xml:space="preserve"> </w:t>
      </w:r>
      <w:r w:rsidRPr="00865D2E">
        <w:rPr>
          <w:rFonts w:ascii="Calibri" w:hAnsi="Calibri" w:cs="Calibri"/>
          <w:i/>
          <w:iCs/>
          <w:sz w:val="22"/>
          <w:szCs w:val="22"/>
        </w:rPr>
        <w:t>the</w:t>
      </w:r>
      <w:r w:rsidRPr="00865D2E">
        <w:rPr>
          <w:rFonts w:ascii="Calibri" w:hAnsi="Calibri" w:cs="Calibri"/>
          <w:i/>
          <w:iCs/>
          <w:spacing w:val="17"/>
          <w:sz w:val="22"/>
          <w:szCs w:val="22"/>
        </w:rPr>
        <w:t xml:space="preserve"> </w:t>
      </w:r>
      <w:r w:rsidRPr="00865D2E">
        <w:rPr>
          <w:rFonts w:ascii="Calibri" w:hAnsi="Calibri" w:cs="Calibri"/>
          <w:i/>
          <w:iCs/>
          <w:spacing w:val="-1"/>
          <w:sz w:val="22"/>
          <w:szCs w:val="22"/>
        </w:rPr>
        <w:t>Financial</w:t>
      </w:r>
      <w:r w:rsidRPr="00865D2E">
        <w:rPr>
          <w:rFonts w:ascii="Calibri" w:hAnsi="Calibri" w:cs="Calibri"/>
          <w:i/>
          <w:iCs/>
          <w:spacing w:val="20"/>
          <w:sz w:val="22"/>
          <w:szCs w:val="22"/>
        </w:rPr>
        <w:t xml:space="preserve"> </w:t>
      </w:r>
      <w:r w:rsidRPr="00865D2E">
        <w:rPr>
          <w:rFonts w:ascii="Calibri" w:hAnsi="Calibri" w:cs="Calibri"/>
          <w:i/>
          <w:iCs/>
          <w:spacing w:val="-1"/>
          <w:sz w:val="22"/>
          <w:szCs w:val="22"/>
        </w:rPr>
        <w:t>Secretary</w:t>
      </w:r>
      <w:r w:rsidRPr="00865D2E">
        <w:rPr>
          <w:rFonts w:ascii="Calibri" w:hAnsi="Calibri" w:cs="Calibri"/>
          <w:i/>
          <w:iCs/>
          <w:spacing w:val="17"/>
          <w:sz w:val="22"/>
          <w:szCs w:val="22"/>
        </w:rPr>
        <w:t xml:space="preserve"> </w:t>
      </w:r>
      <w:r w:rsidRPr="00865D2E">
        <w:rPr>
          <w:rFonts w:ascii="Calibri" w:hAnsi="Calibri" w:cs="Calibri"/>
          <w:i/>
          <w:iCs/>
          <w:spacing w:val="-1"/>
          <w:sz w:val="22"/>
          <w:szCs w:val="22"/>
        </w:rPr>
        <w:t>shall</w:t>
      </w:r>
      <w:r w:rsidRPr="00865D2E">
        <w:rPr>
          <w:rFonts w:ascii="Calibri" w:hAnsi="Calibri" w:cs="Calibri"/>
          <w:i/>
          <w:iCs/>
          <w:spacing w:val="18"/>
          <w:sz w:val="22"/>
          <w:szCs w:val="22"/>
        </w:rPr>
        <w:t xml:space="preserve"> </w:t>
      </w:r>
      <w:r w:rsidRPr="00865D2E">
        <w:rPr>
          <w:rFonts w:ascii="Calibri" w:hAnsi="Calibri" w:cs="Calibri"/>
          <w:i/>
          <w:iCs/>
          <w:spacing w:val="-1"/>
          <w:sz w:val="22"/>
          <w:szCs w:val="22"/>
        </w:rPr>
        <w:t>stipulate</w:t>
      </w:r>
      <w:r w:rsidRPr="00865D2E">
        <w:rPr>
          <w:rFonts w:ascii="Calibri" w:hAnsi="Calibri" w:cs="Calibri"/>
          <w:i/>
          <w:iCs/>
          <w:spacing w:val="17"/>
          <w:sz w:val="22"/>
          <w:szCs w:val="22"/>
        </w:rPr>
        <w:t xml:space="preserve"> </w:t>
      </w:r>
      <w:r w:rsidRPr="00865D2E">
        <w:rPr>
          <w:rFonts w:ascii="Calibri" w:hAnsi="Calibri" w:cs="Calibri"/>
          <w:i/>
          <w:iCs/>
          <w:sz w:val="22"/>
          <w:szCs w:val="22"/>
        </w:rPr>
        <w:t>any</w:t>
      </w:r>
      <w:r w:rsidRPr="00865D2E">
        <w:rPr>
          <w:rFonts w:ascii="Calibri" w:hAnsi="Calibri" w:cs="Calibri"/>
          <w:i/>
          <w:iCs/>
          <w:spacing w:val="17"/>
          <w:sz w:val="22"/>
          <w:szCs w:val="22"/>
        </w:rPr>
        <w:t xml:space="preserve"> </w:t>
      </w:r>
      <w:r w:rsidRPr="00865D2E">
        <w:rPr>
          <w:rFonts w:ascii="Calibri" w:hAnsi="Calibri" w:cs="Calibri"/>
          <w:i/>
          <w:iCs/>
          <w:sz w:val="22"/>
          <w:szCs w:val="22"/>
        </w:rPr>
        <w:t>other</w:t>
      </w:r>
      <w:r w:rsidRPr="00865D2E">
        <w:rPr>
          <w:rFonts w:ascii="Calibri" w:hAnsi="Calibri" w:cs="Calibri"/>
          <w:i/>
          <w:iCs/>
          <w:spacing w:val="57"/>
          <w:sz w:val="22"/>
          <w:szCs w:val="22"/>
        </w:rPr>
        <w:t xml:space="preserve"> </w:t>
      </w:r>
      <w:r w:rsidRPr="00865D2E">
        <w:rPr>
          <w:rFonts w:ascii="Calibri" w:hAnsi="Calibri" w:cs="Calibri"/>
          <w:i/>
          <w:iCs/>
          <w:spacing w:val="-1"/>
          <w:sz w:val="22"/>
          <w:szCs w:val="22"/>
        </w:rPr>
        <w:t>information</w:t>
      </w:r>
      <w:r w:rsidRPr="00865D2E">
        <w:rPr>
          <w:rFonts w:ascii="Calibri" w:hAnsi="Calibri" w:cs="Calibri"/>
          <w:i/>
          <w:iCs/>
          <w:spacing w:val="26"/>
          <w:sz w:val="22"/>
          <w:szCs w:val="22"/>
        </w:rPr>
        <w:t xml:space="preserve"> </w:t>
      </w:r>
      <w:r w:rsidRPr="00865D2E">
        <w:rPr>
          <w:rFonts w:ascii="Calibri" w:hAnsi="Calibri" w:cs="Calibri"/>
          <w:i/>
          <w:iCs/>
          <w:spacing w:val="-1"/>
          <w:sz w:val="22"/>
          <w:szCs w:val="22"/>
        </w:rPr>
        <w:t>relevant</w:t>
      </w:r>
      <w:r w:rsidRPr="00865D2E">
        <w:rPr>
          <w:rFonts w:ascii="Calibri" w:hAnsi="Calibri" w:cs="Calibri"/>
          <w:i/>
          <w:iCs/>
          <w:spacing w:val="27"/>
          <w:sz w:val="22"/>
          <w:szCs w:val="22"/>
        </w:rPr>
        <w:t xml:space="preserve"> </w:t>
      </w:r>
      <w:r w:rsidRPr="00865D2E">
        <w:rPr>
          <w:rFonts w:ascii="Calibri" w:hAnsi="Calibri" w:cs="Calibri"/>
          <w:i/>
          <w:iCs/>
          <w:sz w:val="22"/>
          <w:szCs w:val="22"/>
        </w:rPr>
        <w:t>to</w:t>
      </w:r>
      <w:r w:rsidRPr="00865D2E">
        <w:rPr>
          <w:rFonts w:ascii="Calibri" w:hAnsi="Calibri" w:cs="Calibri"/>
          <w:i/>
          <w:iCs/>
          <w:spacing w:val="24"/>
          <w:sz w:val="22"/>
          <w:szCs w:val="22"/>
        </w:rPr>
        <w:t xml:space="preserve"> </w:t>
      </w:r>
      <w:r w:rsidRPr="00865D2E">
        <w:rPr>
          <w:rFonts w:ascii="Calibri" w:hAnsi="Calibri" w:cs="Calibri"/>
          <w:i/>
          <w:iCs/>
          <w:sz w:val="22"/>
          <w:szCs w:val="22"/>
        </w:rPr>
        <w:t>the</w:t>
      </w:r>
      <w:r w:rsidRPr="00865D2E">
        <w:rPr>
          <w:rFonts w:ascii="Calibri" w:hAnsi="Calibri" w:cs="Calibri"/>
          <w:i/>
          <w:iCs/>
          <w:spacing w:val="24"/>
          <w:sz w:val="22"/>
          <w:szCs w:val="22"/>
        </w:rPr>
        <w:t xml:space="preserve"> </w:t>
      </w:r>
      <w:r w:rsidRPr="00865D2E">
        <w:rPr>
          <w:rFonts w:ascii="Calibri" w:hAnsi="Calibri" w:cs="Calibri"/>
          <w:i/>
          <w:iCs/>
          <w:spacing w:val="-1"/>
          <w:sz w:val="22"/>
          <w:szCs w:val="22"/>
        </w:rPr>
        <w:t>section</w:t>
      </w:r>
      <w:r w:rsidRPr="00865D2E">
        <w:rPr>
          <w:rFonts w:ascii="Calibri" w:hAnsi="Calibri" w:cs="Calibri"/>
          <w:i/>
          <w:iCs/>
          <w:spacing w:val="24"/>
          <w:sz w:val="22"/>
          <w:szCs w:val="22"/>
        </w:rPr>
        <w:t xml:space="preserve"> </w:t>
      </w:r>
      <w:r w:rsidRPr="00865D2E">
        <w:rPr>
          <w:rFonts w:ascii="Calibri" w:hAnsi="Calibri" w:cs="Calibri"/>
          <w:i/>
          <w:iCs/>
          <w:sz w:val="22"/>
          <w:szCs w:val="22"/>
        </w:rPr>
        <w:t>to</w:t>
      </w:r>
      <w:r w:rsidRPr="00865D2E">
        <w:rPr>
          <w:rFonts w:ascii="Calibri" w:hAnsi="Calibri" w:cs="Calibri"/>
          <w:i/>
          <w:iCs/>
          <w:spacing w:val="29"/>
          <w:sz w:val="22"/>
          <w:szCs w:val="22"/>
        </w:rPr>
        <w:t xml:space="preserve"> </w:t>
      </w:r>
      <w:r w:rsidRPr="00865D2E">
        <w:rPr>
          <w:rFonts w:ascii="Calibri" w:hAnsi="Calibri" w:cs="Calibri"/>
          <w:i/>
          <w:iCs/>
          <w:spacing w:val="-1"/>
          <w:sz w:val="22"/>
          <w:szCs w:val="22"/>
        </w:rPr>
        <w:t>ensure</w:t>
      </w:r>
      <w:r w:rsidRPr="00865D2E">
        <w:rPr>
          <w:rFonts w:ascii="Calibri" w:hAnsi="Calibri" w:cs="Calibri"/>
          <w:i/>
          <w:iCs/>
          <w:spacing w:val="24"/>
          <w:sz w:val="22"/>
          <w:szCs w:val="22"/>
        </w:rPr>
        <w:t xml:space="preserve"> </w:t>
      </w:r>
      <w:r w:rsidRPr="00865D2E">
        <w:rPr>
          <w:rFonts w:ascii="Calibri" w:hAnsi="Calibri" w:cs="Calibri"/>
          <w:i/>
          <w:iCs/>
          <w:spacing w:val="-1"/>
          <w:sz w:val="22"/>
          <w:szCs w:val="22"/>
        </w:rPr>
        <w:t>compliance</w:t>
      </w:r>
      <w:r w:rsidRPr="00865D2E">
        <w:rPr>
          <w:rFonts w:ascii="Calibri" w:hAnsi="Calibri" w:cs="Calibri"/>
          <w:i/>
          <w:iCs/>
          <w:spacing w:val="26"/>
          <w:sz w:val="22"/>
          <w:szCs w:val="22"/>
        </w:rPr>
        <w:t xml:space="preserve"> </w:t>
      </w:r>
      <w:r w:rsidRPr="00865D2E">
        <w:rPr>
          <w:rFonts w:ascii="Calibri" w:hAnsi="Calibri" w:cs="Calibri"/>
          <w:i/>
          <w:iCs/>
          <w:spacing w:val="-1"/>
          <w:sz w:val="22"/>
          <w:szCs w:val="22"/>
        </w:rPr>
        <w:t>with</w:t>
      </w:r>
      <w:r w:rsidRPr="00865D2E">
        <w:rPr>
          <w:rFonts w:ascii="Calibri" w:hAnsi="Calibri" w:cs="Calibri"/>
          <w:i/>
          <w:iCs/>
          <w:spacing w:val="26"/>
          <w:sz w:val="22"/>
          <w:szCs w:val="22"/>
        </w:rPr>
        <w:t xml:space="preserve"> </w:t>
      </w:r>
      <w:r w:rsidRPr="00865D2E">
        <w:rPr>
          <w:rFonts w:ascii="Calibri" w:hAnsi="Calibri" w:cs="Calibri"/>
          <w:i/>
          <w:iCs/>
          <w:spacing w:val="-1"/>
          <w:sz w:val="22"/>
          <w:szCs w:val="22"/>
        </w:rPr>
        <w:t>the</w:t>
      </w:r>
      <w:r w:rsidRPr="00865D2E">
        <w:rPr>
          <w:rFonts w:ascii="Calibri" w:hAnsi="Calibri" w:cs="Calibri"/>
          <w:i/>
          <w:iCs/>
          <w:spacing w:val="26"/>
          <w:sz w:val="22"/>
          <w:szCs w:val="22"/>
        </w:rPr>
        <w:t xml:space="preserve"> </w:t>
      </w:r>
      <w:r w:rsidRPr="00865D2E">
        <w:rPr>
          <w:rFonts w:ascii="Calibri" w:hAnsi="Calibri" w:cs="Calibri"/>
          <w:i/>
          <w:iCs/>
          <w:spacing w:val="-1"/>
          <w:sz w:val="22"/>
          <w:szCs w:val="22"/>
        </w:rPr>
        <w:t>Financial</w:t>
      </w:r>
      <w:r w:rsidRPr="00865D2E">
        <w:rPr>
          <w:rFonts w:ascii="Calibri" w:hAnsi="Calibri" w:cs="Calibri"/>
          <w:i/>
          <w:iCs/>
          <w:spacing w:val="27"/>
          <w:sz w:val="22"/>
          <w:szCs w:val="22"/>
        </w:rPr>
        <w:t xml:space="preserve"> </w:t>
      </w:r>
      <w:r w:rsidRPr="00865D2E">
        <w:rPr>
          <w:rFonts w:ascii="Calibri" w:hAnsi="Calibri" w:cs="Calibri"/>
          <w:i/>
          <w:iCs/>
          <w:spacing w:val="-1"/>
          <w:sz w:val="22"/>
          <w:szCs w:val="22"/>
        </w:rPr>
        <w:t>Administration</w:t>
      </w:r>
      <w:r w:rsidRPr="00865D2E">
        <w:rPr>
          <w:rFonts w:ascii="Calibri" w:hAnsi="Calibri" w:cs="Calibri"/>
          <w:i/>
          <w:iCs/>
          <w:spacing w:val="26"/>
          <w:sz w:val="22"/>
          <w:szCs w:val="22"/>
        </w:rPr>
        <w:t xml:space="preserve"> </w:t>
      </w:r>
      <w:r w:rsidRPr="00865D2E">
        <w:rPr>
          <w:rFonts w:ascii="Calibri" w:hAnsi="Calibri" w:cs="Calibri"/>
          <w:i/>
          <w:iCs/>
          <w:sz w:val="22"/>
          <w:szCs w:val="22"/>
        </w:rPr>
        <w:t>and</w:t>
      </w:r>
      <w:r w:rsidRPr="00865D2E">
        <w:rPr>
          <w:rFonts w:ascii="Calibri" w:hAnsi="Calibri" w:cs="Calibri"/>
          <w:i/>
          <w:iCs/>
          <w:spacing w:val="26"/>
          <w:sz w:val="22"/>
          <w:szCs w:val="22"/>
        </w:rPr>
        <w:t xml:space="preserve"> </w:t>
      </w:r>
      <w:r w:rsidRPr="00865D2E">
        <w:rPr>
          <w:rFonts w:ascii="Calibri" w:hAnsi="Calibri" w:cs="Calibri"/>
          <w:i/>
          <w:iCs/>
          <w:spacing w:val="-1"/>
          <w:sz w:val="22"/>
          <w:szCs w:val="22"/>
        </w:rPr>
        <w:t>Audit</w:t>
      </w:r>
      <w:r w:rsidRPr="00865D2E">
        <w:rPr>
          <w:rFonts w:ascii="Calibri" w:hAnsi="Calibri" w:cs="Calibri"/>
          <w:i/>
          <w:iCs/>
          <w:spacing w:val="29"/>
          <w:sz w:val="22"/>
          <w:szCs w:val="22"/>
        </w:rPr>
        <w:t xml:space="preserve"> </w:t>
      </w:r>
      <w:r w:rsidRPr="00865D2E">
        <w:rPr>
          <w:rFonts w:ascii="Calibri" w:hAnsi="Calibri" w:cs="Calibri"/>
          <w:i/>
          <w:iCs/>
          <w:spacing w:val="-1"/>
          <w:sz w:val="22"/>
          <w:szCs w:val="22"/>
        </w:rPr>
        <w:t>(FAA) Act.</w:t>
      </w:r>
    </w:p>
    <w:p w14:paraId="040307ED" w14:textId="77777777" w:rsidR="00865D2E" w:rsidRPr="00865D2E" w:rsidRDefault="00865D2E" w:rsidP="00865D2E">
      <w:pPr>
        <w:kinsoku w:val="0"/>
        <w:overflowPunct w:val="0"/>
        <w:ind w:left="567" w:right="494"/>
        <w:jc w:val="both"/>
        <w:rPr>
          <w:rFonts w:ascii="Calibri" w:hAnsi="Calibri" w:cs="Calibri"/>
          <w:i/>
          <w:iCs/>
          <w:spacing w:val="-1"/>
          <w:sz w:val="22"/>
          <w:szCs w:val="22"/>
        </w:rPr>
      </w:pPr>
    </w:p>
    <w:p w14:paraId="0353C98C" w14:textId="77777777" w:rsidR="00865D2E" w:rsidRPr="00865D2E" w:rsidRDefault="00865D2E" w:rsidP="00865D2E">
      <w:pPr>
        <w:tabs>
          <w:tab w:val="left" w:pos="10206"/>
        </w:tabs>
        <w:kinsoku w:val="0"/>
        <w:overflowPunct w:val="0"/>
        <w:ind w:left="567" w:right="494"/>
        <w:jc w:val="both"/>
        <w:rPr>
          <w:rFonts w:ascii="Calibri" w:hAnsi="Calibri" w:cs="Calibri"/>
          <w:spacing w:val="-1"/>
          <w:sz w:val="22"/>
          <w:szCs w:val="22"/>
        </w:rPr>
      </w:pPr>
      <w:r w:rsidRPr="00865D2E">
        <w:rPr>
          <w:rFonts w:ascii="Calibri" w:hAnsi="Calibri" w:cs="Calibri"/>
          <w:spacing w:val="-2"/>
          <w:sz w:val="22"/>
          <w:szCs w:val="22"/>
        </w:rPr>
        <w:t>In</w:t>
      </w:r>
      <w:r w:rsidRPr="00865D2E">
        <w:rPr>
          <w:rFonts w:ascii="Calibri" w:hAnsi="Calibri" w:cs="Calibri"/>
          <w:spacing w:val="2"/>
          <w:sz w:val="22"/>
          <w:szCs w:val="22"/>
        </w:rPr>
        <w:t xml:space="preserve"> </w:t>
      </w:r>
      <w:r w:rsidRPr="00865D2E">
        <w:rPr>
          <w:rFonts w:ascii="Calibri" w:hAnsi="Calibri" w:cs="Calibri"/>
          <w:spacing w:val="-1"/>
          <w:sz w:val="22"/>
          <w:szCs w:val="22"/>
        </w:rPr>
        <w:t>addition</w:t>
      </w:r>
      <w:r w:rsidRPr="00865D2E">
        <w:rPr>
          <w:rFonts w:ascii="Calibri" w:hAnsi="Calibri" w:cs="Calibri"/>
          <w:sz w:val="22"/>
          <w:szCs w:val="22"/>
        </w:rPr>
        <w:t xml:space="preserve"> to the</w:t>
      </w:r>
      <w:r w:rsidRPr="00865D2E">
        <w:rPr>
          <w:rFonts w:ascii="Calibri" w:hAnsi="Calibri" w:cs="Calibri"/>
          <w:spacing w:val="1"/>
          <w:sz w:val="22"/>
          <w:szCs w:val="22"/>
        </w:rPr>
        <w:t xml:space="preserve"> </w:t>
      </w:r>
      <w:proofErr w:type="gramStart"/>
      <w:r w:rsidRPr="00865D2E">
        <w:rPr>
          <w:rFonts w:ascii="Calibri" w:hAnsi="Calibri" w:cs="Calibri"/>
          <w:spacing w:val="-1"/>
          <w:sz w:val="22"/>
          <w:szCs w:val="22"/>
        </w:rPr>
        <w:t>aforementioned</w:t>
      </w:r>
      <w:r w:rsidRPr="00865D2E">
        <w:rPr>
          <w:rFonts w:ascii="Calibri" w:hAnsi="Calibri" w:cs="Calibri"/>
          <w:spacing w:val="2"/>
          <w:sz w:val="22"/>
          <w:szCs w:val="22"/>
        </w:rPr>
        <w:t xml:space="preserve"> </w:t>
      </w:r>
      <w:r w:rsidRPr="00865D2E">
        <w:rPr>
          <w:rFonts w:ascii="Calibri" w:hAnsi="Calibri" w:cs="Calibri"/>
          <w:spacing w:val="-1"/>
          <w:sz w:val="22"/>
          <w:szCs w:val="22"/>
        </w:rPr>
        <w:t>guidelines</w:t>
      </w:r>
      <w:proofErr w:type="gramEnd"/>
      <w:r w:rsidRPr="00865D2E">
        <w:rPr>
          <w:rFonts w:ascii="Calibri" w:hAnsi="Calibri" w:cs="Calibri"/>
          <w:spacing w:val="-1"/>
          <w:sz w:val="22"/>
          <w:szCs w:val="22"/>
        </w:rPr>
        <w:t>,</w:t>
      </w:r>
      <w:r w:rsidRPr="00865D2E">
        <w:rPr>
          <w:rFonts w:ascii="Calibri" w:hAnsi="Calibri" w:cs="Calibri"/>
          <w:sz w:val="22"/>
          <w:szCs w:val="22"/>
        </w:rPr>
        <w:t xml:space="preserve"> Executive</w:t>
      </w:r>
      <w:r w:rsidRPr="00865D2E">
        <w:rPr>
          <w:rFonts w:ascii="Calibri" w:hAnsi="Calibri" w:cs="Calibri"/>
          <w:spacing w:val="-1"/>
          <w:sz w:val="22"/>
          <w:szCs w:val="22"/>
        </w:rPr>
        <w:t xml:space="preserve"> Agencies</w:t>
      </w:r>
      <w:r w:rsidRPr="00865D2E">
        <w:rPr>
          <w:rFonts w:ascii="Calibri" w:hAnsi="Calibri" w:cs="Calibri"/>
          <w:sz w:val="22"/>
          <w:szCs w:val="22"/>
        </w:rPr>
        <w:t xml:space="preserve"> should</w:t>
      </w:r>
      <w:r w:rsidRPr="00865D2E">
        <w:rPr>
          <w:rFonts w:ascii="Calibri" w:hAnsi="Calibri" w:cs="Calibri"/>
          <w:spacing w:val="2"/>
          <w:sz w:val="22"/>
          <w:szCs w:val="22"/>
        </w:rPr>
        <w:t xml:space="preserve"> </w:t>
      </w:r>
      <w:r w:rsidRPr="00865D2E">
        <w:rPr>
          <w:rFonts w:ascii="Calibri" w:hAnsi="Calibri" w:cs="Calibri"/>
          <w:sz w:val="22"/>
          <w:szCs w:val="22"/>
        </w:rPr>
        <w:t>ensure</w:t>
      </w:r>
      <w:r w:rsidRPr="00865D2E">
        <w:rPr>
          <w:rFonts w:ascii="Calibri" w:hAnsi="Calibri" w:cs="Calibri"/>
          <w:spacing w:val="-2"/>
          <w:sz w:val="22"/>
          <w:szCs w:val="22"/>
        </w:rPr>
        <w:t xml:space="preserve"> </w:t>
      </w:r>
      <w:r w:rsidRPr="00865D2E">
        <w:rPr>
          <w:rFonts w:ascii="Calibri" w:hAnsi="Calibri" w:cs="Calibri"/>
          <w:sz w:val="22"/>
          <w:szCs w:val="22"/>
        </w:rPr>
        <w:t>that the</w:t>
      </w:r>
      <w:r w:rsidRPr="00865D2E">
        <w:rPr>
          <w:rFonts w:ascii="Calibri" w:hAnsi="Calibri" w:cs="Calibri"/>
          <w:spacing w:val="1"/>
          <w:sz w:val="22"/>
          <w:szCs w:val="22"/>
        </w:rPr>
        <w:t xml:space="preserve"> </w:t>
      </w:r>
      <w:r w:rsidRPr="00865D2E">
        <w:rPr>
          <w:rFonts w:ascii="Calibri" w:hAnsi="Calibri" w:cs="Calibri"/>
          <w:spacing w:val="-1"/>
          <w:sz w:val="22"/>
          <w:szCs w:val="22"/>
        </w:rPr>
        <w:t>financial</w:t>
      </w:r>
      <w:r w:rsidRPr="00865D2E">
        <w:rPr>
          <w:rFonts w:ascii="Calibri" w:hAnsi="Calibri" w:cs="Calibri"/>
          <w:spacing w:val="87"/>
          <w:sz w:val="22"/>
          <w:szCs w:val="22"/>
        </w:rPr>
        <w:t xml:space="preserve"> </w:t>
      </w:r>
      <w:r w:rsidRPr="00865D2E">
        <w:rPr>
          <w:rFonts w:ascii="Calibri" w:hAnsi="Calibri" w:cs="Calibri"/>
          <w:sz w:val="22"/>
          <w:szCs w:val="22"/>
        </w:rPr>
        <w:t xml:space="preserve">model </w:t>
      </w:r>
      <w:r w:rsidRPr="00865D2E">
        <w:rPr>
          <w:rFonts w:ascii="Calibri" w:hAnsi="Calibri" w:cs="Calibri"/>
          <w:spacing w:val="-1"/>
          <w:sz w:val="22"/>
          <w:szCs w:val="22"/>
        </w:rPr>
        <w:t>reflects</w:t>
      </w:r>
      <w:r w:rsidRPr="00865D2E">
        <w:rPr>
          <w:rFonts w:ascii="Calibri" w:hAnsi="Calibri" w:cs="Calibri"/>
          <w:sz w:val="22"/>
          <w:szCs w:val="22"/>
        </w:rPr>
        <w:t xml:space="preserve"> the</w:t>
      </w:r>
      <w:r w:rsidRPr="00865D2E">
        <w:rPr>
          <w:rFonts w:ascii="Calibri" w:hAnsi="Calibri" w:cs="Calibri"/>
          <w:spacing w:val="-1"/>
          <w:sz w:val="22"/>
          <w:szCs w:val="22"/>
        </w:rPr>
        <w:t xml:space="preserve"> following:</w:t>
      </w:r>
    </w:p>
    <w:p w14:paraId="4067A70C" w14:textId="77777777" w:rsidR="00865D2E" w:rsidRPr="00865D2E" w:rsidRDefault="00865D2E" w:rsidP="00865D2E">
      <w:pPr>
        <w:numPr>
          <w:ilvl w:val="0"/>
          <w:numId w:val="8"/>
        </w:numPr>
        <w:tabs>
          <w:tab w:val="left" w:pos="1401"/>
        </w:tabs>
        <w:kinsoku w:val="0"/>
        <w:overflowPunct w:val="0"/>
        <w:jc w:val="both"/>
        <w:rPr>
          <w:rFonts w:ascii="Calibri" w:hAnsi="Calibri" w:cs="Calibri"/>
          <w:sz w:val="22"/>
          <w:szCs w:val="22"/>
        </w:rPr>
      </w:pPr>
      <w:r w:rsidRPr="00865D2E">
        <w:rPr>
          <w:rFonts w:ascii="Calibri" w:hAnsi="Calibri" w:cs="Calibri"/>
          <w:spacing w:val="-1"/>
          <w:sz w:val="22"/>
          <w:szCs w:val="22"/>
        </w:rPr>
        <w:t xml:space="preserve">Fee </w:t>
      </w:r>
      <w:r w:rsidRPr="00865D2E">
        <w:rPr>
          <w:rFonts w:ascii="Calibri" w:hAnsi="Calibri" w:cs="Calibri"/>
          <w:sz w:val="22"/>
          <w:szCs w:val="22"/>
        </w:rPr>
        <w:t>proposals</w:t>
      </w:r>
    </w:p>
    <w:p w14:paraId="63805120" w14:textId="77777777" w:rsidR="00865D2E" w:rsidRPr="00865D2E" w:rsidRDefault="00865D2E" w:rsidP="00865D2E">
      <w:pPr>
        <w:numPr>
          <w:ilvl w:val="0"/>
          <w:numId w:val="8"/>
        </w:numPr>
        <w:tabs>
          <w:tab w:val="left" w:pos="1401"/>
        </w:tabs>
        <w:kinsoku w:val="0"/>
        <w:overflowPunct w:val="0"/>
        <w:jc w:val="both"/>
        <w:rPr>
          <w:rFonts w:ascii="Calibri" w:hAnsi="Calibri" w:cs="Calibri"/>
          <w:spacing w:val="-1"/>
          <w:sz w:val="22"/>
          <w:szCs w:val="22"/>
        </w:rPr>
      </w:pPr>
      <w:r w:rsidRPr="00865D2E">
        <w:rPr>
          <w:rFonts w:ascii="Calibri" w:hAnsi="Calibri" w:cs="Calibri"/>
          <w:spacing w:val="-1"/>
          <w:sz w:val="22"/>
          <w:szCs w:val="22"/>
        </w:rPr>
        <w:t xml:space="preserve">Revenue </w:t>
      </w:r>
      <w:r w:rsidRPr="00865D2E">
        <w:rPr>
          <w:rFonts w:ascii="Calibri" w:hAnsi="Calibri" w:cs="Calibri"/>
          <w:spacing w:val="2"/>
          <w:sz w:val="22"/>
          <w:szCs w:val="22"/>
        </w:rPr>
        <w:t>by</w:t>
      </w:r>
      <w:r w:rsidRPr="00865D2E">
        <w:rPr>
          <w:rFonts w:ascii="Calibri" w:hAnsi="Calibri" w:cs="Calibri"/>
          <w:spacing w:val="-5"/>
          <w:sz w:val="22"/>
          <w:szCs w:val="22"/>
        </w:rPr>
        <w:t xml:space="preserve"> </w:t>
      </w:r>
      <w:r w:rsidRPr="00865D2E">
        <w:rPr>
          <w:rFonts w:ascii="Calibri" w:hAnsi="Calibri" w:cs="Calibri"/>
          <w:spacing w:val="-1"/>
          <w:sz w:val="22"/>
          <w:szCs w:val="22"/>
        </w:rPr>
        <w:t>type,</w:t>
      </w:r>
      <w:r w:rsidRPr="00865D2E">
        <w:rPr>
          <w:rFonts w:ascii="Calibri" w:hAnsi="Calibri" w:cs="Calibri"/>
          <w:sz w:val="22"/>
          <w:szCs w:val="22"/>
        </w:rPr>
        <w:t xml:space="preserve"> product or </w:t>
      </w:r>
      <w:r w:rsidRPr="00865D2E">
        <w:rPr>
          <w:rFonts w:ascii="Calibri" w:hAnsi="Calibri" w:cs="Calibri"/>
          <w:spacing w:val="-1"/>
          <w:sz w:val="22"/>
          <w:szCs w:val="22"/>
        </w:rPr>
        <w:t>service</w:t>
      </w:r>
    </w:p>
    <w:p w14:paraId="4CB51A55" w14:textId="77777777" w:rsidR="00865D2E" w:rsidRPr="00865D2E" w:rsidRDefault="00865D2E" w:rsidP="00865D2E">
      <w:pPr>
        <w:numPr>
          <w:ilvl w:val="0"/>
          <w:numId w:val="8"/>
        </w:numPr>
        <w:tabs>
          <w:tab w:val="left" w:pos="1401"/>
        </w:tabs>
        <w:kinsoku w:val="0"/>
        <w:overflowPunct w:val="0"/>
        <w:jc w:val="both"/>
        <w:rPr>
          <w:rFonts w:ascii="Calibri" w:hAnsi="Calibri" w:cs="Calibri"/>
          <w:spacing w:val="-1"/>
          <w:sz w:val="22"/>
          <w:szCs w:val="22"/>
        </w:rPr>
      </w:pPr>
      <w:r w:rsidRPr="00865D2E">
        <w:rPr>
          <w:rFonts w:ascii="Calibri" w:hAnsi="Calibri" w:cs="Calibri"/>
          <w:sz w:val="22"/>
          <w:szCs w:val="22"/>
        </w:rPr>
        <w:t>Efficiency</w:t>
      </w:r>
      <w:r w:rsidRPr="00865D2E">
        <w:rPr>
          <w:rFonts w:ascii="Calibri" w:hAnsi="Calibri" w:cs="Calibri"/>
          <w:spacing w:val="-3"/>
          <w:sz w:val="22"/>
          <w:szCs w:val="22"/>
        </w:rPr>
        <w:t xml:space="preserve"> </w:t>
      </w:r>
      <w:r w:rsidRPr="00865D2E">
        <w:rPr>
          <w:rFonts w:ascii="Calibri" w:hAnsi="Calibri" w:cs="Calibri"/>
          <w:spacing w:val="-1"/>
          <w:sz w:val="22"/>
          <w:szCs w:val="22"/>
        </w:rPr>
        <w:t>analysis</w:t>
      </w:r>
      <w:r w:rsidRPr="00865D2E">
        <w:rPr>
          <w:rFonts w:ascii="Calibri" w:hAnsi="Calibri" w:cs="Calibri"/>
          <w:sz w:val="22"/>
          <w:szCs w:val="22"/>
        </w:rPr>
        <w:t xml:space="preserve"> for </w:t>
      </w:r>
      <w:r w:rsidRPr="00865D2E">
        <w:rPr>
          <w:rFonts w:ascii="Calibri" w:hAnsi="Calibri" w:cs="Calibri"/>
          <w:spacing w:val="-1"/>
          <w:sz w:val="22"/>
          <w:szCs w:val="22"/>
        </w:rPr>
        <w:t>each</w:t>
      </w:r>
      <w:r w:rsidRPr="00865D2E">
        <w:rPr>
          <w:rFonts w:ascii="Calibri" w:hAnsi="Calibri" w:cs="Calibri"/>
          <w:sz w:val="22"/>
          <w:szCs w:val="22"/>
        </w:rPr>
        <w:t xml:space="preserve"> </w:t>
      </w:r>
      <w:r w:rsidRPr="00865D2E">
        <w:rPr>
          <w:rFonts w:ascii="Calibri" w:hAnsi="Calibri" w:cs="Calibri"/>
          <w:spacing w:val="-1"/>
          <w:sz w:val="22"/>
          <w:szCs w:val="22"/>
        </w:rPr>
        <w:t>cost</w:t>
      </w:r>
      <w:r w:rsidRPr="00865D2E">
        <w:rPr>
          <w:rFonts w:ascii="Calibri" w:hAnsi="Calibri" w:cs="Calibri"/>
          <w:spacing w:val="2"/>
          <w:sz w:val="22"/>
          <w:szCs w:val="22"/>
        </w:rPr>
        <w:t xml:space="preserve"> </w:t>
      </w:r>
      <w:r w:rsidRPr="00865D2E">
        <w:rPr>
          <w:rFonts w:ascii="Calibri" w:hAnsi="Calibri" w:cs="Calibri"/>
          <w:spacing w:val="-1"/>
          <w:sz w:val="22"/>
          <w:szCs w:val="22"/>
        </w:rPr>
        <w:t>centre</w:t>
      </w:r>
    </w:p>
    <w:p w14:paraId="5AC00352" w14:textId="77777777" w:rsidR="00865D2E" w:rsidRPr="00865D2E" w:rsidRDefault="00865D2E" w:rsidP="00865D2E">
      <w:pPr>
        <w:numPr>
          <w:ilvl w:val="0"/>
          <w:numId w:val="8"/>
        </w:numPr>
        <w:tabs>
          <w:tab w:val="left" w:pos="1401"/>
        </w:tabs>
        <w:kinsoku w:val="0"/>
        <w:overflowPunct w:val="0"/>
        <w:jc w:val="both"/>
        <w:rPr>
          <w:rFonts w:ascii="Calibri" w:hAnsi="Calibri" w:cs="Calibri"/>
          <w:sz w:val="22"/>
          <w:szCs w:val="22"/>
        </w:rPr>
      </w:pPr>
      <w:r w:rsidRPr="00865D2E">
        <w:rPr>
          <w:rFonts w:ascii="Calibri" w:hAnsi="Calibri" w:cs="Calibri"/>
          <w:spacing w:val="-1"/>
          <w:sz w:val="22"/>
          <w:szCs w:val="22"/>
        </w:rPr>
        <w:t>Direct</w:t>
      </w:r>
      <w:r w:rsidRPr="00865D2E">
        <w:rPr>
          <w:rFonts w:ascii="Calibri" w:hAnsi="Calibri" w:cs="Calibri"/>
          <w:sz w:val="22"/>
          <w:szCs w:val="22"/>
        </w:rPr>
        <w:t xml:space="preserve"> cost </w:t>
      </w:r>
      <w:r w:rsidRPr="00865D2E">
        <w:rPr>
          <w:rFonts w:ascii="Calibri" w:hAnsi="Calibri" w:cs="Calibri"/>
          <w:spacing w:val="-1"/>
          <w:sz w:val="22"/>
          <w:szCs w:val="22"/>
        </w:rPr>
        <w:t>and</w:t>
      </w:r>
      <w:r w:rsidRPr="00865D2E">
        <w:rPr>
          <w:rFonts w:ascii="Calibri" w:hAnsi="Calibri" w:cs="Calibri"/>
          <w:spacing w:val="2"/>
          <w:sz w:val="22"/>
          <w:szCs w:val="22"/>
        </w:rPr>
        <w:t xml:space="preserve"> </w:t>
      </w:r>
      <w:r w:rsidRPr="00865D2E">
        <w:rPr>
          <w:rFonts w:ascii="Calibri" w:hAnsi="Calibri" w:cs="Calibri"/>
          <w:sz w:val="22"/>
          <w:szCs w:val="22"/>
        </w:rPr>
        <w:t xml:space="preserve">full </w:t>
      </w:r>
      <w:r w:rsidRPr="00865D2E">
        <w:rPr>
          <w:rFonts w:ascii="Calibri" w:hAnsi="Calibri" w:cs="Calibri"/>
          <w:spacing w:val="-1"/>
          <w:sz w:val="22"/>
          <w:szCs w:val="22"/>
        </w:rPr>
        <w:t>cost</w:t>
      </w:r>
      <w:r w:rsidRPr="00865D2E">
        <w:rPr>
          <w:rFonts w:ascii="Calibri" w:hAnsi="Calibri" w:cs="Calibri"/>
          <w:sz w:val="22"/>
          <w:szCs w:val="22"/>
        </w:rPr>
        <w:t xml:space="preserve"> for the</w:t>
      </w:r>
      <w:r w:rsidRPr="00865D2E">
        <w:rPr>
          <w:rFonts w:ascii="Calibri" w:hAnsi="Calibri" w:cs="Calibri"/>
          <w:spacing w:val="-2"/>
          <w:sz w:val="22"/>
          <w:szCs w:val="22"/>
        </w:rPr>
        <w:t xml:space="preserve"> </w:t>
      </w:r>
      <w:r w:rsidRPr="00865D2E">
        <w:rPr>
          <w:rFonts w:ascii="Calibri" w:hAnsi="Calibri" w:cs="Calibri"/>
          <w:sz w:val="22"/>
          <w:szCs w:val="22"/>
        </w:rPr>
        <w:t>whole</w:t>
      </w:r>
      <w:r w:rsidRPr="00865D2E">
        <w:rPr>
          <w:rFonts w:ascii="Calibri" w:hAnsi="Calibri" w:cs="Calibri"/>
          <w:spacing w:val="-1"/>
          <w:sz w:val="22"/>
          <w:szCs w:val="22"/>
        </w:rPr>
        <w:t xml:space="preserve"> </w:t>
      </w:r>
      <w:r w:rsidRPr="00865D2E">
        <w:rPr>
          <w:rFonts w:ascii="Calibri" w:hAnsi="Calibri" w:cs="Calibri"/>
          <w:sz w:val="22"/>
          <w:szCs w:val="22"/>
        </w:rPr>
        <w:t>organization</w:t>
      </w:r>
    </w:p>
    <w:p w14:paraId="134C55D5" w14:textId="77777777" w:rsidR="00865D2E" w:rsidRPr="00865D2E" w:rsidRDefault="00865D2E" w:rsidP="00865D2E">
      <w:pPr>
        <w:numPr>
          <w:ilvl w:val="0"/>
          <w:numId w:val="8"/>
        </w:numPr>
        <w:tabs>
          <w:tab w:val="left" w:pos="1401"/>
        </w:tabs>
        <w:kinsoku w:val="0"/>
        <w:overflowPunct w:val="0"/>
        <w:jc w:val="both"/>
        <w:rPr>
          <w:rFonts w:ascii="Calibri" w:hAnsi="Calibri" w:cs="Calibri"/>
          <w:spacing w:val="-1"/>
          <w:sz w:val="22"/>
          <w:szCs w:val="22"/>
        </w:rPr>
      </w:pPr>
      <w:r w:rsidRPr="00865D2E">
        <w:rPr>
          <w:rFonts w:ascii="Calibri" w:hAnsi="Calibri" w:cs="Calibri"/>
          <w:spacing w:val="-1"/>
          <w:sz w:val="22"/>
          <w:szCs w:val="22"/>
        </w:rPr>
        <w:t>Direct</w:t>
      </w:r>
      <w:r w:rsidRPr="00865D2E">
        <w:rPr>
          <w:rFonts w:ascii="Calibri" w:hAnsi="Calibri" w:cs="Calibri"/>
          <w:sz w:val="22"/>
          <w:szCs w:val="22"/>
        </w:rPr>
        <w:t xml:space="preserve"> cost recovery</w:t>
      </w:r>
      <w:r w:rsidRPr="00865D2E">
        <w:rPr>
          <w:rFonts w:ascii="Calibri" w:hAnsi="Calibri" w:cs="Calibri"/>
          <w:spacing w:val="-5"/>
          <w:sz w:val="22"/>
          <w:szCs w:val="22"/>
        </w:rPr>
        <w:t xml:space="preserve"> </w:t>
      </w:r>
      <w:r w:rsidRPr="00865D2E">
        <w:rPr>
          <w:rFonts w:ascii="Calibri" w:hAnsi="Calibri" w:cs="Calibri"/>
          <w:spacing w:val="-1"/>
          <w:sz w:val="22"/>
          <w:szCs w:val="22"/>
        </w:rPr>
        <w:t>and</w:t>
      </w:r>
      <w:r w:rsidRPr="00865D2E">
        <w:rPr>
          <w:rFonts w:ascii="Calibri" w:hAnsi="Calibri" w:cs="Calibri"/>
          <w:spacing w:val="2"/>
          <w:sz w:val="22"/>
          <w:szCs w:val="22"/>
        </w:rPr>
        <w:t xml:space="preserve"> </w:t>
      </w:r>
      <w:r w:rsidRPr="00865D2E">
        <w:rPr>
          <w:rFonts w:ascii="Calibri" w:hAnsi="Calibri" w:cs="Calibri"/>
          <w:sz w:val="22"/>
          <w:szCs w:val="22"/>
        </w:rPr>
        <w:t xml:space="preserve">full </w:t>
      </w:r>
      <w:r w:rsidRPr="00865D2E">
        <w:rPr>
          <w:rFonts w:ascii="Calibri" w:hAnsi="Calibri" w:cs="Calibri"/>
          <w:spacing w:val="-1"/>
          <w:sz w:val="22"/>
          <w:szCs w:val="22"/>
        </w:rPr>
        <w:t>cost</w:t>
      </w:r>
      <w:r w:rsidRPr="00865D2E">
        <w:rPr>
          <w:rFonts w:ascii="Calibri" w:hAnsi="Calibri" w:cs="Calibri"/>
          <w:sz w:val="22"/>
          <w:szCs w:val="22"/>
        </w:rPr>
        <w:t xml:space="preserve"> recovery</w:t>
      </w:r>
      <w:r w:rsidRPr="00865D2E">
        <w:rPr>
          <w:rFonts w:ascii="Calibri" w:hAnsi="Calibri" w:cs="Calibri"/>
          <w:spacing w:val="-5"/>
          <w:sz w:val="22"/>
          <w:szCs w:val="22"/>
        </w:rPr>
        <w:t xml:space="preserve"> </w:t>
      </w:r>
      <w:r w:rsidRPr="00865D2E">
        <w:rPr>
          <w:rFonts w:ascii="Calibri" w:hAnsi="Calibri" w:cs="Calibri"/>
          <w:spacing w:val="2"/>
          <w:sz w:val="22"/>
          <w:szCs w:val="22"/>
        </w:rPr>
        <w:t>by</w:t>
      </w:r>
      <w:r w:rsidRPr="00865D2E">
        <w:rPr>
          <w:rFonts w:ascii="Calibri" w:hAnsi="Calibri" w:cs="Calibri"/>
          <w:spacing w:val="-5"/>
          <w:sz w:val="22"/>
          <w:szCs w:val="22"/>
        </w:rPr>
        <w:t xml:space="preserve"> </w:t>
      </w:r>
      <w:r w:rsidRPr="00865D2E">
        <w:rPr>
          <w:rFonts w:ascii="Calibri" w:hAnsi="Calibri" w:cs="Calibri"/>
          <w:spacing w:val="-1"/>
          <w:sz w:val="22"/>
          <w:szCs w:val="22"/>
        </w:rPr>
        <w:t>products/services/outputs</w:t>
      </w:r>
    </w:p>
    <w:p w14:paraId="72857536" w14:textId="77777777" w:rsidR="00865D2E" w:rsidRPr="00865D2E" w:rsidRDefault="00865D2E" w:rsidP="00865D2E">
      <w:pPr>
        <w:numPr>
          <w:ilvl w:val="0"/>
          <w:numId w:val="8"/>
        </w:numPr>
        <w:tabs>
          <w:tab w:val="left" w:pos="1401"/>
        </w:tabs>
        <w:kinsoku w:val="0"/>
        <w:overflowPunct w:val="0"/>
        <w:jc w:val="both"/>
        <w:rPr>
          <w:rFonts w:ascii="Calibri" w:hAnsi="Calibri" w:cs="Calibri"/>
          <w:spacing w:val="-1"/>
          <w:sz w:val="22"/>
          <w:szCs w:val="22"/>
        </w:rPr>
      </w:pPr>
      <w:r w:rsidRPr="00865D2E">
        <w:rPr>
          <w:rFonts w:ascii="Calibri" w:hAnsi="Calibri" w:cs="Calibri"/>
          <w:spacing w:val="-1"/>
          <w:sz w:val="22"/>
          <w:szCs w:val="22"/>
        </w:rPr>
        <w:t>Capital</w:t>
      </w:r>
      <w:r w:rsidRPr="00865D2E">
        <w:rPr>
          <w:rFonts w:ascii="Calibri" w:hAnsi="Calibri" w:cs="Calibri"/>
          <w:sz w:val="22"/>
          <w:szCs w:val="22"/>
        </w:rPr>
        <w:t xml:space="preserve"> expenditure</w:t>
      </w:r>
      <w:r w:rsidRPr="00865D2E">
        <w:rPr>
          <w:rFonts w:ascii="Calibri" w:hAnsi="Calibri" w:cs="Calibri"/>
          <w:spacing w:val="-2"/>
          <w:sz w:val="22"/>
          <w:szCs w:val="22"/>
        </w:rPr>
        <w:t xml:space="preserve"> </w:t>
      </w:r>
      <w:r w:rsidRPr="00865D2E">
        <w:rPr>
          <w:rFonts w:ascii="Calibri" w:hAnsi="Calibri" w:cs="Calibri"/>
          <w:spacing w:val="-1"/>
          <w:sz w:val="22"/>
          <w:szCs w:val="22"/>
        </w:rPr>
        <w:t>(quarterly)</w:t>
      </w:r>
    </w:p>
    <w:p w14:paraId="04EE9899" w14:textId="77777777" w:rsidR="00865D2E" w:rsidRPr="00865D2E" w:rsidRDefault="00865D2E" w:rsidP="00865D2E">
      <w:pPr>
        <w:numPr>
          <w:ilvl w:val="0"/>
          <w:numId w:val="8"/>
        </w:numPr>
        <w:tabs>
          <w:tab w:val="left" w:pos="1401"/>
        </w:tabs>
        <w:kinsoku w:val="0"/>
        <w:overflowPunct w:val="0"/>
        <w:jc w:val="both"/>
        <w:rPr>
          <w:rFonts w:ascii="Calibri" w:hAnsi="Calibri" w:cs="Calibri"/>
          <w:spacing w:val="-1"/>
          <w:sz w:val="22"/>
          <w:szCs w:val="22"/>
        </w:rPr>
      </w:pPr>
      <w:r w:rsidRPr="00865D2E">
        <w:rPr>
          <w:rFonts w:ascii="Calibri" w:hAnsi="Calibri" w:cs="Calibri"/>
          <w:spacing w:val="-1"/>
          <w:sz w:val="22"/>
          <w:szCs w:val="22"/>
        </w:rPr>
        <w:t>Income</w:t>
      </w:r>
      <w:r w:rsidRPr="00865D2E">
        <w:rPr>
          <w:rFonts w:ascii="Calibri" w:hAnsi="Calibri" w:cs="Calibri"/>
          <w:sz w:val="22"/>
          <w:szCs w:val="22"/>
        </w:rPr>
        <w:t xml:space="preserve"> </w:t>
      </w:r>
      <w:r w:rsidRPr="00865D2E">
        <w:rPr>
          <w:rFonts w:ascii="Calibri" w:hAnsi="Calibri" w:cs="Calibri"/>
          <w:spacing w:val="-1"/>
          <w:sz w:val="22"/>
          <w:szCs w:val="22"/>
        </w:rPr>
        <w:t>and</w:t>
      </w:r>
      <w:r w:rsidRPr="00865D2E">
        <w:rPr>
          <w:rFonts w:ascii="Calibri" w:hAnsi="Calibri" w:cs="Calibri"/>
          <w:spacing w:val="2"/>
          <w:sz w:val="22"/>
          <w:szCs w:val="22"/>
        </w:rPr>
        <w:t xml:space="preserve"> </w:t>
      </w:r>
      <w:r w:rsidRPr="00865D2E">
        <w:rPr>
          <w:rFonts w:ascii="Calibri" w:hAnsi="Calibri" w:cs="Calibri"/>
          <w:sz w:val="22"/>
          <w:szCs w:val="22"/>
        </w:rPr>
        <w:t>expenditure</w:t>
      </w:r>
      <w:r w:rsidRPr="00865D2E">
        <w:rPr>
          <w:rFonts w:ascii="Calibri" w:hAnsi="Calibri" w:cs="Calibri"/>
          <w:spacing w:val="-2"/>
          <w:sz w:val="22"/>
          <w:szCs w:val="22"/>
        </w:rPr>
        <w:t xml:space="preserve"> </w:t>
      </w:r>
      <w:r w:rsidRPr="00865D2E">
        <w:rPr>
          <w:rFonts w:ascii="Calibri" w:hAnsi="Calibri" w:cs="Calibri"/>
          <w:spacing w:val="-1"/>
          <w:sz w:val="22"/>
          <w:szCs w:val="22"/>
        </w:rPr>
        <w:t>statement</w:t>
      </w:r>
    </w:p>
    <w:p w14:paraId="5060E259" w14:textId="77777777" w:rsidR="00865D2E" w:rsidRPr="00865D2E" w:rsidRDefault="00865D2E" w:rsidP="00865D2E">
      <w:pPr>
        <w:numPr>
          <w:ilvl w:val="0"/>
          <w:numId w:val="8"/>
        </w:numPr>
        <w:tabs>
          <w:tab w:val="left" w:pos="1401"/>
        </w:tabs>
        <w:kinsoku w:val="0"/>
        <w:overflowPunct w:val="0"/>
        <w:jc w:val="both"/>
        <w:rPr>
          <w:rFonts w:ascii="Calibri" w:hAnsi="Calibri" w:cs="Calibri"/>
          <w:sz w:val="22"/>
          <w:szCs w:val="22"/>
        </w:rPr>
      </w:pPr>
      <w:r w:rsidRPr="00865D2E">
        <w:rPr>
          <w:rFonts w:ascii="Calibri" w:hAnsi="Calibri" w:cs="Calibri"/>
          <w:spacing w:val="-1"/>
          <w:sz w:val="22"/>
          <w:szCs w:val="22"/>
        </w:rPr>
        <w:t xml:space="preserve">Balance </w:t>
      </w:r>
      <w:r w:rsidRPr="00865D2E">
        <w:rPr>
          <w:rFonts w:ascii="Calibri" w:hAnsi="Calibri" w:cs="Calibri"/>
          <w:sz w:val="22"/>
          <w:szCs w:val="22"/>
        </w:rPr>
        <w:t>sheet</w:t>
      </w:r>
    </w:p>
    <w:p w14:paraId="2FD85616" w14:textId="77777777" w:rsidR="00865D2E" w:rsidRPr="00865D2E" w:rsidRDefault="00865D2E" w:rsidP="00865D2E">
      <w:pPr>
        <w:numPr>
          <w:ilvl w:val="0"/>
          <w:numId w:val="8"/>
        </w:numPr>
        <w:tabs>
          <w:tab w:val="left" w:pos="1401"/>
        </w:tabs>
        <w:kinsoku w:val="0"/>
        <w:overflowPunct w:val="0"/>
        <w:jc w:val="both"/>
        <w:rPr>
          <w:rFonts w:ascii="Calibri" w:hAnsi="Calibri" w:cs="Calibri"/>
          <w:sz w:val="22"/>
          <w:szCs w:val="22"/>
        </w:rPr>
      </w:pPr>
      <w:r w:rsidRPr="00865D2E">
        <w:rPr>
          <w:rFonts w:ascii="Calibri" w:hAnsi="Calibri" w:cs="Calibri"/>
          <w:spacing w:val="-1"/>
          <w:sz w:val="22"/>
          <w:szCs w:val="22"/>
        </w:rPr>
        <w:t>Cash</w:t>
      </w:r>
      <w:r w:rsidRPr="00865D2E">
        <w:rPr>
          <w:rFonts w:ascii="Calibri" w:hAnsi="Calibri" w:cs="Calibri"/>
          <w:sz w:val="22"/>
          <w:szCs w:val="22"/>
        </w:rPr>
        <w:t xml:space="preserve"> flow </w:t>
      </w:r>
      <w:r w:rsidRPr="00865D2E">
        <w:rPr>
          <w:rFonts w:ascii="Calibri" w:hAnsi="Calibri" w:cs="Calibri"/>
          <w:spacing w:val="-1"/>
          <w:sz w:val="22"/>
          <w:szCs w:val="22"/>
        </w:rPr>
        <w:t>statement</w:t>
      </w:r>
      <w:r w:rsidRPr="00865D2E">
        <w:rPr>
          <w:rFonts w:ascii="Calibri" w:hAnsi="Calibri" w:cs="Calibri"/>
          <w:sz w:val="22"/>
          <w:szCs w:val="22"/>
        </w:rPr>
        <w:t xml:space="preserve"> (monthly)</w:t>
      </w:r>
    </w:p>
    <w:p w14:paraId="196B5719" w14:textId="77777777" w:rsidR="00865D2E" w:rsidRPr="00865D2E" w:rsidRDefault="00865D2E" w:rsidP="00865D2E">
      <w:pPr>
        <w:tabs>
          <w:tab w:val="left" w:pos="1401"/>
        </w:tabs>
        <w:kinsoku w:val="0"/>
        <w:overflowPunct w:val="0"/>
        <w:ind w:left="140" w:hanging="140"/>
        <w:jc w:val="both"/>
        <w:rPr>
          <w:rFonts w:ascii="Calibri" w:hAnsi="Calibri" w:cs="Calibri"/>
          <w:sz w:val="22"/>
          <w:szCs w:val="22"/>
        </w:rPr>
      </w:pPr>
    </w:p>
    <w:p w14:paraId="45F90A09" w14:textId="77777777" w:rsidR="00865D2E" w:rsidRPr="00865D2E" w:rsidRDefault="00865D2E" w:rsidP="00865D2E">
      <w:pPr>
        <w:kinsoku w:val="0"/>
        <w:overflowPunct w:val="0"/>
        <w:ind w:left="426" w:right="171"/>
        <w:jc w:val="both"/>
        <w:rPr>
          <w:rFonts w:ascii="Calibri" w:hAnsi="Calibri" w:cs="Calibri"/>
          <w:i/>
          <w:spacing w:val="-1"/>
          <w:sz w:val="22"/>
          <w:szCs w:val="22"/>
        </w:rPr>
      </w:pPr>
      <w:r w:rsidRPr="00865D2E">
        <w:rPr>
          <w:rFonts w:ascii="Calibri" w:hAnsi="Calibri" w:cs="Calibri"/>
          <w:i/>
          <w:spacing w:val="-1"/>
          <w:sz w:val="22"/>
          <w:szCs w:val="22"/>
        </w:rPr>
        <w:t>Departments</w:t>
      </w:r>
      <w:r w:rsidRPr="00865D2E">
        <w:rPr>
          <w:rFonts w:ascii="Calibri" w:hAnsi="Calibri" w:cs="Calibri"/>
          <w:i/>
          <w:sz w:val="22"/>
          <w:szCs w:val="22"/>
        </w:rPr>
        <w:t xml:space="preserve"> and</w:t>
      </w:r>
      <w:r w:rsidRPr="00865D2E">
        <w:rPr>
          <w:rFonts w:ascii="Calibri" w:hAnsi="Calibri" w:cs="Calibri"/>
          <w:i/>
          <w:spacing w:val="1"/>
          <w:sz w:val="22"/>
          <w:szCs w:val="22"/>
        </w:rPr>
        <w:t xml:space="preserve"> </w:t>
      </w:r>
      <w:r w:rsidRPr="00865D2E">
        <w:rPr>
          <w:rFonts w:ascii="Calibri" w:hAnsi="Calibri" w:cs="Calibri"/>
          <w:i/>
          <w:spacing w:val="-1"/>
          <w:sz w:val="22"/>
          <w:szCs w:val="22"/>
        </w:rPr>
        <w:t>Agencies</w:t>
      </w:r>
      <w:r w:rsidRPr="00865D2E">
        <w:rPr>
          <w:rFonts w:ascii="Calibri" w:hAnsi="Calibri" w:cs="Calibri"/>
          <w:i/>
          <w:sz w:val="22"/>
          <w:szCs w:val="22"/>
        </w:rPr>
        <w:t xml:space="preserve"> should </w:t>
      </w:r>
      <w:r w:rsidRPr="00865D2E">
        <w:rPr>
          <w:rFonts w:ascii="Calibri" w:hAnsi="Calibri" w:cs="Calibri"/>
          <w:i/>
          <w:spacing w:val="-1"/>
          <w:sz w:val="22"/>
          <w:szCs w:val="22"/>
        </w:rPr>
        <w:t>ensure</w:t>
      </w:r>
      <w:r w:rsidRPr="00865D2E">
        <w:rPr>
          <w:rFonts w:ascii="Calibri" w:hAnsi="Calibri" w:cs="Calibri"/>
          <w:i/>
          <w:spacing w:val="-2"/>
          <w:sz w:val="22"/>
          <w:szCs w:val="22"/>
        </w:rPr>
        <w:t xml:space="preserve"> </w:t>
      </w:r>
      <w:r w:rsidRPr="00865D2E">
        <w:rPr>
          <w:rFonts w:ascii="Calibri" w:hAnsi="Calibri" w:cs="Calibri"/>
          <w:i/>
          <w:sz w:val="22"/>
          <w:szCs w:val="22"/>
        </w:rPr>
        <w:t>that the</w:t>
      </w:r>
      <w:r w:rsidRPr="00865D2E">
        <w:rPr>
          <w:rFonts w:ascii="Calibri" w:hAnsi="Calibri" w:cs="Calibri"/>
          <w:i/>
          <w:spacing w:val="1"/>
          <w:sz w:val="22"/>
          <w:szCs w:val="22"/>
        </w:rPr>
        <w:t xml:space="preserve"> </w:t>
      </w:r>
      <w:r w:rsidRPr="00865D2E">
        <w:rPr>
          <w:rFonts w:ascii="Calibri" w:hAnsi="Calibri" w:cs="Calibri"/>
          <w:i/>
          <w:spacing w:val="-1"/>
          <w:sz w:val="22"/>
          <w:szCs w:val="22"/>
        </w:rPr>
        <w:t>presentation</w:t>
      </w:r>
      <w:r w:rsidRPr="00865D2E">
        <w:rPr>
          <w:rFonts w:ascii="Calibri" w:hAnsi="Calibri" w:cs="Calibri"/>
          <w:i/>
          <w:sz w:val="22"/>
          <w:szCs w:val="22"/>
        </w:rPr>
        <w:t xml:space="preserve"> of its </w:t>
      </w:r>
      <w:r w:rsidRPr="00865D2E">
        <w:rPr>
          <w:rFonts w:ascii="Calibri" w:hAnsi="Calibri" w:cs="Calibri"/>
          <w:i/>
          <w:spacing w:val="-1"/>
          <w:sz w:val="22"/>
          <w:szCs w:val="22"/>
        </w:rPr>
        <w:t>financial</w:t>
      </w:r>
      <w:r w:rsidRPr="00865D2E">
        <w:rPr>
          <w:rFonts w:ascii="Calibri" w:hAnsi="Calibri" w:cs="Calibri"/>
          <w:i/>
          <w:sz w:val="22"/>
          <w:szCs w:val="22"/>
        </w:rPr>
        <w:t xml:space="preserve"> </w:t>
      </w:r>
      <w:r w:rsidRPr="00865D2E">
        <w:rPr>
          <w:rFonts w:ascii="Calibri" w:hAnsi="Calibri" w:cs="Calibri"/>
          <w:i/>
          <w:spacing w:val="-1"/>
          <w:sz w:val="22"/>
          <w:szCs w:val="22"/>
        </w:rPr>
        <w:t>model</w:t>
      </w:r>
      <w:r w:rsidRPr="00865D2E">
        <w:rPr>
          <w:rFonts w:ascii="Calibri" w:hAnsi="Calibri" w:cs="Calibri"/>
          <w:i/>
          <w:sz w:val="22"/>
          <w:szCs w:val="22"/>
        </w:rPr>
        <w:t xml:space="preserve"> is in</w:t>
      </w:r>
      <w:r w:rsidRPr="00865D2E">
        <w:rPr>
          <w:rFonts w:ascii="Calibri" w:hAnsi="Calibri" w:cs="Calibri"/>
          <w:i/>
          <w:spacing w:val="77"/>
          <w:sz w:val="22"/>
          <w:szCs w:val="22"/>
        </w:rPr>
        <w:t xml:space="preserve"> </w:t>
      </w:r>
      <w:r w:rsidRPr="00865D2E">
        <w:rPr>
          <w:rFonts w:ascii="Calibri" w:hAnsi="Calibri" w:cs="Calibri"/>
          <w:i/>
          <w:sz w:val="22"/>
          <w:szCs w:val="22"/>
        </w:rPr>
        <w:t>keeping</w:t>
      </w:r>
      <w:r w:rsidRPr="00865D2E">
        <w:rPr>
          <w:rFonts w:ascii="Calibri" w:hAnsi="Calibri" w:cs="Calibri"/>
          <w:i/>
          <w:spacing w:val="-3"/>
          <w:sz w:val="22"/>
          <w:szCs w:val="22"/>
        </w:rPr>
        <w:t xml:space="preserve"> </w:t>
      </w:r>
      <w:r w:rsidRPr="00865D2E">
        <w:rPr>
          <w:rFonts w:ascii="Calibri" w:hAnsi="Calibri" w:cs="Calibri"/>
          <w:i/>
          <w:sz w:val="22"/>
          <w:szCs w:val="22"/>
        </w:rPr>
        <w:t xml:space="preserve">with all </w:t>
      </w:r>
      <w:r w:rsidRPr="00865D2E">
        <w:rPr>
          <w:rFonts w:ascii="Calibri" w:hAnsi="Calibri" w:cs="Calibri"/>
          <w:i/>
          <w:spacing w:val="-1"/>
          <w:sz w:val="22"/>
          <w:szCs w:val="22"/>
        </w:rPr>
        <w:t>relevant</w:t>
      </w:r>
      <w:r w:rsidRPr="00865D2E">
        <w:rPr>
          <w:rFonts w:ascii="Calibri" w:hAnsi="Calibri" w:cs="Calibri"/>
          <w:i/>
          <w:sz w:val="22"/>
          <w:szCs w:val="22"/>
        </w:rPr>
        <w:t xml:space="preserve"> </w:t>
      </w:r>
      <w:r w:rsidRPr="00865D2E">
        <w:rPr>
          <w:rFonts w:ascii="Calibri" w:hAnsi="Calibri" w:cs="Calibri"/>
          <w:i/>
          <w:spacing w:val="-1"/>
          <w:sz w:val="22"/>
          <w:szCs w:val="22"/>
        </w:rPr>
        <w:t>legislation</w:t>
      </w:r>
      <w:r w:rsidRPr="00865D2E">
        <w:rPr>
          <w:rFonts w:ascii="Calibri" w:hAnsi="Calibri" w:cs="Calibri"/>
          <w:i/>
          <w:spacing w:val="2"/>
          <w:sz w:val="22"/>
          <w:szCs w:val="22"/>
        </w:rPr>
        <w:t xml:space="preserve"> </w:t>
      </w:r>
      <w:r w:rsidRPr="00865D2E">
        <w:rPr>
          <w:rFonts w:ascii="Calibri" w:hAnsi="Calibri" w:cs="Calibri"/>
          <w:i/>
          <w:spacing w:val="-1"/>
          <w:sz w:val="22"/>
          <w:szCs w:val="22"/>
        </w:rPr>
        <w:t>governing</w:t>
      </w:r>
      <w:r w:rsidRPr="00865D2E">
        <w:rPr>
          <w:rFonts w:ascii="Calibri" w:hAnsi="Calibri" w:cs="Calibri"/>
          <w:i/>
          <w:spacing w:val="-3"/>
          <w:sz w:val="22"/>
          <w:szCs w:val="22"/>
        </w:rPr>
        <w:t xml:space="preserve"> </w:t>
      </w:r>
      <w:r w:rsidRPr="00865D2E">
        <w:rPr>
          <w:rFonts w:ascii="Calibri" w:hAnsi="Calibri" w:cs="Calibri"/>
          <w:i/>
          <w:sz w:val="22"/>
          <w:szCs w:val="22"/>
        </w:rPr>
        <w:t>the</w:t>
      </w:r>
      <w:r w:rsidRPr="00865D2E">
        <w:rPr>
          <w:rFonts w:ascii="Calibri" w:hAnsi="Calibri" w:cs="Calibri"/>
          <w:i/>
          <w:spacing w:val="4"/>
          <w:sz w:val="22"/>
          <w:szCs w:val="22"/>
        </w:rPr>
        <w:t xml:space="preserve"> </w:t>
      </w:r>
      <w:r w:rsidRPr="00865D2E">
        <w:rPr>
          <w:rFonts w:ascii="Calibri" w:hAnsi="Calibri" w:cs="Calibri"/>
          <w:i/>
          <w:spacing w:val="-1"/>
          <w:sz w:val="22"/>
          <w:szCs w:val="22"/>
        </w:rPr>
        <w:t>organization</w:t>
      </w:r>
      <w:r w:rsidRPr="00865D2E">
        <w:rPr>
          <w:rFonts w:ascii="Calibri" w:hAnsi="Calibri" w:cs="Calibri"/>
          <w:i/>
          <w:sz w:val="22"/>
          <w:szCs w:val="22"/>
        </w:rPr>
        <w:t xml:space="preserve"> </w:t>
      </w:r>
      <w:r w:rsidRPr="00865D2E">
        <w:rPr>
          <w:rFonts w:ascii="Calibri" w:hAnsi="Calibri" w:cs="Calibri"/>
          <w:i/>
          <w:spacing w:val="-1"/>
          <w:sz w:val="22"/>
          <w:szCs w:val="22"/>
        </w:rPr>
        <w:t>such</w:t>
      </w:r>
      <w:r w:rsidRPr="00865D2E">
        <w:rPr>
          <w:rFonts w:ascii="Calibri" w:hAnsi="Calibri" w:cs="Calibri"/>
          <w:i/>
          <w:sz w:val="22"/>
          <w:szCs w:val="22"/>
        </w:rPr>
        <w:t xml:space="preserve"> </w:t>
      </w:r>
      <w:r w:rsidRPr="00865D2E">
        <w:rPr>
          <w:rFonts w:ascii="Calibri" w:hAnsi="Calibri" w:cs="Calibri"/>
          <w:i/>
          <w:spacing w:val="-1"/>
          <w:sz w:val="22"/>
          <w:szCs w:val="22"/>
        </w:rPr>
        <w:t>as</w:t>
      </w:r>
      <w:r w:rsidRPr="00865D2E">
        <w:rPr>
          <w:rFonts w:ascii="Calibri" w:hAnsi="Calibri" w:cs="Calibri"/>
          <w:i/>
          <w:sz w:val="22"/>
          <w:szCs w:val="22"/>
        </w:rPr>
        <w:t xml:space="preserve"> Executive</w:t>
      </w:r>
      <w:r w:rsidRPr="00865D2E">
        <w:rPr>
          <w:rFonts w:ascii="Calibri" w:hAnsi="Calibri" w:cs="Calibri"/>
          <w:i/>
          <w:spacing w:val="-1"/>
          <w:sz w:val="22"/>
          <w:szCs w:val="22"/>
        </w:rPr>
        <w:t xml:space="preserve"> Agencies</w:t>
      </w:r>
      <w:r w:rsidRPr="00865D2E">
        <w:rPr>
          <w:rFonts w:ascii="Calibri" w:hAnsi="Calibri" w:cs="Calibri"/>
          <w:i/>
          <w:sz w:val="22"/>
          <w:szCs w:val="22"/>
        </w:rPr>
        <w:t xml:space="preserve"> </w:t>
      </w:r>
      <w:r w:rsidRPr="00865D2E">
        <w:rPr>
          <w:rFonts w:ascii="Calibri" w:hAnsi="Calibri" w:cs="Calibri"/>
          <w:i/>
          <w:spacing w:val="-1"/>
          <w:sz w:val="22"/>
          <w:szCs w:val="22"/>
        </w:rPr>
        <w:t>Act,</w:t>
      </w:r>
      <w:r w:rsidRPr="00865D2E">
        <w:rPr>
          <w:rFonts w:ascii="Calibri" w:hAnsi="Calibri" w:cs="Calibri"/>
          <w:i/>
          <w:spacing w:val="79"/>
          <w:sz w:val="22"/>
          <w:szCs w:val="22"/>
        </w:rPr>
        <w:t xml:space="preserve"> </w:t>
      </w:r>
      <w:r w:rsidRPr="00865D2E">
        <w:rPr>
          <w:rFonts w:ascii="Calibri" w:hAnsi="Calibri" w:cs="Calibri"/>
          <w:i/>
          <w:sz w:val="22"/>
          <w:szCs w:val="22"/>
        </w:rPr>
        <w:t>Public</w:t>
      </w:r>
      <w:r w:rsidRPr="00865D2E">
        <w:rPr>
          <w:rFonts w:ascii="Calibri" w:hAnsi="Calibri" w:cs="Calibri"/>
          <w:i/>
          <w:spacing w:val="-1"/>
          <w:sz w:val="22"/>
          <w:szCs w:val="22"/>
        </w:rPr>
        <w:t xml:space="preserve"> Bodies</w:t>
      </w:r>
      <w:r w:rsidRPr="00865D2E">
        <w:rPr>
          <w:rFonts w:ascii="Calibri" w:hAnsi="Calibri" w:cs="Calibri"/>
          <w:i/>
          <w:sz w:val="22"/>
          <w:szCs w:val="22"/>
        </w:rPr>
        <w:t xml:space="preserve"> </w:t>
      </w:r>
      <w:r w:rsidRPr="00865D2E">
        <w:rPr>
          <w:rFonts w:ascii="Calibri" w:hAnsi="Calibri" w:cs="Calibri"/>
          <w:i/>
          <w:spacing w:val="-1"/>
          <w:sz w:val="22"/>
          <w:szCs w:val="22"/>
        </w:rPr>
        <w:t>and</w:t>
      </w:r>
      <w:r w:rsidRPr="00865D2E">
        <w:rPr>
          <w:rFonts w:ascii="Calibri" w:hAnsi="Calibri" w:cs="Calibri"/>
          <w:i/>
          <w:sz w:val="22"/>
          <w:szCs w:val="22"/>
        </w:rPr>
        <w:t xml:space="preserve"> </w:t>
      </w:r>
      <w:r w:rsidRPr="00865D2E">
        <w:rPr>
          <w:rFonts w:ascii="Calibri" w:hAnsi="Calibri" w:cs="Calibri"/>
          <w:i/>
          <w:spacing w:val="-1"/>
          <w:sz w:val="22"/>
          <w:szCs w:val="22"/>
        </w:rPr>
        <w:t>Management</w:t>
      </w:r>
      <w:r w:rsidRPr="00865D2E">
        <w:rPr>
          <w:rFonts w:ascii="Calibri" w:hAnsi="Calibri" w:cs="Calibri"/>
          <w:i/>
          <w:sz w:val="22"/>
          <w:szCs w:val="22"/>
        </w:rPr>
        <w:t xml:space="preserve"> </w:t>
      </w:r>
      <w:r w:rsidRPr="00865D2E">
        <w:rPr>
          <w:rFonts w:ascii="Calibri" w:hAnsi="Calibri" w:cs="Calibri"/>
          <w:i/>
          <w:spacing w:val="-1"/>
          <w:sz w:val="22"/>
          <w:szCs w:val="22"/>
        </w:rPr>
        <w:t>Act,</w:t>
      </w:r>
      <w:r w:rsidRPr="00865D2E">
        <w:rPr>
          <w:rFonts w:ascii="Calibri" w:hAnsi="Calibri" w:cs="Calibri"/>
          <w:i/>
          <w:sz w:val="22"/>
          <w:szCs w:val="22"/>
        </w:rPr>
        <w:t xml:space="preserve"> </w:t>
      </w:r>
      <w:r w:rsidRPr="00865D2E">
        <w:rPr>
          <w:rFonts w:ascii="Calibri" w:hAnsi="Calibri" w:cs="Calibri"/>
          <w:i/>
          <w:spacing w:val="-1"/>
          <w:sz w:val="22"/>
          <w:szCs w:val="22"/>
        </w:rPr>
        <w:t>Financial</w:t>
      </w:r>
      <w:r w:rsidRPr="00865D2E">
        <w:rPr>
          <w:rFonts w:ascii="Calibri" w:hAnsi="Calibri" w:cs="Calibri"/>
          <w:i/>
          <w:sz w:val="22"/>
          <w:szCs w:val="22"/>
        </w:rPr>
        <w:t xml:space="preserve"> </w:t>
      </w:r>
      <w:r w:rsidRPr="00865D2E">
        <w:rPr>
          <w:rFonts w:ascii="Calibri" w:hAnsi="Calibri" w:cs="Calibri"/>
          <w:i/>
          <w:spacing w:val="-1"/>
          <w:sz w:val="22"/>
          <w:szCs w:val="22"/>
        </w:rPr>
        <w:t>Administration</w:t>
      </w:r>
      <w:r w:rsidRPr="00865D2E">
        <w:rPr>
          <w:rFonts w:ascii="Calibri" w:hAnsi="Calibri" w:cs="Calibri"/>
          <w:i/>
          <w:sz w:val="22"/>
          <w:szCs w:val="22"/>
        </w:rPr>
        <w:t xml:space="preserve"> </w:t>
      </w:r>
      <w:r w:rsidRPr="00865D2E">
        <w:rPr>
          <w:rFonts w:ascii="Calibri" w:hAnsi="Calibri" w:cs="Calibri"/>
          <w:i/>
          <w:spacing w:val="-1"/>
          <w:sz w:val="22"/>
          <w:szCs w:val="22"/>
        </w:rPr>
        <w:t>and</w:t>
      </w:r>
      <w:r w:rsidRPr="00865D2E">
        <w:rPr>
          <w:rFonts w:ascii="Calibri" w:hAnsi="Calibri" w:cs="Calibri"/>
          <w:i/>
          <w:sz w:val="22"/>
          <w:szCs w:val="22"/>
        </w:rPr>
        <w:t xml:space="preserve"> Audit </w:t>
      </w:r>
      <w:r w:rsidRPr="00865D2E">
        <w:rPr>
          <w:rFonts w:ascii="Calibri" w:hAnsi="Calibri" w:cs="Calibri"/>
          <w:i/>
          <w:spacing w:val="-1"/>
          <w:sz w:val="22"/>
          <w:szCs w:val="22"/>
        </w:rPr>
        <w:t>Act</w:t>
      </w:r>
      <w:r w:rsidRPr="00865D2E">
        <w:rPr>
          <w:rFonts w:ascii="Calibri" w:hAnsi="Calibri" w:cs="Calibri"/>
          <w:i/>
          <w:sz w:val="22"/>
          <w:szCs w:val="22"/>
        </w:rPr>
        <w:t xml:space="preserve"> and </w:t>
      </w:r>
      <w:r w:rsidRPr="00865D2E">
        <w:rPr>
          <w:rFonts w:ascii="Calibri" w:hAnsi="Calibri" w:cs="Calibri"/>
          <w:i/>
          <w:spacing w:val="-1"/>
          <w:sz w:val="22"/>
          <w:szCs w:val="22"/>
        </w:rPr>
        <w:t>Regulations;</w:t>
      </w:r>
      <w:r w:rsidRPr="00865D2E">
        <w:rPr>
          <w:rFonts w:ascii="Calibri" w:hAnsi="Calibri" w:cs="Calibri"/>
          <w:i/>
          <w:sz w:val="22"/>
          <w:szCs w:val="22"/>
        </w:rPr>
        <w:t xml:space="preserve"> </w:t>
      </w:r>
      <w:r w:rsidRPr="00865D2E">
        <w:rPr>
          <w:rFonts w:ascii="Calibri" w:hAnsi="Calibri" w:cs="Calibri"/>
          <w:i/>
          <w:spacing w:val="-1"/>
          <w:sz w:val="22"/>
          <w:szCs w:val="22"/>
        </w:rPr>
        <w:t>as</w:t>
      </w:r>
      <w:r w:rsidRPr="00865D2E">
        <w:rPr>
          <w:rFonts w:ascii="Calibri" w:hAnsi="Calibri" w:cs="Calibri"/>
          <w:i/>
          <w:spacing w:val="103"/>
          <w:sz w:val="22"/>
          <w:szCs w:val="22"/>
        </w:rPr>
        <w:t xml:space="preserve"> </w:t>
      </w:r>
      <w:r w:rsidRPr="00865D2E">
        <w:rPr>
          <w:rFonts w:ascii="Calibri" w:hAnsi="Calibri" w:cs="Calibri"/>
          <w:i/>
          <w:spacing w:val="-1"/>
          <w:sz w:val="22"/>
          <w:szCs w:val="22"/>
        </w:rPr>
        <w:t>well</w:t>
      </w:r>
      <w:r w:rsidRPr="00865D2E">
        <w:rPr>
          <w:rFonts w:ascii="Calibri" w:hAnsi="Calibri" w:cs="Calibri"/>
          <w:i/>
          <w:sz w:val="22"/>
          <w:szCs w:val="22"/>
        </w:rPr>
        <w:t xml:space="preserve"> </w:t>
      </w:r>
      <w:r w:rsidRPr="00865D2E">
        <w:rPr>
          <w:rFonts w:ascii="Calibri" w:hAnsi="Calibri" w:cs="Calibri"/>
          <w:i/>
          <w:spacing w:val="-1"/>
          <w:sz w:val="22"/>
          <w:szCs w:val="22"/>
        </w:rPr>
        <w:t>as</w:t>
      </w:r>
      <w:r w:rsidRPr="00865D2E">
        <w:rPr>
          <w:rFonts w:ascii="Calibri" w:hAnsi="Calibri" w:cs="Calibri"/>
          <w:i/>
          <w:sz w:val="22"/>
          <w:szCs w:val="22"/>
        </w:rPr>
        <w:t xml:space="preserve"> the</w:t>
      </w:r>
      <w:r w:rsidRPr="00865D2E">
        <w:rPr>
          <w:rFonts w:ascii="Calibri" w:hAnsi="Calibri" w:cs="Calibri"/>
          <w:i/>
          <w:spacing w:val="-1"/>
          <w:sz w:val="22"/>
          <w:szCs w:val="22"/>
        </w:rPr>
        <w:t xml:space="preserve"> Financial</w:t>
      </w:r>
      <w:r w:rsidRPr="00865D2E">
        <w:rPr>
          <w:rFonts w:ascii="Calibri" w:hAnsi="Calibri" w:cs="Calibri"/>
          <w:i/>
          <w:spacing w:val="2"/>
          <w:sz w:val="22"/>
          <w:szCs w:val="22"/>
        </w:rPr>
        <w:t xml:space="preserve"> </w:t>
      </w:r>
      <w:r w:rsidRPr="00865D2E">
        <w:rPr>
          <w:rFonts w:ascii="Calibri" w:hAnsi="Calibri" w:cs="Calibri"/>
          <w:i/>
          <w:spacing w:val="-1"/>
          <w:sz w:val="22"/>
          <w:szCs w:val="22"/>
        </w:rPr>
        <w:t>Instructions</w:t>
      </w:r>
      <w:r w:rsidRPr="00865D2E">
        <w:rPr>
          <w:rFonts w:ascii="Calibri" w:hAnsi="Calibri" w:cs="Calibri"/>
          <w:i/>
          <w:sz w:val="22"/>
          <w:szCs w:val="22"/>
        </w:rPr>
        <w:t xml:space="preserve"> to </w:t>
      </w:r>
      <w:r w:rsidRPr="00865D2E">
        <w:rPr>
          <w:rFonts w:ascii="Calibri" w:hAnsi="Calibri" w:cs="Calibri"/>
          <w:i/>
          <w:spacing w:val="-1"/>
          <w:sz w:val="22"/>
          <w:szCs w:val="22"/>
        </w:rPr>
        <w:t>Executive</w:t>
      </w:r>
      <w:r w:rsidRPr="00865D2E">
        <w:rPr>
          <w:rFonts w:ascii="Calibri" w:hAnsi="Calibri" w:cs="Calibri"/>
          <w:i/>
          <w:spacing w:val="1"/>
          <w:sz w:val="22"/>
          <w:szCs w:val="22"/>
        </w:rPr>
        <w:t xml:space="preserve"> </w:t>
      </w:r>
      <w:r w:rsidRPr="00865D2E">
        <w:rPr>
          <w:rFonts w:ascii="Calibri" w:hAnsi="Calibri" w:cs="Calibri"/>
          <w:i/>
          <w:spacing w:val="-1"/>
          <w:sz w:val="22"/>
          <w:szCs w:val="22"/>
        </w:rPr>
        <w:t>Agencies</w:t>
      </w:r>
      <w:r w:rsidRPr="00865D2E">
        <w:rPr>
          <w:rFonts w:ascii="Calibri" w:hAnsi="Calibri" w:cs="Calibri"/>
          <w:i/>
          <w:sz w:val="22"/>
          <w:szCs w:val="22"/>
        </w:rPr>
        <w:t xml:space="preserve"> </w:t>
      </w:r>
      <w:r w:rsidRPr="00865D2E">
        <w:rPr>
          <w:rFonts w:ascii="Calibri" w:hAnsi="Calibri" w:cs="Calibri"/>
          <w:i/>
          <w:spacing w:val="-1"/>
          <w:sz w:val="22"/>
          <w:szCs w:val="22"/>
        </w:rPr>
        <w:t>and</w:t>
      </w:r>
      <w:r w:rsidRPr="00865D2E">
        <w:rPr>
          <w:rFonts w:ascii="Calibri" w:hAnsi="Calibri" w:cs="Calibri"/>
          <w:i/>
          <w:sz w:val="22"/>
          <w:szCs w:val="22"/>
        </w:rPr>
        <w:t xml:space="preserve"> Generally</w:t>
      </w:r>
      <w:r w:rsidRPr="00865D2E">
        <w:rPr>
          <w:rFonts w:ascii="Calibri" w:hAnsi="Calibri" w:cs="Calibri"/>
          <w:i/>
          <w:spacing w:val="-5"/>
          <w:sz w:val="22"/>
          <w:szCs w:val="22"/>
        </w:rPr>
        <w:t xml:space="preserve"> </w:t>
      </w:r>
      <w:r w:rsidRPr="00865D2E">
        <w:rPr>
          <w:rFonts w:ascii="Calibri" w:hAnsi="Calibri" w:cs="Calibri"/>
          <w:i/>
          <w:spacing w:val="-1"/>
          <w:sz w:val="22"/>
          <w:szCs w:val="22"/>
        </w:rPr>
        <w:t>Accepted</w:t>
      </w:r>
      <w:r w:rsidRPr="00865D2E">
        <w:rPr>
          <w:rFonts w:ascii="Calibri" w:hAnsi="Calibri" w:cs="Calibri"/>
          <w:i/>
          <w:sz w:val="22"/>
          <w:szCs w:val="22"/>
        </w:rPr>
        <w:t xml:space="preserve"> Accounting</w:t>
      </w:r>
      <w:r w:rsidRPr="00865D2E">
        <w:rPr>
          <w:rFonts w:ascii="Calibri" w:hAnsi="Calibri" w:cs="Calibri"/>
          <w:i/>
          <w:spacing w:val="89"/>
          <w:sz w:val="22"/>
          <w:szCs w:val="22"/>
        </w:rPr>
        <w:t xml:space="preserve"> </w:t>
      </w:r>
      <w:r w:rsidRPr="00865D2E">
        <w:rPr>
          <w:rFonts w:ascii="Calibri" w:hAnsi="Calibri" w:cs="Calibri"/>
          <w:i/>
          <w:spacing w:val="-1"/>
          <w:sz w:val="22"/>
          <w:szCs w:val="22"/>
        </w:rPr>
        <w:t>Practice,</w:t>
      </w:r>
      <w:r w:rsidRPr="00865D2E">
        <w:rPr>
          <w:rFonts w:ascii="Calibri" w:hAnsi="Calibri" w:cs="Calibri"/>
          <w:i/>
          <w:sz w:val="22"/>
          <w:szCs w:val="22"/>
        </w:rPr>
        <w:t xml:space="preserve"> </w:t>
      </w:r>
      <w:r w:rsidRPr="00865D2E">
        <w:rPr>
          <w:rFonts w:ascii="Calibri" w:hAnsi="Calibri" w:cs="Calibri"/>
          <w:i/>
          <w:spacing w:val="-1"/>
          <w:sz w:val="22"/>
          <w:szCs w:val="22"/>
        </w:rPr>
        <w:t>which</w:t>
      </w:r>
      <w:r w:rsidRPr="00865D2E">
        <w:rPr>
          <w:rFonts w:ascii="Calibri" w:hAnsi="Calibri" w:cs="Calibri"/>
          <w:i/>
          <w:spacing w:val="2"/>
          <w:sz w:val="22"/>
          <w:szCs w:val="22"/>
        </w:rPr>
        <w:t xml:space="preserve"> </w:t>
      </w:r>
      <w:r w:rsidRPr="00865D2E">
        <w:rPr>
          <w:rFonts w:ascii="Calibri" w:hAnsi="Calibri" w:cs="Calibri"/>
          <w:i/>
          <w:sz w:val="22"/>
          <w:szCs w:val="22"/>
        </w:rPr>
        <w:t>are</w:t>
      </w:r>
      <w:r w:rsidRPr="00865D2E">
        <w:rPr>
          <w:rFonts w:ascii="Calibri" w:hAnsi="Calibri" w:cs="Calibri"/>
          <w:i/>
          <w:spacing w:val="-1"/>
          <w:sz w:val="22"/>
          <w:szCs w:val="22"/>
        </w:rPr>
        <w:t xml:space="preserve"> based</w:t>
      </w:r>
      <w:r w:rsidRPr="00865D2E">
        <w:rPr>
          <w:rFonts w:ascii="Calibri" w:hAnsi="Calibri" w:cs="Calibri"/>
          <w:i/>
          <w:spacing w:val="2"/>
          <w:sz w:val="22"/>
          <w:szCs w:val="22"/>
        </w:rPr>
        <w:t xml:space="preserve"> </w:t>
      </w:r>
      <w:r w:rsidRPr="00865D2E">
        <w:rPr>
          <w:rFonts w:ascii="Calibri" w:hAnsi="Calibri" w:cs="Calibri"/>
          <w:i/>
          <w:sz w:val="22"/>
          <w:szCs w:val="22"/>
        </w:rPr>
        <w:t>on the</w:t>
      </w:r>
      <w:r w:rsidRPr="00865D2E">
        <w:rPr>
          <w:rFonts w:ascii="Calibri" w:hAnsi="Calibri" w:cs="Calibri"/>
          <w:i/>
          <w:spacing w:val="1"/>
          <w:sz w:val="22"/>
          <w:szCs w:val="22"/>
        </w:rPr>
        <w:t xml:space="preserve"> </w:t>
      </w:r>
      <w:r w:rsidRPr="00865D2E">
        <w:rPr>
          <w:rFonts w:ascii="Calibri" w:hAnsi="Calibri" w:cs="Calibri"/>
          <w:i/>
          <w:spacing w:val="-1"/>
          <w:sz w:val="22"/>
          <w:szCs w:val="22"/>
        </w:rPr>
        <w:t>International</w:t>
      </w:r>
      <w:r w:rsidRPr="00865D2E">
        <w:rPr>
          <w:rFonts w:ascii="Calibri" w:hAnsi="Calibri" w:cs="Calibri"/>
          <w:i/>
          <w:sz w:val="22"/>
          <w:szCs w:val="22"/>
        </w:rPr>
        <w:t xml:space="preserve"> Public </w:t>
      </w:r>
      <w:r w:rsidRPr="00865D2E">
        <w:rPr>
          <w:rFonts w:ascii="Calibri" w:hAnsi="Calibri" w:cs="Calibri"/>
          <w:i/>
          <w:spacing w:val="-1"/>
          <w:sz w:val="22"/>
          <w:szCs w:val="22"/>
        </w:rPr>
        <w:t>Sector</w:t>
      </w:r>
      <w:r w:rsidRPr="00865D2E">
        <w:rPr>
          <w:rFonts w:ascii="Calibri" w:hAnsi="Calibri" w:cs="Calibri"/>
          <w:i/>
          <w:sz w:val="22"/>
          <w:szCs w:val="22"/>
        </w:rPr>
        <w:t xml:space="preserve"> </w:t>
      </w:r>
      <w:r w:rsidRPr="00865D2E">
        <w:rPr>
          <w:rFonts w:ascii="Calibri" w:hAnsi="Calibri" w:cs="Calibri"/>
          <w:i/>
          <w:spacing w:val="-1"/>
          <w:sz w:val="22"/>
          <w:szCs w:val="22"/>
        </w:rPr>
        <w:t>Accounting</w:t>
      </w:r>
      <w:r w:rsidRPr="00865D2E">
        <w:rPr>
          <w:rFonts w:ascii="Calibri" w:hAnsi="Calibri" w:cs="Calibri"/>
          <w:i/>
          <w:spacing w:val="-3"/>
          <w:sz w:val="22"/>
          <w:szCs w:val="22"/>
        </w:rPr>
        <w:t xml:space="preserve"> </w:t>
      </w:r>
      <w:r w:rsidRPr="00865D2E">
        <w:rPr>
          <w:rFonts w:ascii="Calibri" w:hAnsi="Calibri" w:cs="Calibri"/>
          <w:i/>
          <w:sz w:val="22"/>
          <w:szCs w:val="22"/>
        </w:rPr>
        <w:t xml:space="preserve">Standards </w:t>
      </w:r>
      <w:r w:rsidRPr="00865D2E">
        <w:rPr>
          <w:rFonts w:ascii="Calibri" w:hAnsi="Calibri" w:cs="Calibri"/>
          <w:i/>
          <w:spacing w:val="-1"/>
          <w:sz w:val="22"/>
          <w:szCs w:val="22"/>
        </w:rPr>
        <w:t>and</w:t>
      </w:r>
      <w:r w:rsidRPr="00865D2E">
        <w:rPr>
          <w:rFonts w:ascii="Calibri" w:hAnsi="Calibri" w:cs="Calibri"/>
          <w:i/>
          <w:spacing w:val="71"/>
          <w:sz w:val="22"/>
          <w:szCs w:val="22"/>
        </w:rPr>
        <w:t xml:space="preserve"> </w:t>
      </w:r>
      <w:r w:rsidRPr="00865D2E">
        <w:rPr>
          <w:rFonts w:ascii="Calibri" w:hAnsi="Calibri" w:cs="Calibri"/>
          <w:i/>
          <w:spacing w:val="-1"/>
          <w:sz w:val="22"/>
          <w:szCs w:val="22"/>
        </w:rPr>
        <w:t>International</w:t>
      </w:r>
      <w:r w:rsidRPr="00865D2E">
        <w:rPr>
          <w:rFonts w:ascii="Calibri" w:hAnsi="Calibri" w:cs="Calibri"/>
          <w:i/>
          <w:spacing w:val="2"/>
          <w:sz w:val="22"/>
          <w:szCs w:val="22"/>
        </w:rPr>
        <w:t xml:space="preserve"> </w:t>
      </w:r>
      <w:r w:rsidRPr="00865D2E">
        <w:rPr>
          <w:rFonts w:ascii="Calibri" w:hAnsi="Calibri" w:cs="Calibri"/>
          <w:i/>
          <w:spacing w:val="-1"/>
          <w:sz w:val="22"/>
          <w:szCs w:val="22"/>
        </w:rPr>
        <w:t>Financial</w:t>
      </w:r>
      <w:r w:rsidRPr="00865D2E">
        <w:rPr>
          <w:rFonts w:ascii="Calibri" w:hAnsi="Calibri" w:cs="Calibri"/>
          <w:i/>
          <w:sz w:val="22"/>
          <w:szCs w:val="22"/>
        </w:rPr>
        <w:t xml:space="preserve"> Reporting</w:t>
      </w:r>
      <w:r w:rsidRPr="00865D2E">
        <w:rPr>
          <w:rFonts w:ascii="Calibri" w:hAnsi="Calibri" w:cs="Calibri"/>
          <w:i/>
          <w:spacing w:val="-3"/>
          <w:sz w:val="22"/>
          <w:szCs w:val="22"/>
        </w:rPr>
        <w:t xml:space="preserve"> </w:t>
      </w:r>
      <w:r w:rsidRPr="00865D2E">
        <w:rPr>
          <w:rFonts w:ascii="Calibri" w:hAnsi="Calibri" w:cs="Calibri"/>
          <w:i/>
          <w:sz w:val="22"/>
          <w:szCs w:val="22"/>
        </w:rPr>
        <w:t>Standards</w:t>
      </w:r>
      <w:r w:rsidRPr="00865D2E">
        <w:rPr>
          <w:rFonts w:ascii="Calibri" w:hAnsi="Calibri" w:cs="Calibri"/>
          <w:i/>
          <w:spacing w:val="1"/>
          <w:sz w:val="22"/>
          <w:szCs w:val="22"/>
        </w:rPr>
        <w:t xml:space="preserve"> </w:t>
      </w:r>
      <w:r w:rsidRPr="00865D2E">
        <w:rPr>
          <w:rFonts w:ascii="Calibri" w:hAnsi="Calibri" w:cs="Calibri"/>
          <w:i/>
          <w:spacing w:val="-1"/>
          <w:sz w:val="22"/>
          <w:szCs w:val="22"/>
        </w:rPr>
        <w:t>respectively.</w:t>
      </w:r>
    </w:p>
    <w:p w14:paraId="7E02DEB2" w14:textId="77777777" w:rsidR="00865D2E" w:rsidRPr="00865D2E" w:rsidRDefault="00865D2E" w:rsidP="00865D2E">
      <w:pPr>
        <w:tabs>
          <w:tab w:val="left" w:pos="1401"/>
        </w:tabs>
        <w:kinsoku w:val="0"/>
        <w:overflowPunct w:val="0"/>
        <w:ind w:left="140" w:hanging="140"/>
        <w:jc w:val="both"/>
        <w:rPr>
          <w:rFonts w:ascii="Calibri" w:hAnsi="Calibri" w:cs="Calibri"/>
          <w:sz w:val="22"/>
          <w:szCs w:val="22"/>
        </w:rPr>
      </w:pPr>
    </w:p>
    <w:p w14:paraId="4F26544A" w14:textId="77777777" w:rsidR="00865D2E" w:rsidRPr="00865D2E" w:rsidRDefault="00865D2E" w:rsidP="00865D2E">
      <w:pPr>
        <w:kinsoku w:val="0"/>
        <w:overflowPunct w:val="0"/>
        <w:ind w:left="567" w:right="494"/>
        <w:jc w:val="both"/>
        <w:rPr>
          <w:rFonts w:ascii="Calibri" w:hAnsi="Calibri" w:cs="Calibri"/>
          <w:i/>
          <w:sz w:val="22"/>
          <w:szCs w:val="22"/>
        </w:rPr>
      </w:pPr>
    </w:p>
    <w:p w14:paraId="0C7C7E04" w14:textId="77777777" w:rsidR="00865D2E" w:rsidRPr="00865D2E" w:rsidRDefault="00865D2E" w:rsidP="00865D2E">
      <w:pPr>
        <w:widowControl/>
        <w:autoSpaceDE/>
        <w:autoSpaceDN/>
        <w:adjustRightInd/>
        <w:spacing w:after="160" w:line="259" w:lineRule="auto"/>
        <w:jc w:val="both"/>
        <w:rPr>
          <w:rFonts w:ascii="Calibri" w:hAnsi="Calibri" w:cs="Calibri"/>
          <w:sz w:val="22"/>
          <w:szCs w:val="22"/>
        </w:rPr>
      </w:pPr>
      <w:r w:rsidRPr="00865D2E">
        <w:rPr>
          <w:rFonts w:ascii="Calibri" w:hAnsi="Calibri" w:cs="Calibri"/>
          <w:i/>
        </w:rPr>
        <w:br w:type="page"/>
      </w:r>
      <w:r w:rsidRPr="00865D2E">
        <w:rPr>
          <w:rFonts w:ascii="Calibri" w:hAnsi="Calibri" w:cs="Calibri"/>
          <w:b/>
          <w:i/>
          <w:sz w:val="22"/>
          <w:szCs w:val="22"/>
        </w:rPr>
        <w:lastRenderedPageBreak/>
        <w:t xml:space="preserve">Table 5:     </w:t>
      </w:r>
      <w:r w:rsidRPr="00865D2E">
        <w:rPr>
          <w:rFonts w:ascii="Calibri" w:hAnsi="Calibri" w:cs="Calibri"/>
          <w:sz w:val="22"/>
          <w:szCs w:val="22"/>
        </w:rPr>
        <w:t>Medium-Term Financial Resource Plan</w:t>
      </w:r>
    </w:p>
    <w:p w14:paraId="1EFB1ED8" w14:textId="77777777" w:rsidR="00865D2E" w:rsidRPr="00865D2E" w:rsidRDefault="00865D2E" w:rsidP="00865D2E">
      <w:pPr>
        <w:jc w:val="center"/>
        <w:rPr>
          <w:b/>
          <w:sz w:val="32"/>
          <w:szCs w:val="32"/>
        </w:rPr>
      </w:pPr>
    </w:p>
    <w:tbl>
      <w:tblPr>
        <w:tblStyle w:val="TableGrid8"/>
        <w:tblW w:w="10557" w:type="dxa"/>
        <w:jc w:val="center"/>
        <w:tblLayout w:type="fixed"/>
        <w:tblLook w:val="04A0" w:firstRow="1" w:lastRow="0" w:firstColumn="1" w:lastColumn="0" w:noHBand="0" w:noVBand="1"/>
      </w:tblPr>
      <w:tblGrid>
        <w:gridCol w:w="895"/>
        <w:gridCol w:w="1739"/>
        <w:gridCol w:w="625"/>
        <w:gridCol w:w="1902"/>
        <w:gridCol w:w="758"/>
        <w:gridCol w:w="720"/>
        <w:gridCol w:w="706"/>
        <w:gridCol w:w="822"/>
        <w:gridCol w:w="852"/>
        <w:gridCol w:w="769"/>
        <w:gridCol w:w="769"/>
      </w:tblGrid>
      <w:tr w:rsidR="00865D2E" w:rsidRPr="00865D2E" w14:paraId="46175374" w14:textId="77777777" w:rsidTr="00F55B25">
        <w:trPr>
          <w:trHeight w:val="476"/>
          <w:jc w:val="center"/>
        </w:trPr>
        <w:tc>
          <w:tcPr>
            <w:tcW w:w="895" w:type="dxa"/>
            <w:shd w:val="clear" w:color="auto" w:fill="1F3864"/>
          </w:tcPr>
          <w:p w14:paraId="22DB1192" w14:textId="77777777" w:rsidR="00865D2E" w:rsidRPr="00865D2E" w:rsidRDefault="00865D2E" w:rsidP="00865D2E">
            <w:pPr>
              <w:rPr>
                <w:rFonts w:ascii="Arial Narrow" w:hAnsi="Arial Narrow"/>
                <w:b/>
                <w:sz w:val="19"/>
                <w:szCs w:val="19"/>
              </w:rPr>
            </w:pPr>
          </w:p>
          <w:p w14:paraId="493DE45B"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Prog. #</w:t>
            </w:r>
          </w:p>
        </w:tc>
        <w:tc>
          <w:tcPr>
            <w:tcW w:w="1739" w:type="dxa"/>
            <w:shd w:val="clear" w:color="auto" w:fill="1F3864"/>
          </w:tcPr>
          <w:p w14:paraId="666E5A7D" w14:textId="77777777" w:rsidR="00865D2E" w:rsidRPr="00865D2E" w:rsidRDefault="00865D2E" w:rsidP="00865D2E">
            <w:pPr>
              <w:rPr>
                <w:rFonts w:ascii="Arial Narrow" w:hAnsi="Arial Narrow"/>
                <w:b/>
                <w:sz w:val="19"/>
                <w:szCs w:val="19"/>
              </w:rPr>
            </w:pPr>
          </w:p>
          <w:p w14:paraId="329248AD"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Programme</w:t>
            </w:r>
          </w:p>
        </w:tc>
        <w:tc>
          <w:tcPr>
            <w:tcW w:w="625" w:type="dxa"/>
            <w:shd w:val="clear" w:color="auto" w:fill="1F3864"/>
          </w:tcPr>
          <w:p w14:paraId="30FAD177" w14:textId="77777777" w:rsidR="00865D2E" w:rsidRPr="00865D2E" w:rsidRDefault="00865D2E" w:rsidP="00865D2E">
            <w:pPr>
              <w:rPr>
                <w:rFonts w:ascii="Arial Narrow" w:hAnsi="Arial Narrow"/>
                <w:b/>
                <w:sz w:val="19"/>
                <w:szCs w:val="19"/>
              </w:rPr>
            </w:pPr>
          </w:p>
          <w:p w14:paraId="21429A0C"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Sub-Prog. #</w:t>
            </w:r>
          </w:p>
        </w:tc>
        <w:tc>
          <w:tcPr>
            <w:tcW w:w="1902" w:type="dxa"/>
            <w:shd w:val="clear" w:color="auto" w:fill="1F3864"/>
          </w:tcPr>
          <w:p w14:paraId="131C93B5" w14:textId="77777777" w:rsidR="00865D2E" w:rsidRPr="00865D2E" w:rsidRDefault="00865D2E" w:rsidP="00865D2E">
            <w:pPr>
              <w:rPr>
                <w:rFonts w:ascii="Arial Narrow" w:hAnsi="Arial Narrow"/>
                <w:b/>
                <w:sz w:val="19"/>
                <w:szCs w:val="19"/>
              </w:rPr>
            </w:pPr>
          </w:p>
          <w:p w14:paraId="4A5B35F5"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Sub-Programme</w:t>
            </w:r>
          </w:p>
        </w:tc>
        <w:tc>
          <w:tcPr>
            <w:tcW w:w="758" w:type="dxa"/>
            <w:shd w:val="clear" w:color="auto" w:fill="1F3864"/>
          </w:tcPr>
          <w:p w14:paraId="2831E27B" w14:textId="77777777" w:rsidR="00865D2E" w:rsidRPr="00865D2E" w:rsidRDefault="00865D2E" w:rsidP="00865D2E">
            <w:pPr>
              <w:rPr>
                <w:rFonts w:ascii="Arial Narrow" w:hAnsi="Arial Narrow"/>
                <w:b/>
                <w:sz w:val="19"/>
                <w:szCs w:val="19"/>
              </w:rPr>
            </w:pPr>
          </w:p>
          <w:p w14:paraId="1CCA406F"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 xml:space="preserve">2018/19 </w:t>
            </w:r>
          </w:p>
        </w:tc>
        <w:tc>
          <w:tcPr>
            <w:tcW w:w="720" w:type="dxa"/>
            <w:shd w:val="clear" w:color="auto" w:fill="1F3864"/>
          </w:tcPr>
          <w:p w14:paraId="16169B33" w14:textId="77777777" w:rsidR="00865D2E" w:rsidRPr="00865D2E" w:rsidRDefault="00865D2E" w:rsidP="00865D2E">
            <w:pPr>
              <w:rPr>
                <w:rFonts w:ascii="Arial Narrow" w:hAnsi="Arial Narrow"/>
                <w:b/>
                <w:sz w:val="19"/>
                <w:szCs w:val="19"/>
              </w:rPr>
            </w:pPr>
          </w:p>
          <w:p w14:paraId="7C4CA1D4"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2019/20</w:t>
            </w:r>
          </w:p>
        </w:tc>
        <w:tc>
          <w:tcPr>
            <w:tcW w:w="706" w:type="dxa"/>
            <w:shd w:val="clear" w:color="auto" w:fill="1F3864"/>
          </w:tcPr>
          <w:p w14:paraId="6B13DF47"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 xml:space="preserve"> 2019/20</w:t>
            </w:r>
          </w:p>
        </w:tc>
        <w:tc>
          <w:tcPr>
            <w:tcW w:w="822" w:type="dxa"/>
            <w:shd w:val="clear" w:color="auto" w:fill="1F3864"/>
          </w:tcPr>
          <w:p w14:paraId="7469887F" w14:textId="77777777" w:rsidR="00865D2E" w:rsidRPr="00865D2E" w:rsidRDefault="00865D2E" w:rsidP="00865D2E">
            <w:pPr>
              <w:rPr>
                <w:rFonts w:ascii="Arial Narrow" w:hAnsi="Arial Narrow"/>
                <w:b/>
                <w:sz w:val="19"/>
                <w:szCs w:val="19"/>
              </w:rPr>
            </w:pPr>
          </w:p>
          <w:p w14:paraId="0FA66AF3"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2020/21</w:t>
            </w:r>
          </w:p>
          <w:p w14:paraId="7E6194A9" w14:textId="77777777" w:rsidR="00865D2E" w:rsidRPr="00865D2E" w:rsidRDefault="00865D2E" w:rsidP="00865D2E">
            <w:pPr>
              <w:rPr>
                <w:rFonts w:ascii="Arial Narrow" w:hAnsi="Arial Narrow"/>
                <w:b/>
                <w:sz w:val="19"/>
                <w:szCs w:val="19"/>
              </w:rPr>
            </w:pPr>
          </w:p>
        </w:tc>
        <w:tc>
          <w:tcPr>
            <w:tcW w:w="852" w:type="dxa"/>
            <w:shd w:val="clear" w:color="auto" w:fill="1F3864"/>
          </w:tcPr>
          <w:p w14:paraId="009113EE" w14:textId="77777777" w:rsidR="00865D2E" w:rsidRPr="00865D2E" w:rsidRDefault="00865D2E" w:rsidP="00865D2E">
            <w:pPr>
              <w:rPr>
                <w:rFonts w:ascii="Arial Narrow" w:hAnsi="Arial Narrow"/>
                <w:b/>
                <w:sz w:val="19"/>
                <w:szCs w:val="19"/>
              </w:rPr>
            </w:pPr>
          </w:p>
          <w:p w14:paraId="58B640BD"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2021/22</w:t>
            </w:r>
          </w:p>
        </w:tc>
        <w:tc>
          <w:tcPr>
            <w:tcW w:w="769" w:type="dxa"/>
            <w:shd w:val="clear" w:color="auto" w:fill="1F3864"/>
          </w:tcPr>
          <w:p w14:paraId="0D7EBEE7"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 xml:space="preserve">  2022/23</w:t>
            </w:r>
          </w:p>
        </w:tc>
        <w:tc>
          <w:tcPr>
            <w:tcW w:w="769" w:type="dxa"/>
            <w:shd w:val="clear" w:color="auto" w:fill="1F3864"/>
          </w:tcPr>
          <w:p w14:paraId="526E5525" w14:textId="77777777" w:rsidR="00865D2E" w:rsidRPr="00865D2E" w:rsidRDefault="00865D2E" w:rsidP="00865D2E">
            <w:pPr>
              <w:rPr>
                <w:rFonts w:ascii="Arial Narrow" w:hAnsi="Arial Narrow"/>
                <w:b/>
                <w:sz w:val="19"/>
                <w:szCs w:val="19"/>
              </w:rPr>
            </w:pPr>
          </w:p>
          <w:p w14:paraId="6DC5533E" w14:textId="77777777" w:rsidR="00865D2E" w:rsidRPr="00865D2E" w:rsidRDefault="00865D2E" w:rsidP="00865D2E">
            <w:pPr>
              <w:rPr>
                <w:rFonts w:ascii="Arial Narrow" w:hAnsi="Arial Narrow"/>
                <w:b/>
                <w:sz w:val="19"/>
                <w:szCs w:val="19"/>
              </w:rPr>
            </w:pPr>
            <w:r w:rsidRPr="00865D2E">
              <w:rPr>
                <w:rFonts w:ascii="Arial Narrow" w:hAnsi="Arial Narrow"/>
                <w:b/>
                <w:sz w:val="19"/>
                <w:szCs w:val="19"/>
              </w:rPr>
              <w:t>2023/24</w:t>
            </w:r>
          </w:p>
        </w:tc>
      </w:tr>
      <w:tr w:rsidR="00865D2E" w:rsidRPr="00865D2E" w14:paraId="675F00EC" w14:textId="77777777" w:rsidTr="00F55B25">
        <w:trPr>
          <w:trHeight w:val="339"/>
          <w:jc w:val="center"/>
        </w:trPr>
        <w:tc>
          <w:tcPr>
            <w:tcW w:w="895" w:type="dxa"/>
            <w:shd w:val="clear" w:color="auto" w:fill="1F3864"/>
          </w:tcPr>
          <w:p w14:paraId="07E97292" w14:textId="77777777" w:rsidR="00865D2E" w:rsidRPr="00865D2E" w:rsidRDefault="00865D2E" w:rsidP="00865D2E">
            <w:pPr>
              <w:rPr>
                <w:rFonts w:ascii="Arial Narrow" w:hAnsi="Arial Narrow"/>
                <w:b/>
                <w:sz w:val="19"/>
                <w:szCs w:val="19"/>
              </w:rPr>
            </w:pPr>
          </w:p>
        </w:tc>
        <w:tc>
          <w:tcPr>
            <w:tcW w:w="1739" w:type="dxa"/>
            <w:shd w:val="clear" w:color="auto" w:fill="1F3864"/>
          </w:tcPr>
          <w:p w14:paraId="21DCEDF5" w14:textId="77777777" w:rsidR="00865D2E" w:rsidRPr="00865D2E" w:rsidRDefault="00865D2E" w:rsidP="00865D2E">
            <w:pPr>
              <w:rPr>
                <w:rFonts w:ascii="Arial Narrow" w:hAnsi="Arial Narrow"/>
                <w:b/>
                <w:sz w:val="19"/>
                <w:szCs w:val="19"/>
              </w:rPr>
            </w:pPr>
          </w:p>
        </w:tc>
        <w:tc>
          <w:tcPr>
            <w:tcW w:w="625" w:type="dxa"/>
            <w:shd w:val="clear" w:color="auto" w:fill="1F3864"/>
          </w:tcPr>
          <w:p w14:paraId="33A19C35" w14:textId="77777777" w:rsidR="00865D2E" w:rsidRPr="00865D2E" w:rsidRDefault="00865D2E" w:rsidP="00865D2E">
            <w:pPr>
              <w:rPr>
                <w:rFonts w:ascii="Arial Narrow" w:hAnsi="Arial Narrow"/>
                <w:b/>
                <w:sz w:val="19"/>
                <w:szCs w:val="19"/>
              </w:rPr>
            </w:pPr>
          </w:p>
        </w:tc>
        <w:tc>
          <w:tcPr>
            <w:tcW w:w="1902" w:type="dxa"/>
            <w:shd w:val="clear" w:color="auto" w:fill="1F3864"/>
          </w:tcPr>
          <w:p w14:paraId="59F26CAD" w14:textId="77777777" w:rsidR="00865D2E" w:rsidRPr="00865D2E" w:rsidRDefault="00865D2E" w:rsidP="00865D2E">
            <w:pPr>
              <w:rPr>
                <w:rFonts w:ascii="Arial Narrow" w:hAnsi="Arial Narrow"/>
                <w:b/>
                <w:sz w:val="19"/>
                <w:szCs w:val="19"/>
              </w:rPr>
            </w:pPr>
          </w:p>
        </w:tc>
        <w:tc>
          <w:tcPr>
            <w:tcW w:w="758" w:type="dxa"/>
            <w:shd w:val="clear" w:color="auto" w:fill="1F3864"/>
          </w:tcPr>
          <w:p w14:paraId="4440175E" w14:textId="77777777" w:rsidR="00865D2E" w:rsidRPr="00F55B25" w:rsidRDefault="00865D2E" w:rsidP="00865D2E">
            <w:pPr>
              <w:rPr>
                <w:rFonts w:ascii="Arial Narrow" w:hAnsi="Arial Narrow"/>
                <w:b/>
                <w:sz w:val="18"/>
                <w:szCs w:val="18"/>
              </w:rPr>
            </w:pPr>
            <w:r w:rsidRPr="00F55B25">
              <w:rPr>
                <w:rFonts w:ascii="Arial Narrow" w:hAnsi="Arial Narrow"/>
                <w:b/>
                <w:sz w:val="18"/>
                <w:szCs w:val="18"/>
              </w:rPr>
              <w:t>Actual Outturn</w:t>
            </w:r>
          </w:p>
        </w:tc>
        <w:tc>
          <w:tcPr>
            <w:tcW w:w="720" w:type="dxa"/>
            <w:shd w:val="clear" w:color="auto" w:fill="1F3864"/>
          </w:tcPr>
          <w:p w14:paraId="69CD47EA" w14:textId="77777777" w:rsidR="00865D2E" w:rsidRPr="00F55B25" w:rsidRDefault="00865D2E" w:rsidP="00865D2E">
            <w:pPr>
              <w:rPr>
                <w:rFonts w:ascii="Arial Narrow" w:hAnsi="Arial Narrow"/>
                <w:b/>
                <w:sz w:val="18"/>
                <w:szCs w:val="18"/>
              </w:rPr>
            </w:pPr>
            <w:r w:rsidRPr="00F55B25">
              <w:rPr>
                <w:rFonts w:ascii="Arial Narrow" w:hAnsi="Arial Narrow"/>
                <w:b/>
                <w:sz w:val="18"/>
                <w:szCs w:val="18"/>
              </w:rPr>
              <w:t>Approved</w:t>
            </w:r>
          </w:p>
        </w:tc>
        <w:tc>
          <w:tcPr>
            <w:tcW w:w="706" w:type="dxa"/>
            <w:shd w:val="clear" w:color="auto" w:fill="1F3864"/>
          </w:tcPr>
          <w:p w14:paraId="034CC2E3" w14:textId="77777777" w:rsidR="00865D2E" w:rsidRPr="00F55B25" w:rsidRDefault="00865D2E" w:rsidP="00865D2E">
            <w:pPr>
              <w:rPr>
                <w:rFonts w:ascii="Arial Narrow" w:hAnsi="Arial Narrow"/>
                <w:b/>
                <w:sz w:val="18"/>
                <w:szCs w:val="18"/>
              </w:rPr>
            </w:pPr>
            <w:r w:rsidRPr="00F55B25">
              <w:rPr>
                <w:rFonts w:ascii="Arial Narrow" w:hAnsi="Arial Narrow"/>
                <w:b/>
                <w:sz w:val="18"/>
                <w:szCs w:val="18"/>
              </w:rPr>
              <w:t>Revised</w:t>
            </w:r>
          </w:p>
        </w:tc>
        <w:tc>
          <w:tcPr>
            <w:tcW w:w="822" w:type="dxa"/>
            <w:shd w:val="clear" w:color="auto" w:fill="1F3864"/>
          </w:tcPr>
          <w:p w14:paraId="32DD4101" w14:textId="77777777" w:rsidR="00865D2E" w:rsidRPr="00F55B25" w:rsidRDefault="00865D2E" w:rsidP="00865D2E">
            <w:pPr>
              <w:rPr>
                <w:rFonts w:ascii="Arial Narrow" w:hAnsi="Arial Narrow"/>
                <w:b/>
                <w:sz w:val="18"/>
                <w:szCs w:val="18"/>
              </w:rPr>
            </w:pPr>
            <w:r w:rsidRPr="00F55B25">
              <w:rPr>
                <w:rFonts w:ascii="Arial Narrow" w:hAnsi="Arial Narrow"/>
                <w:b/>
                <w:sz w:val="18"/>
                <w:szCs w:val="18"/>
              </w:rPr>
              <w:t>Estimates</w:t>
            </w:r>
          </w:p>
        </w:tc>
        <w:tc>
          <w:tcPr>
            <w:tcW w:w="852" w:type="dxa"/>
            <w:shd w:val="clear" w:color="auto" w:fill="1F3864"/>
          </w:tcPr>
          <w:p w14:paraId="6D13823A" w14:textId="77777777" w:rsidR="00865D2E" w:rsidRPr="00F55B25" w:rsidRDefault="00865D2E" w:rsidP="00865D2E">
            <w:pPr>
              <w:rPr>
                <w:rFonts w:ascii="Arial Narrow" w:hAnsi="Arial Narrow"/>
                <w:b/>
                <w:sz w:val="18"/>
                <w:szCs w:val="18"/>
              </w:rPr>
            </w:pPr>
            <w:r w:rsidRPr="00F55B25">
              <w:rPr>
                <w:rFonts w:ascii="Arial Narrow" w:hAnsi="Arial Narrow"/>
                <w:b/>
                <w:sz w:val="18"/>
                <w:szCs w:val="18"/>
              </w:rPr>
              <w:t>Forecast</w:t>
            </w:r>
          </w:p>
        </w:tc>
        <w:tc>
          <w:tcPr>
            <w:tcW w:w="769" w:type="dxa"/>
            <w:shd w:val="clear" w:color="auto" w:fill="1F3864"/>
          </w:tcPr>
          <w:p w14:paraId="2077EB20" w14:textId="77777777" w:rsidR="00865D2E" w:rsidRPr="00F55B25" w:rsidRDefault="00865D2E" w:rsidP="00865D2E">
            <w:pPr>
              <w:rPr>
                <w:rFonts w:ascii="Arial Narrow" w:hAnsi="Arial Narrow"/>
                <w:b/>
                <w:sz w:val="18"/>
                <w:szCs w:val="18"/>
              </w:rPr>
            </w:pPr>
            <w:r w:rsidRPr="00F55B25">
              <w:rPr>
                <w:rFonts w:ascii="Arial Narrow" w:hAnsi="Arial Narrow"/>
                <w:b/>
                <w:sz w:val="18"/>
                <w:szCs w:val="18"/>
              </w:rPr>
              <w:t>Forecast</w:t>
            </w:r>
          </w:p>
        </w:tc>
        <w:tc>
          <w:tcPr>
            <w:tcW w:w="769" w:type="dxa"/>
            <w:shd w:val="clear" w:color="auto" w:fill="1F3864"/>
          </w:tcPr>
          <w:p w14:paraId="3383EE70" w14:textId="77777777" w:rsidR="00865D2E" w:rsidRPr="00F55B25" w:rsidRDefault="00865D2E" w:rsidP="00865D2E">
            <w:pPr>
              <w:rPr>
                <w:rFonts w:ascii="Arial Narrow" w:hAnsi="Arial Narrow"/>
                <w:b/>
                <w:sz w:val="18"/>
                <w:szCs w:val="18"/>
              </w:rPr>
            </w:pPr>
            <w:r w:rsidRPr="00F55B25">
              <w:rPr>
                <w:rFonts w:ascii="Arial Narrow" w:hAnsi="Arial Narrow"/>
                <w:b/>
                <w:sz w:val="18"/>
                <w:szCs w:val="18"/>
              </w:rPr>
              <w:t>Forecast</w:t>
            </w:r>
          </w:p>
        </w:tc>
      </w:tr>
      <w:tr w:rsidR="00865D2E" w:rsidRPr="00865D2E" w14:paraId="78553B09" w14:textId="77777777" w:rsidTr="00F55B25">
        <w:trPr>
          <w:trHeight w:val="339"/>
          <w:jc w:val="center"/>
        </w:trPr>
        <w:tc>
          <w:tcPr>
            <w:tcW w:w="895" w:type="dxa"/>
            <w:shd w:val="clear" w:color="auto" w:fill="1F3864"/>
          </w:tcPr>
          <w:p w14:paraId="42B34D74" w14:textId="77777777" w:rsidR="00865D2E" w:rsidRPr="00865D2E" w:rsidRDefault="00865D2E" w:rsidP="00865D2E">
            <w:pPr>
              <w:rPr>
                <w:rFonts w:ascii="Arial Narrow" w:hAnsi="Arial Narrow"/>
                <w:b/>
                <w:sz w:val="19"/>
                <w:szCs w:val="19"/>
              </w:rPr>
            </w:pPr>
          </w:p>
        </w:tc>
        <w:tc>
          <w:tcPr>
            <w:tcW w:w="1739" w:type="dxa"/>
            <w:shd w:val="clear" w:color="auto" w:fill="1F3864"/>
          </w:tcPr>
          <w:p w14:paraId="73AF2E4F" w14:textId="77777777" w:rsidR="00865D2E" w:rsidRPr="00865D2E" w:rsidRDefault="00865D2E" w:rsidP="00865D2E">
            <w:pPr>
              <w:rPr>
                <w:rFonts w:ascii="Arial Narrow" w:hAnsi="Arial Narrow"/>
                <w:b/>
                <w:sz w:val="19"/>
                <w:szCs w:val="19"/>
              </w:rPr>
            </w:pPr>
          </w:p>
        </w:tc>
        <w:tc>
          <w:tcPr>
            <w:tcW w:w="625" w:type="dxa"/>
            <w:shd w:val="clear" w:color="auto" w:fill="1F3864"/>
          </w:tcPr>
          <w:p w14:paraId="22907E5E" w14:textId="77777777" w:rsidR="00865D2E" w:rsidRPr="00865D2E" w:rsidRDefault="00865D2E" w:rsidP="00865D2E">
            <w:pPr>
              <w:rPr>
                <w:rFonts w:ascii="Arial Narrow" w:hAnsi="Arial Narrow"/>
                <w:b/>
                <w:sz w:val="19"/>
                <w:szCs w:val="19"/>
              </w:rPr>
            </w:pPr>
          </w:p>
        </w:tc>
        <w:tc>
          <w:tcPr>
            <w:tcW w:w="1902" w:type="dxa"/>
            <w:shd w:val="clear" w:color="auto" w:fill="1F3864"/>
          </w:tcPr>
          <w:p w14:paraId="1C4CA4C2" w14:textId="77777777" w:rsidR="00865D2E" w:rsidRPr="00865D2E" w:rsidRDefault="00865D2E" w:rsidP="00865D2E">
            <w:pPr>
              <w:rPr>
                <w:rFonts w:ascii="Arial Narrow" w:hAnsi="Arial Narrow"/>
                <w:b/>
                <w:sz w:val="19"/>
                <w:szCs w:val="19"/>
              </w:rPr>
            </w:pPr>
          </w:p>
        </w:tc>
        <w:tc>
          <w:tcPr>
            <w:tcW w:w="758" w:type="dxa"/>
            <w:shd w:val="clear" w:color="auto" w:fill="1F3864"/>
          </w:tcPr>
          <w:p w14:paraId="43595A54" w14:textId="77777777" w:rsidR="00865D2E" w:rsidRPr="00865D2E" w:rsidRDefault="00865D2E" w:rsidP="00865D2E">
            <w:pPr>
              <w:rPr>
                <w:rFonts w:ascii="Arial Narrow" w:hAnsi="Arial Narrow"/>
                <w:b/>
                <w:sz w:val="19"/>
                <w:szCs w:val="19"/>
              </w:rPr>
            </w:pPr>
            <w:r w:rsidRPr="00865D2E">
              <w:rPr>
                <w:rFonts w:ascii="Arial Narrow" w:hAnsi="Arial Narrow"/>
                <w:b/>
                <w:bCs/>
                <w:sz w:val="19"/>
                <w:szCs w:val="19"/>
              </w:rPr>
              <w:t xml:space="preserve">(J$ </w:t>
            </w:r>
            <w:r w:rsidRPr="00865D2E">
              <w:rPr>
                <w:rFonts w:ascii="Arial Narrow" w:hAnsi="Arial Narrow"/>
                <w:b/>
                <w:bCs/>
                <w:spacing w:val="-1"/>
                <w:sz w:val="19"/>
                <w:szCs w:val="19"/>
              </w:rPr>
              <w:t>000)</w:t>
            </w:r>
          </w:p>
        </w:tc>
        <w:tc>
          <w:tcPr>
            <w:tcW w:w="720" w:type="dxa"/>
            <w:shd w:val="clear" w:color="auto" w:fill="1F3864"/>
          </w:tcPr>
          <w:p w14:paraId="55EB16AA" w14:textId="77777777" w:rsidR="00865D2E" w:rsidRPr="00865D2E" w:rsidRDefault="00865D2E" w:rsidP="00865D2E">
            <w:pPr>
              <w:rPr>
                <w:rFonts w:ascii="Arial Narrow" w:hAnsi="Arial Narrow"/>
                <w:b/>
                <w:bCs/>
                <w:sz w:val="19"/>
                <w:szCs w:val="19"/>
              </w:rPr>
            </w:pPr>
            <w:r w:rsidRPr="00865D2E">
              <w:rPr>
                <w:rFonts w:ascii="Arial Narrow" w:hAnsi="Arial Narrow"/>
                <w:b/>
                <w:bCs/>
                <w:sz w:val="19"/>
                <w:szCs w:val="19"/>
              </w:rPr>
              <w:t xml:space="preserve">(J$ </w:t>
            </w:r>
            <w:r w:rsidRPr="00865D2E">
              <w:rPr>
                <w:rFonts w:ascii="Arial Narrow" w:hAnsi="Arial Narrow"/>
                <w:b/>
                <w:bCs/>
                <w:spacing w:val="-1"/>
                <w:sz w:val="19"/>
                <w:szCs w:val="19"/>
              </w:rPr>
              <w:t>000)</w:t>
            </w:r>
          </w:p>
        </w:tc>
        <w:tc>
          <w:tcPr>
            <w:tcW w:w="706" w:type="dxa"/>
            <w:shd w:val="clear" w:color="auto" w:fill="1F3864"/>
          </w:tcPr>
          <w:p w14:paraId="36D162E8" w14:textId="77777777" w:rsidR="00865D2E" w:rsidRPr="00865D2E" w:rsidRDefault="00865D2E" w:rsidP="00865D2E">
            <w:pPr>
              <w:rPr>
                <w:rFonts w:ascii="Arial Narrow" w:hAnsi="Arial Narrow"/>
                <w:sz w:val="19"/>
                <w:szCs w:val="19"/>
              </w:rPr>
            </w:pPr>
            <w:r w:rsidRPr="00865D2E">
              <w:rPr>
                <w:rFonts w:ascii="Arial Narrow" w:hAnsi="Arial Narrow"/>
                <w:b/>
                <w:bCs/>
                <w:sz w:val="19"/>
                <w:szCs w:val="19"/>
              </w:rPr>
              <w:t xml:space="preserve">(J$ </w:t>
            </w:r>
            <w:r w:rsidRPr="00865D2E">
              <w:rPr>
                <w:rFonts w:ascii="Arial Narrow" w:hAnsi="Arial Narrow"/>
                <w:b/>
                <w:bCs/>
                <w:spacing w:val="-1"/>
                <w:sz w:val="19"/>
                <w:szCs w:val="19"/>
              </w:rPr>
              <w:t>000)</w:t>
            </w:r>
          </w:p>
        </w:tc>
        <w:tc>
          <w:tcPr>
            <w:tcW w:w="822" w:type="dxa"/>
            <w:shd w:val="clear" w:color="auto" w:fill="1F3864"/>
          </w:tcPr>
          <w:p w14:paraId="19CC2E62" w14:textId="77777777" w:rsidR="00865D2E" w:rsidRPr="00865D2E" w:rsidRDefault="00865D2E" w:rsidP="00865D2E">
            <w:pPr>
              <w:rPr>
                <w:rFonts w:ascii="Arial Narrow" w:hAnsi="Arial Narrow"/>
                <w:sz w:val="19"/>
                <w:szCs w:val="19"/>
              </w:rPr>
            </w:pPr>
            <w:r w:rsidRPr="00865D2E">
              <w:rPr>
                <w:rFonts w:ascii="Arial Narrow" w:hAnsi="Arial Narrow"/>
                <w:b/>
                <w:bCs/>
                <w:sz w:val="19"/>
                <w:szCs w:val="19"/>
              </w:rPr>
              <w:t xml:space="preserve">(J$ </w:t>
            </w:r>
            <w:r w:rsidRPr="00865D2E">
              <w:rPr>
                <w:rFonts w:ascii="Arial Narrow" w:hAnsi="Arial Narrow"/>
                <w:b/>
                <w:bCs/>
                <w:spacing w:val="-1"/>
                <w:sz w:val="19"/>
                <w:szCs w:val="19"/>
              </w:rPr>
              <w:t>000)</w:t>
            </w:r>
          </w:p>
        </w:tc>
        <w:tc>
          <w:tcPr>
            <w:tcW w:w="852" w:type="dxa"/>
            <w:shd w:val="clear" w:color="auto" w:fill="1F3864"/>
          </w:tcPr>
          <w:p w14:paraId="491C1FBF" w14:textId="77777777" w:rsidR="00865D2E" w:rsidRPr="00865D2E" w:rsidRDefault="00865D2E" w:rsidP="00865D2E">
            <w:pPr>
              <w:rPr>
                <w:rFonts w:ascii="Arial Narrow" w:hAnsi="Arial Narrow"/>
                <w:sz w:val="19"/>
                <w:szCs w:val="19"/>
              </w:rPr>
            </w:pPr>
            <w:r w:rsidRPr="00865D2E">
              <w:rPr>
                <w:rFonts w:ascii="Arial Narrow" w:hAnsi="Arial Narrow"/>
                <w:b/>
                <w:bCs/>
                <w:sz w:val="19"/>
                <w:szCs w:val="19"/>
              </w:rPr>
              <w:t xml:space="preserve">(J$ </w:t>
            </w:r>
            <w:r w:rsidRPr="00865D2E">
              <w:rPr>
                <w:rFonts w:ascii="Arial Narrow" w:hAnsi="Arial Narrow"/>
                <w:b/>
                <w:bCs/>
                <w:spacing w:val="-1"/>
                <w:sz w:val="19"/>
                <w:szCs w:val="19"/>
              </w:rPr>
              <w:t>000)</w:t>
            </w:r>
          </w:p>
        </w:tc>
        <w:tc>
          <w:tcPr>
            <w:tcW w:w="769" w:type="dxa"/>
            <w:shd w:val="clear" w:color="auto" w:fill="1F3864"/>
          </w:tcPr>
          <w:p w14:paraId="56FABA6D" w14:textId="77777777" w:rsidR="00865D2E" w:rsidRPr="00865D2E" w:rsidRDefault="00865D2E" w:rsidP="00865D2E">
            <w:pPr>
              <w:rPr>
                <w:rFonts w:ascii="Arial Narrow" w:hAnsi="Arial Narrow"/>
                <w:sz w:val="19"/>
                <w:szCs w:val="19"/>
              </w:rPr>
            </w:pPr>
            <w:r w:rsidRPr="00865D2E">
              <w:rPr>
                <w:rFonts w:ascii="Arial Narrow" w:hAnsi="Arial Narrow"/>
                <w:b/>
                <w:bCs/>
                <w:sz w:val="19"/>
                <w:szCs w:val="19"/>
              </w:rPr>
              <w:t xml:space="preserve">(J$ </w:t>
            </w:r>
            <w:r w:rsidRPr="00865D2E">
              <w:rPr>
                <w:rFonts w:ascii="Arial Narrow" w:hAnsi="Arial Narrow"/>
                <w:b/>
                <w:bCs/>
                <w:spacing w:val="-1"/>
                <w:sz w:val="19"/>
                <w:szCs w:val="19"/>
              </w:rPr>
              <w:t>000)</w:t>
            </w:r>
          </w:p>
        </w:tc>
        <w:tc>
          <w:tcPr>
            <w:tcW w:w="769" w:type="dxa"/>
            <w:shd w:val="clear" w:color="auto" w:fill="1F3864"/>
          </w:tcPr>
          <w:p w14:paraId="6BCED1D8" w14:textId="77777777" w:rsidR="00865D2E" w:rsidRPr="00865D2E" w:rsidRDefault="00865D2E" w:rsidP="00865D2E">
            <w:pPr>
              <w:rPr>
                <w:rFonts w:ascii="Arial Narrow" w:hAnsi="Arial Narrow"/>
                <w:sz w:val="19"/>
                <w:szCs w:val="19"/>
              </w:rPr>
            </w:pPr>
            <w:r w:rsidRPr="00865D2E">
              <w:rPr>
                <w:rFonts w:ascii="Arial Narrow" w:hAnsi="Arial Narrow"/>
                <w:b/>
                <w:bCs/>
                <w:sz w:val="19"/>
                <w:szCs w:val="19"/>
              </w:rPr>
              <w:t xml:space="preserve">(J$ </w:t>
            </w:r>
            <w:r w:rsidRPr="00865D2E">
              <w:rPr>
                <w:rFonts w:ascii="Arial Narrow" w:hAnsi="Arial Narrow"/>
                <w:b/>
                <w:bCs/>
                <w:spacing w:val="-1"/>
                <w:sz w:val="19"/>
                <w:szCs w:val="19"/>
              </w:rPr>
              <w:t>000)</w:t>
            </w:r>
          </w:p>
        </w:tc>
      </w:tr>
      <w:tr w:rsidR="00865D2E" w:rsidRPr="00865D2E" w14:paraId="60FA9A0E" w14:textId="77777777" w:rsidTr="00F55B25">
        <w:trPr>
          <w:trHeight w:val="437"/>
          <w:jc w:val="center"/>
        </w:trPr>
        <w:tc>
          <w:tcPr>
            <w:tcW w:w="895" w:type="dxa"/>
          </w:tcPr>
          <w:p w14:paraId="78C6B3F0" w14:textId="77777777" w:rsidR="00865D2E" w:rsidRPr="00865D2E" w:rsidRDefault="00865D2E" w:rsidP="00865D2E">
            <w:pPr>
              <w:rPr>
                <w:rFonts w:ascii="Arial Narrow" w:hAnsi="Arial Narrow"/>
                <w:sz w:val="20"/>
                <w:szCs w:val="20"/>
              </w:rPr>
            </w:pPr>
            <w:r w:rsidRPr="00865D2E">
              <w:rPr>
                <w:rFonts w:ascii="Arial Narrow" w:hAnsi="Arial Narrow"/>
                <w:sz w:val="20"/>
                <w:szCs w:val="20"/>
              </w:rPr>
              <w:t>001</w:t>
            </w:r>
          </w:p>
        </w:tc>
        <w:tc>
          <w:tcPr>
            <w:tcW w:w="1739" w:type="dxa"/>
          </w:tcPr>
          <w:p w14:paraId="79F1FF23" w14:textId="77777777" w:rsidR="00865D2E" w:rsidRPr="00865D2E" w:rsidRDefault="00865D2E" w:rsidP="00865D2E">
            <w:pPr>
              <w:rPr>
                <w:rFonts w:ascii="Arial Narrow" w:hAnsi="Arial Narrow"/>
                <w:sz w:val="20"/>
                <w:szCs w:val="20"/>
              </w:rPr>
            </w:pPr>
            <w:r w:rsidRPr="00865D2E">
              <w:rPr>
                <w:rFonts w:ascii="Arial Narrow" w:hAnsi="Arial Narrow"/>
                <w:sz w:val="20"/>
                <w:szCs w:val="20"/>
              </w:rPr>
              <w:t>Executive Direction &amp; Administration</w:t>
            </w:r>
          </w:p>
        </w:tc>
        <w:tc>
          <w:tcPr>
            <w:tcW w:w="625" w:type="dxa"/>
          </w:tcPr>
          <w:p w14:paraId="53D5D2C8" w14:textId="77777777" w:rsidR="00865D2E" w:rsidRPr="00865D2E" w:rsidRDefault="00865D2E" w:rsidP="00865D2E">
            <w:pPr>
              <w:rPr>
                <w:rFonts w:ascii="Arial Narrow" w:hAnsi="Arial Narrow"/>
                <w:sz w:val="20"/>
                <w:szCs w:val="20"/>
              </w:rPr>
            </w:pPr>
            <w:r w:rsidRPr="00865D2E">
              <w:rPr>
                <w:rFonts w:ascii="Arial Narrow" w:hAnsi="Arial Narrow"/>
                <w:sz w:val="20"/>
                <w:szCs w:val="20"/>
              </w:rPr>
              <w:t>01</w:t>
            </w:r>
          </w:p>
        </w:tc>
        <w:tc>
          <w:tcPr>
            <w:tcW w:w="1902" w:type="dxa"/>
          </w:tcPr>
          <w:p w14:paraId="4D04203E" w14:textId="77777777" w:rsidR="00865D2E" w:rsidRPr="00865D2E" w:rsidRDefault="00865D2E" w:rsidP="00865D2E">
            <w:pPr>
              <w:rPr>
                <w:rFonts w:ascii="Arial Narrow" w:hAnsi="Arial Narrow"/>
                <w:sz w:val="20"/>
                <w:szCs w:val="20"/>
              </w:rPr>
            </w:pPr>
            <w:r w:rsidRPr="00865D2E">
              <w:rPr>
                <w:rFonts w:ascii="Arial Narrow" w:hAnsi="Arial Narrow"/>
                <w:sz w:val="20"/>
                <w:szCs w:val="20"/>
              </w:rPr>
              <w:t>Central Administration</w:t>
            </w:r>
          </w:p>
        </w:tc>
        <w:tc>
          <w:tcPr>
            <w:tcW w:w="758" w:type="dxa"/>
          </w:tcPr>
          <w:p w14:paraId="3255BF58"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60</w:t>
            </w:r>
          </w:p>
        </w:tc>
        <w:tc>
          <w:tcPr>
            <w:tcW w:w="720" w:type="dxa"/>
          </w:tcPr>
          <w:p w14:paraId="1E9A5E20" w14:textId="77777777" w:rsidR="00865D2E" w:rsidRPr="00865D2E" w:rsidRDefault="00865D2E" w:rsidP="00865D2E">
            <w:pPr>
              <w:rPr>
                <w:rFonts w:ascii="Arial Narrow" w:hAnsi="Arial Narrow"/>
                <w:b/>
                <w:sz w:val="20"/>
                <w:szCs w:val="20"/>
              </w:rPr>
            </w:pPr>
          </w:p>
        </w:tc>
        <w:tc>
          <w:tcPr>
            <w:tcW w:w="706" w:type="dxa"/>
          </w:tcPr>
          <w:p w14:paraId="2319AC39"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57</w:t>
            </w:r>
          </w:p>
        </w:tc>
        <w:tc>
          <w:tcPr>
            <w:tcW w:w="822" w:type="dxa"/>
          </w:tcPr>
          <w:p w14:paraId="2AF0BBD5"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170</w:t>
            </w:r>
          </w:p>
        </w:tc>
        <w:tc>
          <w:tcPr>
            <w:tcW w:w="852" w:type="dxa"/>
          </w:tcPr>
          <w:p w14:paraId="7062ABE6"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305</w:t>
            </w:r>
          </w:p>
        </w:tc>
        <w:tc>
          <w:tcPr>
            <w:tcW w:w="769" w:type="dxa"/>
          </w:tcPr>
          <w:p w14:paraId="14698860"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348</w:t>
            </w:r>
          </w:p>
        </w:tc>
        <w:tc>
          <w:tcPr>
            <w:tcW w:w="769" w:type="dxa"/>
          </w:tcPr>
          <w:p w14:paraId="2FA17B0E"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370</w:t>
            </w:r>
          </w:p>
        </w:tc>
      </w:tr>
      <w:tr w:rsidR="00865D2E" w:rsidRPr="00865D2E" w14:paraId="091E72BA" w14:textId="77777777" w:rsidTr="00F55B25">
        <w:trPr>
          <w:trHeight w:val="451"/>
          <w:jc w:val="center"/>
        </w:trPr>
        <w:tc>
          <w:tcPr>
            <w:tcW w:w="895" w:type="dxa"/>
          </w:tcPr>
          <w:p w14:paraId="08F5005A" w14:textId="77777777" w:rsidR="00865D2E" w:rsidRPr="00865D2E" w:rsidRDefault="00865D2E" w:rsidP="00865D2E">
            <w:pPr>
              <w:rPr>
                <w:rFonts w:ascii="Arial Narrow" w:hAnsi="Arial Narrow"/>
                <w:sz w:val="20"/>
                <w:szCs w:val="20"/>
              </w:rPr>
            </w:pPr>
          </w:p>
        </w:tc>
        <w:tc>
          <w:tcPr>
            <w:tcW w:w="1739" w:type="dxa"/>
          </w:tcPr>
          <w:p w14:paraId="3A1B3A70" w14:textId="77777777" w:rsidR="00865D2E" w:rsidRPr="00865D2E" w:rsidRDefault="00865D2E" w:rsidP="00865D2E">
            <w:pPr>
              <w:rPr>
                <w:rFonts w:ascii="Arial Narrow" w:hAnsi="Arial Narrow"/>
                <w:sz w:val="20"/>
                <w:szCs w:val="20"/>
              </w:rPr>
            </w:pPr>
          </w:p>
        </w:tc>
        <w:tc>
          <w:tcPr>
            <w:tcW w:w="625" w:type="dxa"/>
          </w:tcPr>
          <w:p w14:paraId="419DA7F0" w14:textId="77777777" w:rsidR="00865D2E" w:rsidRPr="00865D2E" w:rsidRDefault="00865D2E" w:rsidP="00865D2E">
            <w:pPr>
              <w:rPr>
                <w:rFonts w:ascii="Arial Narrow" w:hAnsi="Arial Narrow"/>
                <w:sz w:val="20"/>
                <w:szCs w:val="20"/>
              </w:rPr>
            </w:pPr>
            <w:r w:rsidRPr="00865D2E">
              <w:rPr>
                <w:rFonts w:ascii="Arial Narrow" w:hAnsi="Arial Narrow"/>
                <w:sz w:val="20"/>
                <w:szCs w:val="20"/>
              </w:rPr>
              <w:t>02</w:t>
            </w:r>
          </w:p>
        </w:tc>
        <w:tc>
          <w:tcPr>
            <w:tcW w:w="1902" w:type="dxa"/>
          </w:tcPr>
          <w:p w14:paraId="58408671" w14:textId="77777777" w:rsidR="00865D2E" w:rsidRPr="00865D2E" w:rsidRDefault="00865D2E" w:rsidP="00865D2E">
            <w:pPr>
              <w:jc w:val="both"/>
              <w:rPr>
                <w:rFonts w:ascii="Arial Narrow" w:hAnsi="Arial Narrow"/>
                <w:sz w:val="20"/>
                <w:szCs w:val="20"/>
              </w:rPr>
            </w:pPr>
            <w:r w:rsidRPr="00865D2E">
              <w:rPr>
                <w:rFonts w:ascii="Arial Narrow" w:hAnsi="Arial Narrow"/>
                <w:sz w:val="20"/>
                <w:szCs w:val="20"/>
              </w:rPr>
              <w:t>Policy, Planning and Development</w:t>
            </w:r>
          </w:p>
        </w:tc>
        <w:tc>
          <w:tcPr>
            <w:tcW w:w="758" w:type="dxa"/>
          </w:tcPr>
          <w:p w14:paraId="3E72783D" w14:textId="77777777" w:rsidR="00865D2E" w:rsidRPr="00865D2E" w:rsidRDefault="00865D2E" w:rsidP="00865D2E">
            <w:pPr>
              <w:rPr>
                <w:rFonts w:ascii="Arial Narrow" w:hAnsi="Arial Narrow"/>
                <w:sz w:val="20"/>
                <w:szCs w:val="20"/>
              </w:rPr>
            </w:pPr>
          </w:p>
        </w:tc>
        <w:tc>
          <w:tcPr>
            <w:tcW w:w="720" w:type="dxa"/>
          </w:tcPr>
          <w:p w14:paraId="487B982C" w14:textId="77777777" w:rsidR="00865D2E" w:rsidRPr="00865D2E" w:rsidRDefault="00865D2E" w:rsidP="00865D2E">
            <w:pPr>
              <w:rPr>
                <w:rFonts w:ascii="Arial Narrow" w:hAnsi="Arial Narrow"/>
                <w:sz w:val="20"/>
                <w:szCs w:val="20"/>
              </w:rPr>
            </w:pPr>
          </w:p>
        </w:tc>
        <w:tc>
          <w:tcPr>
            <w:tcW w:w="706" w:type="dxa"/>
          </w:tcPr>
          <w:p w14:paraId="4889ABEC" w14:textId="77777777" w:rsidR="00865D2E" w:rsidRPr="00865D2E" w:rsidRDefault="00865D2E" w:rsidP="00865D2E">
            <w:pPr>
              <w:rPr>
                <w:rFonts w:ascii="Arial Narrow" w:hAnsi="Arial Narrow"/>
                <w:sz w:val="20"/>
                <w:szCs w:val="20"/>
              </w:rPr>
            </w:pPr>
          </w:p>
        </w:tc>
        <w:tc>
          <w:tcPr>
            <w:tcW w:w="822" w:type="dxa"/>
          </w:tcPr>
          <w:p w14:paraId="649551B3" w14:textId="77777777" w:rsidR="00865D2E" w:rsidRPr="00865D2E" w:rsidRDefault="00865D2E" w:rsidP="00865D2E">
            <w:pPr>
              <w:rPr>
                <w:rFonts w:ascii="Arial Narrow" w:hAnsi="Arial Narrow"/>
                <w:sz w:val="20"/>
                <w:szCs w:val="20"/>
              </w:rPr>
            </w:pPr>
          </w:p>
        </w:tc>
        <w:tc>
          <w:tcPr>
            <w:tcW w:w="852" w:type="dxa"/>
          </w:tcPr>
          <w:p w14:paraId="4F6C3F7B" w14:textId="77777777" w:rsidR="00865D2E" w:rsidRPr="00865D2E" w:rsidRDefault="00865D2E" w:rsidP="00865D2E">
            <w:pPr>
              <w:rPr>
                <w:rFonts w:ascii="Arial Narrow" w:hAnsi="Arial Narrow"/>
                <w:sz w:val="20"/>
                <w:szCs w:val="20"/>
              </w:rPr>
            </w:pPr>
          </w:p>
        </w:tc>
        <w:tc>
          <w:tcPr>
            <w:tcW w:w="769" w:type="dxa"/>
          </w:tcPr>
          <w:p w14:paraId="06CC2A67" w14:textId="77777777" w:rsidR="00865D2E" w:rsidRPr="00865D2E" w:rsidRDefault="00865D2E" w:rsidP="00865D2E">
            <w:pPr>
              <w:rPr>
                <w:rFonts w:ascii="Arial Narrow" w:hAnsi="Arial Narrow"/>
                <w:sz w:val="20"/>
                <w:szCs w:val="20"/>
              </w:rPr>
            </w:pPr>
          </w:p>
        </w:tc>
        <w:tc>
          <w:tcPr>
            <w:tcW w:w="769" w:type="dxa"/>
          </w:tcPr>
          <w:p w14:paraId="6183674A" w14:textId="77777777" w:rsidR="00865D2E" w:rsidRPr="00865D2E" w:rsidRDefault="00865D2E" w:rsidP="00865D2E">
            <w:pPr>
              <w:rPr>
                <w:rFonts w:ascii="Arial Narrow" w:hAnsi="Arial Narrow"/>
                <w:sz w:val="20"/>
                <w:szCs w:val="20"/>
              </w:rPr>
            </w:pPr>
          </w:p>
        </w:tc>
      </w:tr>
      <w:tr w:rsidR="00865D2E" w:rsidRPr="00865D2E" w14:paraId="3D2EF767" w14:textId="77777777" w:rsidTr="00F55B25">
        <w:trPr>
          <w:trHeight w:val="217"/>
          <w:jc w:val="center"/>
        </w:trPr>
        <w:tc>
          <w:tcPr>
            <w:tcW w:w="895" w:type="dxa"/>
            <w:shd w:val="clear" w:color="auto" w:fill="000000"/>
          </w:tcPr>
          <w:p w14:paraId="7024122C" w14:textId="77777777" w:rsidR="00865D2E" w:rsidRPr="00865D2E" w:rsidRDefault="00865D2E" w:rsidP="00865D2E">
            <w:pPr>
              <w:rPr>
                <w:rFonts w:ascii="Arial Narrow" w:hAnsi="Arial Narrow"/>
                <w:b/>
                <w:sz w:val="20"/>
                <w:szCs w:val="20"/>
              </w:rPr>
            </w:pPr>
          </w:p>
        </w:tc>
        <w:tc>
          <w:tcPr>
            <w:tcW w:w="1739" w:type="dxa"/>
            <w:shd w:val="clear" w:color="auto" w:fill="000000"/>
          </w:tcPr>
          <w:p w14:paraId="32DA2290" w14:textId="77777777" w:rsidR="00865D2E" w:rsidRPr="00865D2E" w:rsidRDefault="00865D2E" w:rsidP="00865D2E">
            <w:pPr>
              <w:rPr>
                <w:rFonts w:ascii="Arial Narrow" w:hAnsi="Arial Narrow"/>
                <w:b/>
                <w:sz w:val="20"/>
                <w:szCs w:val="20"/>
              </w:rPr>
            </w:pPr>
          </w:p>
        </w:tc>
        <w:tc>
          <w:tcPr>
            <w:tcW w:w="625" w:type="dxa"/>
            <w:shd w:val="clear" w:color="auto" w:fill="000000"/>
          </w:tcPr>
          <w:p w14:paraId="756CBC76" w14:textId="77777777" w:rsidR="00865D2E" w:rsidRPr="00865D2E" w:rsidRDefault="00865D2E" w:rsidP="00865D2E">
            <w:pPr>
              <w:rPr>
                <w:rFonts w:ascii="Arial Narrow" w:hAnsi="Arial Narrow"/>
                <w:b/>
                <w:sz w:val="20"/>
                <w:szCs w:val="20"/>
              </w:rPr>
            </w:pPr>
          </w:p>
        </w:tc>
        <w:tc>
          <w:tcPr>
            <w:tcW w:w="1902" w:type="dxa"/>
            <w:shd w:val="clear" w:color="auto" w:fill="000000"/>
          </w:tcPr>
          <w:p w14:paraId="6786E603"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Sub-Total</w:t>
            </w:r>
          </w:p>
        </w:tc>
        <w:tc>
          <w:tcPr>
            <w:tcW w:w="758" w:type="dxa"/>
            <w:shd w:val="clear" w:color="auto" w:fill="000000"/>
          </w:tcPr>
          <w:p w14:paraId="3D32F7B4"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60</w:t>
            </w:r>
          </w:p>
        </w:tc>
        <w:tc>
          <w:tcPr>
            <w:tcW w:w="720" w:type="dxa"/>
            <w:shd w:val="clear" w:color="auto" w:fill="000000"/>
          </w:tcPr>
          <w:p w14:paraId="67557C78" w14:textId="77777777" w:rsidR="00865D2E" w:rsidRPr="00865D2E" w:rsidRDefault="00865D2E" w:rsidP="00865D2E">
            <w:pPr>
              <w:rPr>
                <w:rFonts w:ascii="Arial Narrow" w:hAnsi="Arial Narrow"/>
                <w:b/>
                <w:sz w:val="20"/>
                <w:szCs w:val="20"/>
              </w:rPr>
            </w:pPr>
          </w:p>
        </w:tc>
        <w:tc>
          <w:tcPr>
            <w:tcW w:w="706" w:type="dxa"/>
            <w:shd w:val="clear" w:color="auto" w:fill="000000"/>
          </w:tcPr>
          <w:p w14:paraId="5594FDC1"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57</w:t>
            </w:r>
          </w:p>
        </w:tc>
        <w:tc>
          <w:tcPr>
            <w:tcW w:w="822" w:type="dxa"/>
            <w:shd w:val="clear" w:color="auto" w:fill="000000"/>
          </w:tcPr>
          <w:p w14:paraId="4FD7C01C"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170</w:t>
            </w:r>
          </w:p>
        </w:tc>
        <w:tc>
          <w:tcPr>
            <w:tcW w:w="852" w:type="dxa"/>
            <w:shd w:val="clear" w:color="auto" w:fill="000000"/>
          </w:tcPr>
          <w:p w14:paraId="22F1DAB3"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305</w:t>
            </w:r>
          </w:p>
        </w:tc>
        <w:tc>
          <w:tcPr>
            <w:tcW w:w="769" w:type="dxa"/>
            <w:shd w:val="clear" w:color="auto" w:fill="000000"/>
          </w:tcPr>
          <w:p w14:paraId="335FC76A"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348</w:t>
            </w:r>
          </w:p>
        </w:tc>
        <w:tc>
          <w:tcPr>
            <w:tcW w:w="769" w:type="dxa"/>
            <w:shd w:val="clear" w:color="auto" w:fill="000000"/>
          </w:tcPr>
          <w:p w14:paraId="7C7204CC"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370</w:t>
            </w:r>
          </w:p>
        </w:tc>
      </w:tr>
      <w:tr w:rsidR="00865D2E" w:rsidRPr="00865D2E" w14:paraId="1CFA01CC" w14:textId="77777777" w:rsidTr="00F55B25">
        <w:trPr>
          <w:trHeight w:val="217"/>
          <w:jc w:val="center"/>
        </w:trPr>
        <w:tc>
          <w:tcPr>
            <w:tcW w:w="895" w:type="dxa"/>
          </w:tcPr>
          <w:p w14:paraId="4DD5F678" w14:textId="77777777" w:rsidR="00865D2E" w:rsidRPr="00865D2E" w:rsidRDefault="00865D2E" w:rsidP="00865D2E">
            <w:pPr>
              <w:rPr>
                <w:rFonts w:ascii="Arial Narrow" w:hAnsi="Arial Narrow"/>
                <w:sz w:val="20"/>
                <w:szCs w:val="20"/>
              </w:rPr>
            </w:pPr>
            <w:r w:rsidRPr="00865D2E">
              <w:rPr>
                <w:rFonts w:ascii="Arial Narrow" w:hAnsi="Arial Narrow"/>
                <w:sz w:val="20"/>
                <w:szCs w:val="20"/>
              </w:rPr>
              <w:t>002</w:t>
            </w:r>
          </w:p>
        </w:tc>
        <w:tc>
          <w:tcPr>
            <w:tcW w:w="1739" w:type="dxa"/>
          </w:tcPr>
          <w:p w14:paraId="245D4172" w14:textId="77777777" w:rsidR="00865D2E" w:rsidRPr="00865D2E" w:rsidRDefault="00865D2E" w:rsidP="00865D2E">
            <w:pPr>
              <w:rPr>
                <w:rFonts w:ascii="Arial Narrow" w:hAnsi="Arial Narrow"/>
                <w:sz w:val="20"/>
                <w:szCs w:val="20"/>
              </w:rPr>
            </w:pPr>
          </w:p>
        </w:tc>
        <w:tc>
          <w:tcPr>
            <w:tcW w:w="625" w:type="dxa"/>
          </w:tcPr>
          <w:p w14:paraId="28A482D0" w14:textId="77777777" w:rsidR="00865D2E" w:rsidRPr="00865D2E" w:rsidRDefault="00865D2E" w:rsidP="00865D2E">
            <w:pPr>
              <w:rPr>
                <w:rFonts w:ascii="Arial Narrow" w:hAnsi="Arial Narrow"/>
                <w:sz w:val="20"/>
                <w:szCs w:val="20"/>
              </w:rPr>
            </w:pPr>
            <w:r w:rsidRPr="00865D2E">
              <w:rPr>
                <w:rFonts w:ascii="Arial Narrow" w:hAnsi="Arial Narrow"/>
                <w:sz w:val="20"/>
                <w:szCs w:val="20"/>
              </w:rPr>
              <w:t>01</w:t>
            </w:r>
          </w:p>
        </w:tc>
        <w:tc>
          <w:tcPr>
            <w:tcW w:w="1902" w:type="dxa"/>
          </w:tcPr>
          <w:p w14:paraId="4A3B3B94" w14:textId="77777777" w:rsidR="00865D2E" w:rsidRPr="00865D2E" w:rsidRDefault="00865D2E" w:rsidP="00865D2E">
            <w:pPr>
              <w:rPr>
                <w:rFonts w:ascii="Arial Narrow" w:hAnsi="Arial Narrow"/>
                <w:sz w:val="20"/>
                <w:szCs w:val="20"/>
              </w:rPr>
            </w:pPr>
          </w:p>
          <w:p w14:paraId="5D698AAF" w14:textId="77777777" w:rsidR="00865D2E" w:rsidRPr="00865D2E" w:rsidRDefault="00865D2E" w:rsidP="00865D2E">
            <w:pPr>
              <w:rPr>
                <w:rFonts w:ascii="Arial Narrow" w:hAnsi="Arial Narrow"/>
                <w:sz w:val="20"/>
                <w:szCs w:val="20"/>
              </w:rPr>
            </w:pPr>
          </w:p>
        </w:tc>
        <w:tc>
          <w:tcPr>
            <w:tcW w:w="758" w:type="dxa"/>
          </w:tcPr>
          <w:p w14:paraId="34FA4752"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20</w:t>
            </w:r>
          </w:p>
        </w:tc>
        <w:tc>
          <w:tcPr>
            <w:tcW w:w="720" w:type="dxa"/>
          </w:tcPr>
          <w:p w14:paraId="008EF646" w14:textId="77777777" w:rsidR="00865D2E" w:rsidRPr="00865D2E" w:rsidRDefault="00865D2E" w:rsidP="00865D2E">
            <w:pPr>
              <w:rPr>
                <w:rFonts w:ascii="Arial Narrow" w:hAnsi="Arial Narrow"/>
                <w:b/>
                <w:sz w:val="20"/>
                <w:szCs w:val="20"/>
              </w:rPr>
            </w:pPr>
          </w:p>
        </w:tc>
        <w:tc>
          <w:tcPr>
            <w:tcW w:w="706" w:type="dxa"/>
          </w:tcPr>
          <w:p w14:paraId="078A9AF9"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25</w:t>
            </w:r>
          </w:p>
        </w:tc>
        <w:tc>
          <w:tcPr>
            <w:tcW w:w="822" w:type="dxa"/>
          </w:tcPr>
          <w:p w14:paraId="6B67F721"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42</w:t>
            </w:r>
          </w:p>
        </w:tc>
        <w:tc>
          <w:tcPr>
            <w:tcW w:w="852" w:type="dxa"/>
          </w:tcPr>
          <w:p w14:paraId="0E80ACEF"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55</w:t>
            </w:r>
          </w:p>
        </w:tc>
        <w:tc>
          <w:tcPr>
            <w:tcW w:w="769" w:type="dxa"/>
          </w:tcPr>
          <w:p w14:paraId="7976F2F6"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65</w:t>
            </w:r>
          </w:p>
        </w:tc>
        <w:tc>
          <w:tcPr>
            <w:tcW w:w="769" w:type="dxa"/>
          </w:tcPr>
          <w:p w14:paraId="6353B2AA"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70</w:t>
            </w:r>
          </w:p>
        </w:tc>
      </w:tr>
      <w:tr w:rsidR="00865D2E" w:rsidRPr="00865D2E" w14:paraId="17A8295F" w14:textId="77777777" w:rsidTr="00F55B25">
        <w:trPr>
          <w:trHeight w:val="217"/>
          <w:jc w:val="center"/>
        </w:trPr>
        <w:tc>
          <w:tcPr>
            <w:tcW w:w="895" w:type="dxa"/>
          </w:tcPr>
          <w:p w14:paraId="3E23A103" w14:textId="77777777" w:rsidR="00865D2E" w:rsidRPr="00865D2E" w:rsidRDefault="00865D2E" w:rsidP="00865D2E">
            <w:pPr>
              <w:rPr>
                <w:rFonts w:ascii="Arial Narrow" w:hAnsi="Arial Narrow"/>
                <w:sz w:val="20"/>
                <w:szCs w:val="20"/>
              </w:rPr>
            </w:pPr>
          </w:p>
        </w:tc>
        <w:tc>
          <w:tcPr>
            <w:tcW w:w="1739" w:type="dxa"/>
          </w:tcPr>
          <w:p w14:paraId="77E4C8E0" w14:textId="77777777" w:rsidR="00865D2E" w:rsidRPr="00865D2E" w:rsidRDefault="00865D2E" w:rsidP="00865D2E">
            <w:pPr>
              <w:rPr>
                <w:rFonts w:ascii="Arial Narrow" w:hAnsi="Arial Narrow"/>
                <w:sz w:val="20"/>
                <w:szCs w:val="20"/>
              </w:rPr>
            </w:pPr>
          </w:p>
        </w:tc>
        <w:tc>
          <w:tcPr>
            <w:tcW w:w="625" w:type="dxa"/>
          </w:tcPr>
          <w:p w14:paraId="1EFB42F2" w14:textId="77777777" w:rsidR="00865D2E" w:rsidRPr="00865D2E" w:rsidRDefault="00865D2E" w:rsidP="00865D2E">
            <w:pPr>
              <w:rPr>
                <w:rFonts w:ascii="Arial Narrow" w:hAnsi="Arial Narrow"/>
                <w:sz w:val="20"/>
                <w:szCs w:val="20"/>
              </w:rPr>
            </w:pPr>
            <w:r w:rsidRPr="00865D2E">
              <w:rPr>
                <w:rFonts w:ascii="Arial Narrow" w:hAnsi="Arial Narrow"/>
                <w:sz w:val="20"/>
                <w:szCs w:val="20"/>
              </w:rPr>
              <w:t>02</w:t>
            </w:r>
          </w:p>
        </w:tc>
        <w:tc>
          <w:tcPr>
            <w:tcW w:w="1902" w:type="dxa"/>
          </w:tcPr>
          <w:p w14:paraId="28440446" w14:textId="77777777" w:rsidR="00865D2E" w:rsidRPr="00865D2E" w:rsidRDefault="00865D2E" w:rsidP="00865D2E">
            <w:pPr>
              <w:rPr>
                <w:rFonts w:ascii="Arial Narrow" w:hAnsi="Arial Narrow"/>
                <w:sz w:val="20"/>
                <w:szCs w:val="20"/>
              </w:rPr>
            </w:pPr>
          </w:p>
        </w:tc>
        <w:tc>
          <w:tcPr>
            <w:tcW w:w="758" w:type="dxa"/>
          </w:tcPr>
          <w:p w14:paraId="5464BA69" w14:textId="77777777" w:rsidR="00865D2E" w:rsidRPr="00865D2E" w:rsidRDefault="00865D2E" w:rsidP="00865D2E">
            <w:pPr>
              <w:rPr>
                <w:rFonts w:ascii="Arial Narrow" w:hAnsi="Arial Narrow"/>
                <w:sz w:val="20"/>
                <w:szCs w:val="20"/>
              </w:rPr>
            </w:pPr>
          </w:p>
        </w:tc>
        <w:tc>
          <w:tcPr>
            <w:tcW w:w="720" w:type="dxa"/>
          </w:tcPr>
          <w:p w14:paraId="375024D6" w14:textId="77777777" w:rsidR="00865D2E" w:rsidRPr="00865D2E" w:rsidRDefault="00865D2E" w:rsidP="00865D2E">
            <w:pPr>
              <w:rPr>
                <w:rFonts w:ascii="Arial Narrow" w:hAnsi="Arial Narrow"/>
                <w:sz w:val="20"/>
                <w:szCs w:val="20"/>
              </w:rPr>
            </w:pPr>
          </w:p>
        </w:tc>
        <w:tc>
          <w:tcPr>
            <w:tcW w:w="706" w:type="dxa"/>
          </w:tcPr>
          <w:p w14:paraId="18A205A7" w14:textId="77777777" w:rsidR="00865D2E" w:rsidRPr="00865D2E" w:rsidRDefault="00865D2E" w:rsidP="00865D2E">
            <w:pPr>
              <w:rPr>
                <w:rFonts w:ascii="Arial Narrow" w:hAnsi="Arial Narrow"/>
                <w:sz w:val="20"/>
                <w:szCs w:val="20"/>
              </w:rPr>
            </w:pPr>
          </w:p>
        </w:tc>
        <w:tc>
          <w:tcPr>
            <w:tcW w:w="822" w:type="dxa"/>
          </w:tcPr>
          <w:p w14:paraId="1ABF9E54" w14:textId="77777777" w:rsidR="00865D2E" w:rsidRPr="00865D2E" w:rsidRDefault="00865D2E" w:rsidP="00865D2E">
            <w:pPr>
              <w:rPr>
                <w:rFonts w:ascii="Arial Narrow" w:hAnsi="Arial Narrow"/>
                <w:sz w:val="20"/>
                <w:szCs w:val="20"/>
              </w:rPr>
            </w:pPr>
          </w:p>
        </w:tc>
        <w:tc>
          <w:tcPr>
            <w:tcW w:w="852" w:type="dxa"/>
          </w:tcPr>
          <w:p w14:paraId="4429BB02" w14:textId="77777777" w:rsidR="00865D2E" w:rsidRPr="00865D2E" w:rsidRDefault="00865D2E" w:rsidP="00865D2E">
            <w:pPr>
              <w:rPr>
                <w:rFonts w:ascii="Arial Narrow" w:hAnsi="Arial Narrow"/>
                <w:sz w:val="20"/>
                <w:szCs w:val="20"/>
              </w:rPr>
            </w:pPr>
          </w:p>
        </w:tc>
        <w:tc>
          <w:tcPr>
            <w:tcW w:w="769" w:type="dxa"/>
          </w:tcPr>
          <w:p w14:paraId="0FF801F0" w14:textId="77777777" w:rsidR="00865D2E" w:rsidRPr="00865D2E" w:rsidRDefault="00865D2E" w:rsidP="00865D2E">
            <w:pPr>
              <w:rPr>
                <w:rFonts w:ascii="Arial Narrow" w:hAnsi="Arial Narrow"/>
                <w:sz w:val="20"/>
                <w:szCs w:val="20"/>
              </w:rPr>
            </w:pPr>
          </w:p>
        </w:tc>
        <w:tc>
          <w:tcPr>
            <w:tcW w:w="769" w:type="dxa"/>
          </w:tcPr>
          <w:p w14:paraId="386F0F3B" w14:textId="77777777" w:rsidR="00865D2E" w:rsidRPr="00865D2E" w:rsidRDefault="00865D2E" w:rsidP="00865D2E">
            <w:pPr>
              <w:rPr>
                <w:rFonts w:ascii="Arial Narrow" w:hAnsi="Arial Narrow"/>
                <w:sz w:val="20"/>
                <w:szCs w:val="20"/>
              </w:rPr>
            </w:pPr>
          </w:p>
        </w:tc>
      </w:tr>
      <w:tr w:rsidR="00865D2E" w:rsidRPr="00865D2E" w14:paraId="790AF062" w14:textId="77777777" w:rsidTr="00F55B25">
        <w:trPr>
          <w:trHeight w:val="217"/>
          <w:jc w:val="center"/>
        </w:trPr>
        <w:tc>
          <w:tcPr>
            <w:tcW w:w="895" w:type="dxa"/>
            <w:shd w:val="clear" w:color="auto" w:fill="000000"/>
          </w:tcPr>
          <w:p w14:paraId="2947DA4F" w14:textId="77777777" w:rsidR="00865D2E" w:rsidRPr="00865D2E" w:rsidRDefault="00865D2E" w:rsidP="00865D2E">
            <w:pPr>
              <w:rPr>
                <w:rFonts w:ascii="Arial Narrow" w:hAnsi="Arial Narrow"/>
                <w:b/>
                <w:sz w:val="20"/>
                <w:szCs w:val="20"/>
              </w:rPr>
            </w:pPr>
          </w:p>
        </w:tc>
        <w:tc>
          <w:tcPr>
            <w:tcW w:w="1739" w:type="dxa"/>
            <w:shd w:val="clear" w:color="auto" w:fill="000000"/>
          </w:tcPr>
          <w:p w14:paraId="448ED666" w14:textId="77777777" w:rsidR="00865D2E" w:rsidRPr="00865D2E" w:rsidRDefault="00865D2E" w:rsidP="00865D2E">
            <w:pPr>
              <w:rPr>
                <w:rFonts w:ascii="Arial Narrow" w:hAnsi="Arial Narrow"/>
                <w:b/>
                <w:sz w:val="20"/>
                <w:szCs w:val="20"/>
              </w:rPr>
            </w:pPr>
          </w:p>
        </w:tc>
        <w:tc>
          <w:tcPr>
            <w:tcW w:w="625" w:type="dxa"/>
            <w:shd w:val="clear" w:color="auto" w:fill="000000"/>
          </w:tcPr>
          <w:p w14:paraId="36C3EEC2" w14:textId="77777777" w:rsidR="00865D2E" w:rsidRPr="00865D2E" w:rsidRDefault="00865D2E" w:rsidP="00865D2E">
            <w:pPr>
              <w:rPr>
                <w:rFonts w:ascii="Arial Narrow" w:hAnsi="Arial Narrow"/>
                <w:b/>
                <w:sz w:val="20"/>
                <w:szCs w:val="20"/>
              </w:rPr>
            </w:pPr>
          </w:p>
        </w:tc>
        <w:tc>
          <w:tcPr>
            <w:tcW w:w="1902" w:type="dxa"/>
            <w:shd w:val="clear" w:color="auto" w:fill="000000"/>
          </w:tcPr>
          <w:p w14:paraId="15AB4AF1" w14:textId="77777777" w:rsidR="00865D2E" w:rsidRPr="00865D2E" w:rsidRDefault="00865D2E" w:rsidP="00865D2E">
            <w:pPr>
              <w:rPr>
                <w:rFonts w:ascii="Arial Narrow" w:hAnsi="Arial Narrow"/>
                <w:b/>
                <w:sz w:val="20"/>
                <w:szCs w:val="20"/>
              </w:rPr>
            </w:pPr>
          </w:p>
        </w:tc>
        <w:tc>
          <w:tcPr>
            <w:tcW w:w="758" w:type="dxa"/>
            <w:shd w:val="clear" w:color="auto" w:fill="000000"/>
          </w:tcPr>
          <w:p w14:paraId="6766B772"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20</w:t>
            </w:r>
          </w:p>
        </w:tc>
        <w:tc>
          <w:tcPr>
            <w:tcW w:w="720" w:type="dxa"/>
            <w:shd w:val="clear" w:color="auto" w:fill="000000"/>
          </w:tcPr>
          <w:p w14:paraId="6A987D95" w14:textId="77777777" w:rsidR="00865D2E" w:rsidRPr="00865D2E" w:rsidRDefault="00865D2E" w:rsidP="00865D2E">
            <w:pPr>
              <w:rPr>
                <w:rFonts w:ascii="Arial Narrow" w:hAnsi="Arial Narrow"/>
                <w:b/>
                <w:sz w:val="20"/>
                <w:szCs w:val="20"/>
              </w:rPr>
            </w:pPr>
          </w:p>
        </w:tc>
        <w:tc>
          <w:tcPr>
            <w:tcW w:w="706" w:type="dxa"/>
            <w:shd w:val="clear" w:color="auto" w:fill="000000"/>
          </w:tcPr>
          <w:p w14:paraId="7716AFEA"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25</w:t>
            </w:r>
          </w:p>
        </w:tc>
        <w:tc>
          <w:tcPr>
            <w:tcW w:w="822" w:type="dxa"/>
            <w:shd w:val="clear" w:color="auto" w:fill="000000"/>
          </w:tcPr>
          <w:p w14:paraId="3C67AEB3"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42</w:t>
            </w:r>
          </w:p>
        </w:tc>
        <w:tc>
          <w:tcPr>
            <w:tcW w:w="852" w:type="dxa"/>
            <w:shd w:val="clear" w:color="auto" w:fill="000000"/>
          </w:tcPr>
          <w:p w14:paraId="70A5EB41"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55</w:t>
            </w:r>
          </w:p>
        </w:tc>
        <w:tc>
          <w:tcPr>
            <w:tcW w:w="769" w:type="dxa"/>
            <w:shd w:val="clear" w:color="auto" w:fill="000000"/>
          </w:tcPr>
          <w:p w14:paraId="283F21D6"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65</w:t>
            </w:r>
          </w:p>
        </w:tc>
        <w:tc>
          <w:tcPr>
            <w:tcW w:w="769" w:type="dxa"/>
            <w:shd w:val="clear" w:color="auto" w:fill="000000"/>
          </w:tcPr>
          <w:p w14:paraId="1901E716" w14:textId="77777777" w:rsidR="00865D2E" w:rsidRPr="00865D2E" w:rsidRDefault="00865D2E" w:rsidP="00865D2E">
            <w:pPr>
              <w:rPr>
                <w:rFonts w:ascii="Arial Narrow" w:hAnsi="Arial Narrow"/>
                <w:b/>
                <w:sz w:val="20"/>
                <w:szCs w:val="20"/>
              </w:rPr>
            </w:pPr>
            <w:r w:rsidRPr="00865D2E">
              <w:rPr>
                <w:rFonts w:ascii="Arial Narrow" w:hAnsi="Arial Narrow"/>
                <w:b/>
                <w:sz w:val="20"/>
                <w:szCs w:val="20"/>
              </w:rPr>
              <w:t>70</w:t>
            </w:r>
          </w:p>
        </w:tc>
      </w:tr>
      <w:tr w:rsidR="00865D2E" w:rsidRPr="00865D2E" w14:paraId="5443AB57" w14:textId="77777777" w:rsidTr="00F55B25">
        <w:trPr>
          <w:trHeight w:val="203"/>
          <w:jc w:val="center"/>
        </w:trPr>
        <w:tc>
          <w:tcPr>
            <w:tcW w:w="895" w:type="dxa"/>
            <w:shd w:val="clear" w:color="auto" w:fill="00B0F0"/>
          </w:tcPr>
          <w:p w14:paraId="33B4E50D" w14:textId="77777777" w:rsidR="00865D2E" w:rsidRPr="00865D2E" w:rsidRDefault="00865D2E" w:rsidP="00865D2E">
            <w:pPr>
              <w:rPr>
                <w:rFonts w:ascii="Arial Narrow" w:hAnsi="Arial Narrow"/>
                <w:b/>
                <w:color w:val="FFFFFF"/>
                <w:sz w:val="20"/>
                <w:szCs w:val="20"/>
              </w:rPr>
            </w:pPr>
          </w:p>
        </w:tc>
        <w:tc>
          <w:tcPr>
            <w:tcW w:w="1739" w:type="dxa"/>
            <w:shd w:val="clear" w:color="auto" w:fill="00B0F0"/>
          </w:tcPr>
          <w:p w14:paraId="3DC3EA88" w14:textId="77777777" w:rsidR="00865D2E" w:rsidRPr="00865D2E" w:rsidRDefault="00865D2E" w:rsidP="00865D2E">
            <w:pPr>
              <w:rPr>
                <w:rFonts w:ascii="Arial Narrow" w:hAnsi="Arial Narrow"/>
                <w:b/>
                <w:color w:val="FFFFFF"/>
                <w:sz w:val="20"/>
                <w:szCs w:val="20"/>
              </w:rPr>
            </w:pPr>
            <w:r w:rsidRPr="00865D2E">
              <w:rPr>
                <w:rFonts w:ascii="Arial Narrow" w:hAnsi="Arial Narrow"/>
                <w:b/>
                <w:color w:val="FFFFFF"/>
                <w:sz w:val="20"/>
                <w:szCs w:val="20"/>
              </w:rPr>
              <w:t>Programme Summary</w:t>
            </w:r>
          </w:p>
        </w:tc>
        <w:tc>
          <w:tcPr>
            <w:tcW w:w="625" w:type="dxa"/>
            <w:shd w:val="clear" w:color="auto" w:fill="00B0F0"/>
          </w:tcPr>
          <w:p w14:paraId="20092FD6" w14:textId="77777777" w:rsidR="00865D2E" w:rsidRPr="00865D2E" w:rsidRDefault="00865D2E" w:rsidP="00865D2E">
            <w:pPr>
              <w:rPr>
                <w:rFonts w:ascii="Arial Narrow" w:hAnsi="Arial Narrow"/>
                <w:b/>
                <w:color w:val="FFFFFF"/>
                <w:sz w:val="20"/>
                <w:szCs w:val="20"/>
              </w:rPr>
            </w:pPr>
          </w:p>
        </w:tc>
        <w:tc>
          <w:tcPr>
            <w:tcW w:w="1902" w:type="dxa"/>
            <w:shd w:val="clear" w:color="auto" w:fill="00B0F0"/>
          </w:tcPr>
          <w:p w14:paraId="1B7CE2B6" w14:textId="77777777" w:rsidR="00865D2E" w:rsidRPr="00865D2E" w:rsidRDefault="00865D2E" w:rsidP="00865D2E">
            <w:pPr>
              <w:rPr>
                <w:rFonts w:ascii="Arial Narrow" w:hAnsi="Arial Narrow"/>
                <w:b/>
                <w:color w:val="FFFFFF"/>
                <w:sz w:val="20"/>
                <w:szCs w:val="20"/>
              </w:rPr>
            </w:pPr>
            <w:r w:rsidRPr="00865D2E">
              <w:rPr>
                <w:rFonts w:ascii="Arial Narrow" w:hAnsi="Arial Narrow"/>
                <w:b/>
                <w:color w:val="FFFFFF"/>
                <w:sz w:val="20"/>
                <w:szCs w:val="20"/>
              </w:rPr>
              <w:t>Total Funding</w:t>
            </w:r>
          </w:p>
        </w:tc>
        <w:tc>
          <w:tcPr>
            <w:tcW w:w="758" w:type="dxa"/>
            <w:shd w:val="clear" w:color="auto" w:fill="00B0F0"/>
          </w:tcPr>
          <w:p w14:paraId="21121BEA" w14:textId="77777777" w:rsidR="00865D2E" w:rsidRPr="00865D2E" w:rsidRDefault="00865D2E" w:rsidP="00865D2E">
            <w:pPr>
              <w:rPr>
                <w:rFonts w:ascii="Arial Narrow" w:hAnsi="Arial Narrow"/>
                <w:b/>
                <w:color w:val="FFFFFF"/>
                <w:sz w:val="20"/>
                <w:szCs w:val="20"/>
              </w:rPr>
            </w:pPr>
            <w:r w:rsidRPr="00865D2E">
              <w:rPr>
                <w:rFonts w:ascii="Arial Narrow" w:hAnsi="Arial Narrow"/>
                <w:b/>
                <w:color w:val="FFFFFF"/>
                <w:sz w:val="20"/>
                <w:szCs w:val="20"/>
              </w:rPr>
              <w:t>80</w:t>
            </w:r>
          </w:p>
        </w:tc>
        <w:tc>
          <w:tcPr>
            <w:tcW w:w="720" w:type="dxa"/>
            <w:shd w:val="clear" w:color="auto" w:fill="00B0F0"/>
          </w:tcPr>
          <w:p w14:paraId="4EC59189" w14:textId="77777777" w:rsidR="00865D2E" w:rsidRPr="00865D2E" w:rsidRDefault="00865D2E" w:rsidP="00865D2E">
            <w:pPr>
              <w:rPr>
                <w:rFonts w:ascii="Arial Narrow" w:hAnsi="Arial Narrow"/>
                <w:b/>
                <w:color w:val="FFFFFF"/>
                <w:sz w:val="20"/>
                <w:szCs w:val="20"/>
              </w:rPr>
            </w:pPr>
          </w:p>
        </w:tc>
        <w:tc>
          <w:tcPr>
            <w:tcW w:w="706" w:type="dxa"/>
            <w:shd w:val="clear" w:color="auto" w:fill="00B0F0"/>
          </w:tcPr>
          <w:p w14:paraId="0C6D1116" w14:textId="77777777" w:rsidR="00865D2E" w:rsidRPr="00865D2E" w:rsidRDefault="00865D2E" w:rsidP="00865D2E">
            <w:pPr>
              <w:rPr>
                <w:rFonts w:ascii="Arial Narrow" w:hAnsi="Arial Narrow"/>
                <w:b/>
                <w:color w:val="FFFFFF"/>
                <w:sz w:val="20"/>
                <w:szCs w:val="20"/>
              </w:rPr>
            </w:pPr>
          </w:p>
        </w:tc>
        <w:tc>
          <w:tcPr>
            <w:tcW w:w="822" w:type="dxa"/>
            <w:shd w:val="clear" w:color="auto" w:fill="00B0F0"/>
          </w:tcPr>
          <w:p w14:paraId="4F352413" w14:textId="77777777" w:rsidR="00865D2E" w:rsidRPr="00865D2E" w:rsidRDefault="00865D2E" w:rsidP="00865D2E">
            <w:pPr>
              <w:rPr>
                <w:rFonts w:ascii="Arial Narrow" w:hAnsi="Arial Narrow"/>
                <w:b/>
                <w:color w:val="FFFFFF"/>
                <w:sz w:val="20"/>
                <w:szCs w:val="20"/>
              </w:rPr>
            </w:pPr>
          </w:p>
        </w:tc>
        <w:tc>
          <w:tcPr>
            <w:tcW w:w="852" w:type="dxa"/>
            <w:shd w:val="clear" w:color="auto" w:fill="00B0F0"/>
          </w:tcPr>
          <w:p w14:paraId="44B5D7C0" w14:textId="77777777" w:rsidR="00865D2E" w:rsidRPr="00865D2E" w:rsidRDefault="00865D2E" w:rsidP="00865D2E">
            <w:pPr>
              <w:rPr>
                <w:rFonts w:ascii="Arial Narrow" w:hAnsi="Arial Narrow"/>
                <w:b/>
                <w:color w:val="FFFFFF"/>
                <w:sz w:val="20"/>
                <w:szCs w:val="20"/>
              </w:rPr>
            </w:pPr>
          </w:p>
        </w:tc>
        <w:tc>
          <w:tcPr>
            <w:tcW w:w="769" w:type="dxa"/>
            <w:shd w:val="clear" w:color="auto" w:fill="00B0F0"/>
          </w:tcPr>
          <w:p w14:paraId="0F22BB57" w14:textId="77777777" w:rsidR="00865D2E" w:rsidRPr="00865D2E" w:rsidRDefault="00865D2E" w:rsidP="00865D2E">
            <w:pPr>
              <w:rPr>
                <w:rFonts w:ascii="Arial Narrow" w:hAnsi="Arial Narrow"/>
                <w:b/>
                <w:color w:val="FFFFFF"/>
                <w:sz w:val="20"/>
                <w:szCs w:val="20"/>
              </w:rPr>
            </w:pPr>
          </w:p>
        </w:tc>
        <w:tc>
          <w:tcPr>
            <w:tcW w:w="769" w:type="dxa"/>
            <w:shd w:val="clear" w:color="auto" w:fill="00B0F0"/>
          </w:tcPr>
          <w:p w14:paraId="4279C33C" w14:textId="77777777" w:rsidR="00865D2E" w:rsidRPr="00865D2E" w:rsidRDefault="00865D2E" w:rsidP="00865D2E">
            <w:pPr>
              <w:rPr>
                <w:rFonts w:ascii="Arial Narrow" w:hAnsi="Arial Narrow"/>
                <w:b/>
                <w:color w:val="FFFFFF"/>
                <w:sz w:val="20"/>
                <w:szCs w:val="20"/>
              </w:rPr>
            </w:pPr>
          </w:p>
        </w:tc>
      </w:tr>
      <w:tr w:rsidR="00865D2E" w:rsidRPr="00865D2E" w14:paraId="628469D2" w14:textId="77777777" w:rsidTr="00F55B25">
        <w:trPr>
          <w:trHeight w:val="217"/>
          <w:jc w:val="center"/>
        </w:trPr>
        <w:tc>
          <w:tcPr>
            <w:tcW w:w="895" w:type="dxa"/>
          </w:tcPr>
          <w:p w14:paraId="4310FA94" w14:textId="77777777" w:rsidR="00865D2E" w:rsidRPr="00865D2E" w:rsidRDefault="00865D2E" w:rsidP="00865D2E">
            <w:pPr>
              <w:rPr>
                <w:rFonts w:ascii="Arial Narrow" w:hAnsi="Arial Narrow"/>
                <w:sz w:val="20"/>
                <w:szCs w:val="20"/>
              </w:rPr>
            </w:pPr>
          </w:p>
        </w:tc>
        <w:tc>
          <w:tcPr>
            <w:tcW w:w="1739" w:type="dxa"/>
          </w:tcPr>
          <w:p w14:paraId="7D69CEA9" w14:textId="77777777" w:rsidR="00865D2E" w:rsidRPr="00865D2E" w:rsidRDefault="00865D2E" w:rsidP="00865D2E">
            <w:pPr>
              <w:rPr>
                <w:rFonts w:ascii="Arial Narrow" w:hAnsi="Arial Narrow"/>
                <w:sz w:val="20"/>
                <w:szCs w:val="20"/>
              </w:rPr>
            </w:pPr>
          </w:p>
        </w:tc>
        <w:tc>
          <w:tcPr>
            <w:tcW w:w="625" w:type="dxa"/>
          </w:tcPr>
          <w:p w14:paraId="5F2A33DC" w14:textId="77777777" w:rsidR="00865D2E" w:rsidRPr="00865D2E" w:rsidRDefault="00865D2E" w:rsidP="00865D2E">
            <w:pPr>
              <w:rPr>
                <w:rFonts w:ascii="Arial Narrow" w:hAnsi="Arial Narrow"/>
                <w:sz w:val="20"/>
                <w:szCs w:val="20"/>
              </w:rPr>
            </w:pPr>
          </w:p>
        </w:tc>
        <w:tc>
          <w:tcPr>
            <w:tcW w:w="1902" w:type="dxa"/>
          </w:tcPr>
          <w:p w14:paraId="71147289" w14:textId="77777777" w:rsidR="00865D2E" w:rsidRPr="00865D2E" w:rsidRDefault="00865D2E" w:rsidP="00865D2E">
            <w:pPr>
              <w:rPr>
                <w:rFonts w:ascii="Arial Narrow" w:hAnsi="Arial Narrow"/>
                <w:sz w:val="20"/>
                <w:szCs w:val="20"/>
              </w:rPr>
            </w:pPr>
          </w:p>
        </w:tc>
        <w:tc>
          <w:tcPr>
            <w:tcW w:w="758" w:type="dxa"/>
          </w:tcPr>
          <w:p w14:paraId="387AD606" w14:textId="77777777" w:rsidR="00865D2E" w:rsidRPr="00865D2E" w:rsidRDefault="00865D2E" w:rsidP="00865D2E">
            <w:pPr>
              <w:rPr>
                <w:rFonts w:ascii="Arial Narrow" w:hAnsi="Arial Narrow"/>
                <w:sz w:val="20"/>
                <w:szCs w:val="20"/>
              </w:rPr>
            </w:pPr>
          </w:p>
        </w:tc>
        <w:tc>
          <w:tcPr>
            <w:tcW w:w="720" w:type="dxa"/>
          </w:tcPr>
          <w:p w14:paraId="5B717F84" w14:textId="77777777" w:rsidR="00865D2E" w:rsidRPr="00865D2E" w:rsidRDefault="00865D2E" w:rsidP="00865D2E">
            <w:pPr>
              <w:rPr>
                <w:rFonts w:ascii="Arial Narrow" w:hAnsi="Arial Narrow"/>
                <w:sz w:val="20"/>
                <w:szCs w:val="20"/>
              </w:rPr>
            </w:pPr>
          </w:p>
        </w:tc>
        <w:tc>
          <w:tcPr>
            <w:tcW w:w="706" w:type="dxa"/>
          </w:tcPr>
          <w:p w14:paraId="2C35D4E7" w14:textId="77777777" w:rsidR="00865D2E" w:rsidRPr="00865D2E" w:rsidRDefault="00865D2E" w:rsidP="00865D2E">
            <w:pPr>
              <w:rPr>
                <w:rFonts w:ascii="Arial Narrow" w:hAnsi="Arial Narrow"/>
                <w:sz w:val="20"/>
                <w:szCs w:val="20"/>
              </w:rPr>
            </w:pPr>
          </w:p>
        </w:tc>
        <w:tc>
          <w:tcPr>
            <w:tcW w:w="822" w:type="dxa"/>
          </w:tcPr>
          <w:p w14:paraId="2835759D" w14:textId="77777777" w:rsidR="00865D2E" w:rsidRPr="00865D2E" w:rsidRDefault="00865D2E" w:rsidP="00865D2E">
            <w:pPr>
              <w:rPr>
                <w:rFonts w:ascii="Arial Narrow" w:hAnsi="Arial Narrow"/>
                <w:sz w:val="20"/>
                <w:szCs w:val="20"/>
              </w:rPr>
            </w:pPr>
          </w:p>
        </w:tc>
        <w:tc>
          <w:tcPr>
            <w:tcW w:w="852" w:type="dxa"/>
          </w:tcPr>
          <w:p w14:paraId="25EDDDC1" w14:textId="77777777" w:rsidR="00865D2E" w:rsidRPr="00865D2E" w:rsidRDefault="00865D2E" w:rsidP="00865D2E">
            <w:pPr>
              <w:rPr>
                <w:rFonts w:ascii="Arial Narrow" w:hAnsi="Arial Narrow"/>
                <w:sz w:val="20"/>
                <w:szCs w:val="20"/>
              </w:rPr>
            </w:pPr>
          </w:p>
        </w:tc>
        <w:tc>
          <w:tcPr>
            <w:tcW w:w="769" w:type="dxa"/>
          </w:tcPr>
          <w:p w14:paraId="31610729" w14:textId="77777777" w:rsidR="00865D2E" w:rsidRPr="00865D2E" w:rsidRDefault="00865D2E" w:rsidP="00865D2E">
            <w:pPr>
              <w:rPr>
                <w:rFonts w:ascii="Arial Narrow" w:hAnsi="Arial Narrow"/>
                <w:sz w:val="20"/>
                <w:szCs w:val="20"/>
              </w:rPr>
            </w:pPr>
          </w:p>
        </w:tc>
        <w:tc>
          <w:tcPr>
            <w:tcW w:w="769" w:type="dxa"/>
          </w:tcPr>
          <w:p w14:paraId="725C85C2" w14:textId="77777777" w:rsidR="00865D2E" w:rsidRPr="00865D2E" w:rsidRDefault="00865D2E" w:rsidP="00865D2E">
            <w:pPr>
              <w:rPr>
                <w:rFonts w:ascii="Arial Narrow" w:hAnsi="Arial Narrow"/>
                <w:sz w:val="20"/>
                <w:szCs w:val="20"/>
              </w:rPr>
            </w:pPr>
          </w:p>
        </w:tc>
      </w:tr>
      <w:tr w:rsidR="00865D2E" w:rsidRPr="00865D2E" w14:paraId="7E0C2912" w14:textId="77777777" w:rsidTr="00F55B25">
        <w:trPr>
          <w:trHeight w:val="217"/>
          <w:jc w:val="center"/>
        </w:trPr>
        <w:tc>
          <w:tcPr>
            <w:tcW w:w="895" w:type="dxa"/>
          </w:tcPr>
          <w:p w14:paraId="0CDC915B" w14:textId="77777777" w:rsidR="00865D2E" w:rsidRPr="00865D2E" w:rsidRDefault="00865D2E" w:rsidP="00865D2E">
            <w:pPr>
              <w:rPr>
                <w:rFonts w:ascii="Arial Narrow" w:hAnsi="Arial Narrow"/>
                <w:sz w:val="20"/>
                <w:szCs w:val="20"/>
              </w:rPr>
            </w:pPr>
          </w:p>
        </w:tc>
        <w:tc>
          <w:tcPr>
            <w:tcW w:w="1739" w:type="dxa"/>
          </w:tcPr>
          <w:p w14:paraId="04C11166" w14:textId="77777777" w:rsidR="00865D2E" w:rsidRPr="00865D2E" w:rsidRDefault="00865D2E" w:rsidP="00865D2E">
            <w:pPr>
              <w:rPr>
                <w:rFonts w:ascii="Arial Narrow" w:hAnsi="Arial Narrow"/>
                <w:sz w:val="20"/>
                <w:szCs w:val="20"/>
              </w:rPr>
            </w:pPr>
          </w:p>
        </w:tc>
        <w:tc>
          <w:tcPr>
            <w:tcW w:w="625" w:type="dxa"/>
          </w:tcPr>
          <w:p w14:paraId="7DC53883" w14:textId="77777777" w:rsidR="00865D2E" w:rsidRPr="00865D2E" w:rsidRDefault="00865D2E" w:rsidP="00865D2E">
            <w:pPr>
              <w:rPr>
                <w:rFonts w:ascii="Arial Narrow" w:hAnsi="Arial Narrow"/>
                <w:sz w:val="20"/>
                <w:szCs w:val="20"/>
              </w:rPr>
            </w:pPr>
          </w:p>
        </w:tc>
        <w:tc>
          <w:tcPr>
            <w:tcW w:w="1902" w:type="dxa"/>
          </w:tcPr>
          <w:p w14:paraId="1215FE37" w14:textId="77777777" w:rsidR="00865D2E" w:rsidRPr="00865D2E" w:rsidRDefault="00865D2E" w:rsidP="00865D2E">
            <w:pPr>
              <w:rPr>
                <w:rFonts w:ascii="Arial Narrow" w:hAnsi="Arial Narrow"/>
                <w:sz w:val="20"/>
                <w:szCs w:val="20"/>
              </w:rPr>
            </w:pPr>
          </w:p>
        </w:tc>
        <w:tc>
          <w:tcPr>
            <w:tcW w:w="758" w:type="dxa"/>
          </w:tcPr>
          <w:p w14:paraId="70C64AEF" w14:textId="77777777" w:rsidR="00865D2E" w:rsidRPr="00865D2E" w:rsidRDefault="00865D2E" w:rsidP="00865D2E">
            <w:pPr>
              <w:rPr>
                <w:rFonts w:ascii="Arial Narrow" w:hAnsi="Arial Narrow"/>
                <w:sz w:val="20"/>
                <w:szCs w:val="20"/>
              </w:rPr>
            </w:pPr>
          </w:p>
        </w:tc>
        <w:tc>
          <w:tcPr>
            <w:tcW w:w="720" w:type="dxa"/>
          </w:tcPr>
          <w:p w14:paraId="0235B38E" w14:textId="77777777" w:rsidR="00865D2E" w:rsidRPr="00865D2E" w:rsidRDefault="00865D2E" w:rsidP="00865D2E">
            <w:pPr>
              <w:rPr>
                <w:rFonts w:ascii="Arial Narrow" w:hAnsi="Arial Narrow"/>
                <w:sz w:val="20"/>
                <w:szCs w:val="20"/>
              </w:rPr>
            </w:pPr>
          </w:p>
        </w:tc>
        <w:tc>
          <w:tcPr>
            <w:tcW w:w="706" w:type="dxa"/>
          </w:tcPr>
          <w:p w14:paraId="61360475" w14:textId="77777777" w:rsidR="00865D2E" w:rsidRPr="00865D2E" w:rsidRDefault="00865D2E" w:rsidP="00865D2E">
            <w:pPr>
              <w:rPr>
                <w:rFonts w:ascii="Arial Narrow" w:hAnsi="Arial Narrow"/>
                <w:sz w:val="20"/>
                <w:szCs w:val="20"/>
              </w:rPr>
            </w:pPr>
          </w:p>
        </w:tc>
        <w:tc>
          <w:tcPr>
            <w:tcW w:w="822" w:type="dxa"/>
          </w:tcPr>
          <w:p w14:paraId="7055ED58" w14:textId="77777777" w:rsidR="00865D2E" w:rsidRPr="00865D2E" w:rsidRDefault="00865D2E" w:rsidP="00865D2E">
            <w:pPr>
              <w:rPr>
                <w:rFonts w:ascii="Arial Narrow" w:hAnsi="Arial Narrow"/>
                <w:sz w:val="20"/>
                <w:szCs w:val="20"/>
              </w:rPr>
            </w:pPr>
          </w:p>
        </w:tc>
        <w:tc>
          <w:tcPr>
            <w:tcW w:w="852" w:type="dxa"/>
          </w:tcPr>
          <w:p w14:paraId="2B7F4EF1" w14:textId="77777777" w:rsidR="00865D2E" w:rsidRPr="00865D2E" w:rsidRDefault="00865D2E" w:rsidP="00865D2E">
            <w:pPr>
              <w:rPr>
                <w:rFonts w:ascii="Arial Narrow" w:hAnsi="Arial Narrow"/>
                <w:sz w:val="20"/>
                <w:szCs w:val="20"/>
              </w:rPr>
            </w:pPr>
          </w:p>
        </w:tc>
        <w:tc>
          <w:tcPr>
            <w:tcW w:w="769" w:type="dxa"/>
          </w:tcPr>
          <w:p w14:paraId="4E0444B3" w14:textId="77777777" w:rsidR="00865D2E" w:rsidRPr="00865D2E" w:rsidRDefault="00865D2E" w:rsidP="00865D2E">
            <w:pPr>
              <w:rPr>
                <w:rFonts w:ascii="Arial Narrow" w:hAnsi="Arial Narrow"/>
                <w:sz w:val="20"/>
                <w:szCs w:val="20"/>
              </w:rPr>
            </w:pPr>
          </w:p>
        </w:tc>
        <w:tc>
          <w:tcPr>
            <w:tcW w:w="769" w:type="dxa"/>
          </w:tcPr>
          <w:p w14:paraId="14CC5601" w14:textId="77777777" w:rsidR="00865D2E" w:rsidRPr="00865D2E" w:rsidRDefault="00865D2E" w:rsidP="00865D2E">
            <w:pPr>
              <w:rPr>
                <w:rFonts w:ascii="Arial Narrow" w:hAnsi="Arial Narrow"/>
                <w:sz w:val="20"/>
                <w:szCs w:val="20"/>
              </w:rPr>
            </w:pPr>
          </w:p>
        </w:tc>
      </w:tr>
      <w:tr w:rsidR="00865D2E" w:rsidRPr="00865D2E" w14:paraId="415212FC" w14:textId="77777777" w:rsidTr="00F55B25">
        <w:trPr>
          <w:trHeight w:val="217"/>
          <w:jc w:val="center"/>
        </w:trPr>
        <w:tc>
          <w:tcPr>
            <w:tcW w:w="895" w:type="dxa"/>
          </w:tcPr>
          <w:p w14:paraId="33908709" w14:textId="77777777" w:rsidR="00865D2E" w:rsidRPr="00865D2E" w:rsidRDefault="00865D2E" w:rsidP="00865D2E">
            <w:pPr>
              <w:rPr>
                <w:rFonts w:ascii="Arial Narrow" w:hAnsi="Arial Narrow"/>
                <w:sz w:val="20"/>
                <w:szCs w:val="20"/>
              </w:rPr>
            </w:pPr>
          </w:p>
        </w:tc>
        <w:tc>
          <w:tcPr>
            <w:tcW w:w="1739" w:type="dxa"/>
          </w:tcPr>
          <w:p w14:paraId="4A992289" w14:textId="77777777" w:rsidR="00865D2E" w:rsidRPr="00865D2E" w:rsidRDefault="00865D2E" w:rsidP="00865D2E">
            <w:pPr>
              <w:rPr>
                <w:rFonts w:ascii="Arial Narrow" w:hAnsi="Arial Narrow"/>
                <w:sz w:val="20"/>
                <w:szCs w:val="20"/>
              </w:rPr>
            </w:pPr>
          </w:p>
        </w:tc>
        <w:tc>
          <w:tcPr>
            <w:tcW w:w="625" w:type="dxa"/>
          </w:tcPr>
          <w:p w14:paraId="6FCEB96F" w14:textId="77777777" w:rsidR="00865D2E" w:rsidRPr="00865D2E" w:rsidRDefault="00865D2E" w:rsidP="00865D2E">
            <w:pPr>
              <w:rPr>
                <w:rFonts w:ascii="Arial Narrow" w:hAnsi="Arial Narrow"/>
                <w:sz w:val="20"/>
                <w:szCs w:val="20"/>
              </w:rPr>
            </w:pPr>
          </w:p>
        </w:tc>
        <w:tc>
          <w:tcPr>
            <w:tcW w:w="1902" w:type="dxa"/>
          </w:tcPr>
          <w:p w14:paraId="68ACC518" w14:textId="77777777" w:rsidR="00865D2E" w:rsidRPr="00865D2E" w:rsidRDefault="00865D2E" w:rsidP="00865D2E">
            <w:pPr>
              <w:rPr>
                <w:rFonts w:ascii="Arial Narrow" w:hAnsi="Arial Narrow"/>
                <w:sz w:val="20"/>
                <w:szCs w:val="20"/>
              </w:rPr>
            </w:pPr>
          </w:p>
        </w:tc>
        <w:tc>
          <w:tcPr>
            <w:tcW w:w="758" w:type="dxa"/>
          </w:tcPr>
          <w:p w14:paraId="4712079B" w14:textId="77777777" w:rsidR="00865D2E" w:rsidRPr="00865D2E" w:rsidRDefault="00865D2E" w:rsidP="00865D2E">
            <w:pPr>
              <w:rPr>
                <w:rFonts w:ascii="Arial Narrow" w:hAnsi="Arial Narrow"/>
                <w:sz w:val="20"/>
                <w:szCs w:val="20"/>
              </w:rPr>
            </w:pPr>
          </w:p>
        </w:tc>
        <w:tc>
          <w:tcPr>
            <w:tcW w:w="720" w:type="dxa"/>
          </w:tcPr>
          <w:p w14:paraId="19BA8FA4" w14:textId="77777777" w:rsidR="00865D2E" w:rsidRPr="00865D2E" w:rsidRDefault="00865D2E" w:rsidP="00865D2E">
            <w:pPr>
              <w:rPr>
                <w:rFonts w:ascii="Arial Narrow" w:hAnsi="Arial Narrow"/>
                <w:sz w:val="20"/>
                <w:szCs w:val="20"/>
              </w:rPr>
            </w:pPr>
          </w:p>
        </w:tc>
        <w:tc>
          <w:tcPr>
            <w:tcW w:w="706" w:type="dxa"/>
          </w:tcPr>
          <w:p w14:paraId="25254140" w14:textId="77777777" w:rsidR="00865D2E" w:rsidRPr="00865D2E" w:rsidRDefault="00865D2E" w:rsidP="00865D2E">
            <w:pPr>
              <w:rPr>
                <w:rFonts w:ascii="Arial Narrow" w:hAnsi="Arial Narrow"/>
                <w:sz w:val="20"/>
                <w:szCs w:val="20"/>
              </w:rPr>
            </w:pPr>
          </w:p>
        </w:tc>
        <w:tc>
          <w:tcPr>
            <w:tcW w:w="822" w:type="dxa"/>
          </w:tcPr>
          <w:p w14:paraId="2144F058" w14:textId="77777777" w:rsidR="00865D2E" w:rsidRPr="00865D2E" w:rsidRDefault="00865D2E" w:rsidP="00865D2E">
            <w:pPr>
              <w:rPr>
                <w:rFonts w:ascii="Arial Narrow" w:hAnsi="Arial Narrow"/>
                <w:sz w:val="20"/>
                <w:szCs w:val="20"/>
              </w:rPr>
            </w:pPr>
          </w:p>
        </w:tc>
        <w:tc>
          <w:tcPr>
            <w:tcW w:w="852" w:type="dxa"/>
          </w:tcPr>
          <w:p w14:paraId="6CC52D5E" w14:textId="77777777" w:rsidR="00865D2E" w:rsidRPr="00865D2E" w:rsidRDefault="00865D2E" w:rsidP="00865D2E">
            <w:pPr>
              <w:rPr>
                <w:rFonts w:ascii="Arial Narrow" w:hAnsi="Arial Narrow"/>
                <w:sz w:val="20"/>
                <w:szCs w:val="20"/>
              </w:rPr>
            </w:pPr>
          </w:p>
        </w:tc>
        <w:tc>
          <w:tcPr>
            <w:tcW w:w="769" w:type="dxa"/>
          </w:tcPr>
          <w:p w14:paraId="636A6156" w14:textId="77777777" w:rsidR="00865D2E" w:rsidRPr="00865D2E" w:rsidRDefault="00865D2E" w:rsidP="00865D2E">
            <w:pPr>
              <w:rPr>
                <w:rFonts w:ascii="Arial Narrow" w:hAnsi="Arial Narrow"/>
                <w:sz w:val="20"/>
                <w:szCs w:val="20"/>
              </w:rPr>
            </w:pPr>
          </w:p>
        </w:tc>
        <w:tc>
          <w:tcPr>
            <w:tcW w:w="769" w:type="dxa"/>
          </w:tcPr>
          <w:p w14:paraId="0325198E" w14:textId="77777777" w:rsidR="00865D2E" w:rsidRPr="00865D2E" w:rsidRDefault="00865D2E" w:rsidP="00865D2E">
            <w:pPr>
              <w:rPr>
                <w:rFonts w:ascii="Arial Narrow" w:hAnsi="Arial Narrow"/>
                <w:sz w:val="20"/>
                <w:szCs w:val="20"/>
              </w:rPr>
            </w:pPr>
          </w:p>
        </w:tc>
      </w:tr>
      <w:tr w:rsidR="00865D2E" w:rsidRPr="00865D2E" w14:paraId="208BF39B" w14:textId="77777777" w:rsidTr="00F55B25">
        <w:trPr>
          <w:trHeight w:val="217"/>
          <w:jc w:val="center"/>
        </w:trPr>
        <w:tc>
          <w:tcPr>
            <w:tcW w:w="895" w:type="dxa"/>
          </w:tcPr>
          <w:p w14:paraId="04AF2272" w14:textId="77777777" w:rsidR="00865D2E" w:rsidRPr="00865D2E" w:rsidRDefault="00865D2E" w:rsidP="00865D2E">
            <w:pPr>
              <w:rPr>
                <w:rFonts w:ascii="Arial Narrow" w:hAnsi="Arial Narrow"/>
                <w:sz w:val="20"/>
                <w:szCs w:val="20"/>
              </w:rPr>
            </w:pPr>
          </w:p>
        </w:tc>
        <w:tc>
          <w:tcPr>
            <w:tcW w:w="1739" w:type="dxa"/>
          </w:tcPr>
          <w:p w14:paraId="4DC9322D" w14:textId="77777777" w:rsidR="00865D2E" w:rsidRPr="00865D2E" w:rsidRDefault="00865D2E" w:rsidP="00865D2E">
            <w:pPr>
              <w:rPr>
                <w:rFonts w:ascii="Arial Narrow" w:hAnsi="Arial Narrow"/>
                <w:sz w:val="20"/>
                <w:szCs w:val="20"/>
              </w:rPr>
            </w:pPr>
          </w:p>
        </w:tc>
        <w:tc>
          <w:tcPr>
            <w:tcW w:w="625" w:type="dxa"/>
          </w:tcPr>
          <w:p w14:paraId="3A96BC1E" w14:textId="77777777" w:rsidR="00865D2E" w:rsidRPr="00865D2E" w:rsidRDefault="00865D2E" w:rsidP="00865D2E">
            <w:pPr>
              <w:rPr>
                <w:rFonts w:ascii="Arial Narrow" w:hAnsi="Arial Narrow"/>
                <w:sz w:val="20"/>
                <w:szCs w:val="20"/>
              </w:rPr>
            </w:pPr>
          </w:p>
        </w:tc>
        <w:tc>
          <w:tcPr>
            <w:tcW w:w="1902" w:type="dxa"/>
          </w:tcPr>
          <w:p w14:paraId="43BBA796" w14:textId="77777777" w:rsidR="00865D2E" w:rsidRPr="00865D2E" w:rsidRDefault="00865D2E" w:rsidP="00865D2E">
            <w:pPr>
              <w:rPr>
                <w:rFonts w:ascii="Arial Narrow" w:hAnsi="Arial Narrow"/>
                <w:sz w:val="20"/>
                <w:szCs w:val="20"/>
              </w:rPr>
            </w:pPr>
          </w:p>
        </w:tc>
        <w:tc>
          <w:tcPr>
            <w:tcW w:w="758" w:type="dxa"/>
          </w:tcPr>
          <w:p w14:paraId="1118F36C" w14:textId="77777777" w:rsidR="00865D2E" w:rsidRPr="00865D2E" w:rsidRDefault="00865D2E" w:rsidP="00865D2E">
            <w:pPr>
              <w:rPr>
                <w:rFonts w:ascii="Arial Narrow" w:hAnsi="Arial Narrow"/>
                <w:sz w:val="20"/>
                <w:szCs w:val="20"/>
              </w:rPr>
            </w:pPr>
          </w:p>
        </w:tc>
        <w:tc>
          <w:tcPr>
            <w:tcW w:w="720" w:type="dxa"/>
          </w:tcPr>
          <w:p w14:paraId="053F261E" w14:textId="77777777" w:rsidR="00865D2E" w:rsidRPr="00865D2E" w:rsidRDefault="00865D2E" w:rsidP="00865D2E">
            <w:pPr>
              <w:rPr>
                <w:rFonts w:ascii="Arial Narrow" w:hAnsi="Arial Narrow"/>
                <w:sz w:val="20"/>
                <w:szCs w:val="20"/>
              </w:rPr>
            </w:pPr>
          </w:p>
        </w:tc>
        <w:tc>
          <w:tcPr>
            <w:tcW w:w="706" w:type="dxa"/>
          </w:tcPr>
          <w:p w14:paraId="62A602FF" w14:textId="77777777" w:rsidR="00865D2E" w:rsidRPr="00865D2E" w:rsidRDefault="00865D2E" w:rsidP="00865D2E">
            <w:pPr>
              <w:rPr>
                <w:rFonts w:ascii="Arial Narrow" w:hAnsi="Arial Narrow"/>
                <w:sz w:val="20"/>
                <w:szCs w:val="20"/>
              </w:rPr>
            </w:pPr>
          </w:p>
        </w:tc>
        <w:tc>
          <w:tcPr>
            <w:tcW w:w="822" w:type="dxa"/>
          </w:tcPr>
          <w:p w14:paraId="15CDD006" w14:textId="77777777" w:rsidR="00865D2E" w:rsidRPr="00865D2E" w:rsidRDefault="00865D2E" w:rsidP="00865D2E">
            <w:pPr>
              <w:rPr>
                <w:rFonts w:ascii="Arial Narrow" w:hAnsi="Arial Narrow"/>
                <w:sz w:val="20"/>
                <w:szCs w:val="20"/>
              </w:rPr>
            </w:pPr>
          </w:p>
        </w:tc>
        <w:tc>
          <w:tcPr>
            <w:tcW w:w="852" w:type="dxa"/>
          </w:tcPr>
          <w:p w14:paraId="13B2326D" w14:textId="77777777" w:rsidR="00865D2E" w:rsidRPr="00865D2E" w:rsidRDefault="00865D2E" w:rsidP="00865D2E">
            <w:pPr>
              <w:rPr>
                <w:rFonts w:ascii="Arial Narrow" w:hAnsi="Arial Narrow"/>
                <w:sz w:val="20"/>
                <w:szCs w:val="20"/>
              </w:rPr>
            </w:pPr>
          </w:p>
        </w:tc>
        <w:tc>
          <w:tcPr>
            <w:tcW w:w="769" w:type="dxa"/>
          </w:tcPr>
          <w:p w14:paraId="36453493" w14:textId="77777777" w:rsidR="00865D2E" w:rsidRPr="00865D2E" w:rsidRDefault="00865D2E" w:rsidP="00865D2E">
            <w:pPr>
              <w:rPr>
                <w:rFonts w:ascii="Arial Narrow" w:hAnsi="Arial Narrow"/>
                <w:sz w:val="20"/>
                <w:szCs w:val="20"/>
              </w:rPr>
            </w:pPr>
          </w:p>
        </w:tc>
        <w:tc>
          <w:tcPr>
            <w:tcW w:w="769" w:type="dxa"/>
          </w:tcPr>
          <w:p w14:paraId="17FEAEFE" w14:textId="77777777" w:rsidR="00865D2E" w:rsidRPr="00865D2E" w:rsidRDefault="00865D2E" w:rsidP="00865D2E">
            <w:pPr>
              <w:rPr>
                <w:rFonts w:ascii="Arial Narrow" w:hAnsi="Arial Narrow"/>
                <w:sz w:val="20"/>
                <w:szCs w:val="20"/>
              </w:rPr>
            </w:pPr>
          </w:p>
        </w:tc>
      </w:tr>
      <w:tr w:rsidR="00865D2E" w:rsidRPr="00865D2E" w14:paraId="652F854C" w14:textId="77777777" w:rsidTr="00F55B25">
        <w:trPr>
          <w:trHeight w:val="217"/>
          <w:jc w:val="center"/>
        </w:trPr>
        <w:tc>
          <w:tcPr>
            <w:tcW w:w="895" w:type="dxa"/>
          </w:tcPr>
          <w:p w14:paraId="340D5707" w14:textId="77777777" w:rsidR="00865D2E" w:rsidRPr="00865D2E" w:rsidRDefault="00865D2E" w:rsidP="00865D2E">
            <w:pPr>
              <w:rPr>
                <w:rFonts w:ascii="Arial Narrow" w:hAnsi="Arial Narrow"/>
                <w:sz w:val="20"/>
                <w:szCs w:val="20"/>
              </w:rPr>
            </w:pPr>
          </w:p>
        </w:tc>
        <w:tc>
          <w:tcPr>
            <w:tcW w:w="1739" w:type="dxa"/>
          </w:tcPr>
          <w:p w14:paraId="7ED07996" w14:textId="77777777" w:rsidR="00865D2E" w:rsidRPr="00865D2E" w:rsidRDefault="00865D2E" w:rsidP="00865D2E">
            <w:pPr>
              <w:rPr>
                <w:rFonts w:ascii="Arial Narrow" w:hAnsi="Arial Narrow"/>
                <w:sz w:val="20"/>
                <w:szCs w:val="20"/>
              </w:rPr>
            </w:pPr>
          </w:p>
        </w:tc>
        <w:tc>
          <w:tcPr>
            <w:tcW w:w="625" w:type="dxa"/>
          </w:tcPr>
          <w:p w14:paraId="1ED56BBA" w14:textId="77777777" w:rsidR="00865D2E" w:rsidRPr="00865D2E" w:rsidRDefault="00865D2E" w:rsidP="00865D2E">
            <w:pPr>
              <w:rPr>
                <w:rFonts w:ascii="Arial Narrow" w:hAnsi="Arial Narrow"/>
                <w:sz w:val="20"/>
                <w:szCs w:val="20"/>
              </w:rPr>
            </w:pPr>
          </w:p>
        </w:tc>
        <w:tc>
          <w:tcPr>
            <w:tcW w:w="1902" w:type="dxa"/>
          </w:tcPr>
          <w:p w14:paraId="7C927856" w14:textId="77777777" w:rsidR="00865D2E" w:rsidRPr="00865D2E" w:rsidRDefault="00865D2E" w:rsidP="00865D2E">
            <w:pPr>
              <w:rPr>
                <w:rFonts w:ascii="Arial Narrow" w:hAnsi="Arial Narrow"/>
                <w:sz w:val="20"/>
                <w:szCs w:val="20"/>
              </w:rPr>
            </w:pPr>
          </w:p>
        </w:tc>
        <w:tc>
          <w:tcPr>
            <w:tcW w:w="758" w:type="dxa"/>
          </w:tcPr>
          <w:p w14:paraId="1A1F7D2C" w14:textId="77777777" w:rsidR="00865D2E" w:rsidRPr="00865D2E" w:rsidRDefault="00865D2E" w:rsidP="00865D2E">
            <w:pPr>
              <w:rPr>
                <w:rFonts w:ascii="Arial Narrow" w:hAnsi="Arial Narrow"/>
                <w:sz w:val="20"/>
                <w:szCs w:val="20"/>
              </w:rPr>
            </w:pPr>
          </w:p>
        </w:tc>
        <w:tc>
          <w:tcPr>
            <w:tcW w:w="720" w:type="dxa"/>
          </w:tcPr>
          <w:p w14:paraId="4511B343" w14:textId="77777777" w:rsidR="00865D2E" w:rsidRPr="00865D2E" w:rsidRDefault="00865D2E" w:rsidP="00865D2E">
            <w:pPr>
              <w:rPr>
                <w:rFonts w:ascii="Arial Narrow" w:hAnsi="Arial Narrow"/>
                <w:sz w:val="20"/>
                <w:szCs w:val="20"/>
              </w:rPr>
            </w:pPr>
          </w:p>
        </w:tc>
        <w:tc>
          <w:tcPr>
            <w:tcW w:w="706" w:type="dxa"/>
          </w:tcPr>
          <w:p w14:paraId="5316E69B" w14:textId="77777777" w:rsidR="00865D2E" w:rsidRPr="00865D2E" w:rsidRDefault="00865D2E" w:rsidP="00865D2E">
            <w:pPr>
              <w:rPr>
                <w:rFonts w:ascii="Arial Narrow" w:hAnsi="Arial Narrow"/>
                <w:sz w:val="20"/>
                <w:szCs w:val="20"/>
              </w:rPr>
            </w:pPr>
          </w:p>
        </w:tc>
        <w:tc>
          <w:tcPr>
            <w:tcW w:w="822" w:type="dxa"/>
          </w:tcPr>
          <w:p w14:paraId="3099BD46" w14:textId="77777777" w:rsidR="00865D2E" w:rsidRPr="00865D2E" w:rsidRDefault="00865D2E" w:rsidP="00865D2E">
            <w:pPr>
              <w:rPr>
                <w:rFonts w:ascii="Arial Narrow" w:hAnsi="Arial Narrow"/>
                <w:sz w:val="20"/>
                <w:szCs w:val="20"/>
              </w:rPr>
            </w:pPr>
          </w:p>
        </w:tc>
        <w:tc>
          <w:tcPr>
            <w:tcW w:w="852" w:type="dxa"/>
          </w:tcPr>
          <w:p w14:paraId="14FEEEAA" w14:textId="77777777" w:rsidR="00865D2E" w:rsidRPr="00865D2E" w:rsidRDefault="00865D2E" w:rsidP="00865D2E">
            <w:pPr>
              <w:rPr>
                <w:rFonts w:ascii="Arial Narrow" w:hAnsi="Arial Narrow"/>
                <w:sz w:val="20"/>
                <w:szCs w:val="20"/>
              </w:rPr>
            </w:pPr>
          </w:p>
        </w:tc>
        <w:tc>
          <w:tcPr>
            <w:tcW w:w="769" w:type="dxa"/>
          </w:tcPr>
          <w:p w14:paraId="1316A722" w14:textId="77777777" w:rsidR="00865D2E" w:rsidRPr="00865D2E" w:rsidRDefault="00865D2E" w:rsidP="00865D2E">
            <w:pPr>
              <w:rPr>
                <w:rFonts w:ascii="Arial Narrow" w:hAnsi="Arial Narrow"/>
                <w:sz w:val="20"/>
                <w:szCs w:val="20"/>
              </w:rPr>
            </w:pPr>
          </w:p>
        </w:tc>
        <w:tc>
          <w:tcPr>
            <w:tcW w:w="769" w:type="dxa"/>
          </w:tcPr>
          <w:p w14:paraId="67167FBE" w14:textId="77777777" w:rsidR="00865D2E" w:rsidRPr="00865D2E" w:rsidRDefault="00865D2E" w:rsidP="00865D2E">
            <w:pPr>
              <w:rPr>
                <w:rFonts w:ascii="Arial Narrow" w:hAnsi="Arial Narrow"/>
                <w:sz w:val="20"/>
                <w:szCs w:val="20"/>
              </w:rPr>
            </w:pPr>
          </w:p>
        </w:tc>
      </w:tr>
      <w:tr w:rsidR="00865D2E" w:rsidRPr="00865D2E" w14:paraId="5A4A6646" w14:textId="77777777" w:rsidTr="00F55B25">
        <w:trPr>
          <w:trHeight w:val="217"/>
          <w:jc w:val="center"/>
        </w:trPr>
        <w:tc>
          <w:tcPr>
            <w:tcW w:w="895" w:type="dxa"/>
          </w:tcPr>
          <w:p w14:paraId="6B199650" w14:textId="77777777" w:rsidR="00865D2E" w:rsidRPr="00865D2E" w:rsidRDefault="00865D2E" w:rsidP="00865D2E">
            <w:pPr>
              <w:rPr>
                <w:rFonts w:ascii="Arial Narrow" w:hAnsi="Arial Narrow"/>
                <w:sz w:val="20"/>
                <w:szCs w:val="20"/>
              </w:rPr>
            </w:pPr>
          </w:p>
        </w:tc>
        <w:tc>
          <w:tcPr>
            <w:tcW w:w="1739" w:type="dxa"/>
          </w:tcPr>
          <w:p w14:paraId="4FA875DF" w14:textId="77777777" w:rsidR="00865D2E" w:rsidRPr="00865D2E" w:rsidRDefault="00865D2E" w:rsidP="00865D2E">
            <w:pPr>
              <w:rPr>
                <w:rFonts w:ascii="Arial Narrow" w:hAnsi="Arial Narrow"/>
                <w:sz w:val="20"/>
                <w:szCs w:val="20"/>
              </w:rPr>
            </w:pPr>
          </w:p>
        </w:tc>
        <w:tc>
          <w:tcPr>
            <w:tcW w:w="625" w:type="dxa"/>
          </w:tcPr>
          <w:p w14:paraId="0CBEBAC4" w14:textId="77777777" w:rsidR="00865D2E" w:rsidRPr="00865D2E" w:rsidRDefault="00865D2E" w:rsidP="00865D2E">
            <w:pPr>
              <w:rPr>
                <w:rFonts w:ascii="Arial Narrow" w:hAnsi="Arial Narrow"/>
                <w:sz w:val="20"/>
                <w:szCs w:val="20"/>
              </w:rPr>
            </w:pPr>
          </w:p>
        </w:tc>
        <w:tc>
          <w:tcPr>
            <w:tcW w:w="1902" w:type="dxa"/>
          </w:tcPr>
          <w:p w14:paraId="0C0FA103" w14:textId="77777777" w:rsidR="00865D2E" w:rsidRPr="00865D2E" w:rsidRDefault="00865D2E" w:rsidP="00865D2E">
            <w:pPr>
              <w:rPr>
                <w:rFonts w:ascii="Arial Narrow" w:hAnsi="Arial Narrow"/>
                <w:sz w:val="20"/>
                <w:szCs w:val="20"/>
              </w:rPr>
            </w:pPr>
          </w:p>
        </w:tc>
        <w:tc>
          <w:tcPr>
            <w:tcW w:w="758" w:type="dxa"/>
          </w:tcPr>
          <w:p w14:paraId="4EA09F38" w14:textId="77777777" w:rsidR="00865D2E" w:rsidRPr="00865D2E" w:rsidRDefault="00865D2E" w:rsidP="00865D2E">
            <w:pPr>
              <w:rPr>
                <w:rFonts w:ascii="Arial Narrow" w:hAnsi="Arial Narrow"/>
                <w:sz w:val="20"/>
                <w:szCs w:val="20"/>
              </w:rPr>
            </w:pPr>
          </w:p>
        </w:tc>
        <w:tc>
          <w:tcPr>
            <w:tcW w:w="720" w:type="dxa"/>
          </w:tcPr>
          <w:p w14:paraId="03090ADA" w14:textId="77777777" w:rsidR="00865D2E" w:rsidRPr="00865D2E" w:rsidRDefault="00865D2E" w:rsidP="00865D2E">
            <w:pPr>
              <w:rPr>
                <w:rFonts w:ascii="Arial Narrow" w:hAnsi="Arial Narrow"/>
                <w:sz w:val="20"/>
                <w:szCs w:val="20"/>
              </w:rPr>
            </w:pPr>
          </w:p>
        </w:tc>
        <w:tc>
          <w:tcPr>
            <w:tcW w:w="706" w:type="dxa"/>
          </w:tcPr>
          <w:p w14:paraId="0CF20911" w14:textId="77777777" w:rsidR="00865D2E" w:rsidRPr="00865D2E" w:rsidRDefault="00865D2E" w:rsidP="00865D2E">
            <w:pPr>
              <w:rPr>
                <w:rFonts w:ascii="Arial Narrow" w:hAnsi="Arial Narrow"/>
                <w:sz w:val="20"/>
                <w:szCs w:val="20"/>
              </w:rPr>
            </w:pPr>
          </w:p>
        </w:tc>
        <w:tc>
          <w:tcPr>
            <w:tcW w:w="822" w:type="dxa"/>
          </w:tcPr>
          <w:p w14:paraId="3C5289AD" w14:textId="77777777" w:rsidR="00865D2E" w:rsidRPr="00865D2E" w:rsidRDefault="00865D2E" w:rsidP="00865D2E">
            <w:pPr>
              <w:rPr>
                <w:rFonts w:ascii="Arial Narrow" w:hAnsi="Arial Narrow"/>
                <w:sz w:val="20"/>
                <w:szCs w:val="20"/>
              </w:rPr>
            </w:pPr>
          </w:p>
        </w:tc>
        <w:tc>
          <w:tcPr>
            <w:tcW w:w="852" w:type="dxa"/>
          </w:tcPr>
          <w:p w14:paraId="45787AAB" w14:textId="77777777" w:rsidR="00865D2E" w:rsidRPr="00865D2E" w:rsidRDefault="00865D2E" w:rsidP="00865D2E">
            <w:pPr>
              <w:rPr>
                <w:rFonts w:ascii="Arial Narrow" w:hAnsi="Arial Narrow"/>
                <w:sz w:val="20"/>
                <w:szCs w:val="20"/>
              </w:rPr>
            </w:pPr>
          </w:p>
        </w:tc>
        <w:tc>
          <w:tcPr>
            <w:tcW w:w="769" w:type="dxa"/>
          </w:tcPr>
          <w:p w14:paraId="3A06D1F4" w14:textId="77777777" w:rsidR="00865D2E" w:rsidRPr="00865D2E" w:rsidRDefault="00865D2E" w:rsidP="00865D2E">
            <w:pPr>
              <w:rPr>
                <w:rFonts w:ascii="Arial Narrow" w:hAnsi="Arial Narrow"/>
                <w:sz w:val="20"/>
                <w:szCs w:val="20"/>
              </w:rPr>
            </w:pPr>
          </w:p>
        </w:tc>
        <w:tc>
          <w:tcPr>
            <w:tcW w:w="769" w:type="dxa"/>
          </w:tcPr>
          <w:p w14:paraId="32B163B2" w14:textId="77777777" w:rsidR="00865D2E" w:rsidRPr="00865D2E" w:rsidRDefault="00865D2E" w:rsidP="00865D2E">
            <w:pPr>
              <w:rPr>
                <w:rFonts w:ascii="Arial Narrow" w:hAnsi="Arial Narrow"/>
                <w:sz w:val="20"/>
                <w:szCs w:val="20"/>
              </w:rPr>
            </w:pPr>
          </w:p>
        </w:tc>
      </w:tr>
      <w:tr w:rsidR="00865D2E" w:rsidRPr="00865D2E" w14:paraId="61C5FBE6" w14:textId="77777777" w:rsidTr="00F55B25">
        <w:trPr>
          <w:trHeight w:val="217"/>
          <w:jc w:val="center"/>
        </w:trPr>
        <w:tc>
          <w:tcPr>
            <w:tcW w:w="895" w:type="dxa"/>
          </w:tcPr>
          <w:p w14:paraId="734277A0" w14:textId="77777777" w:rsidR="00865D2E" w:rsidRPr="00865D2E" w:rsidRDefault="00865D2E" w:rsidP="00865D2E">
            <w:pPr>
              <w:rPr>
                <w:rFonts w:ascii="Arial Narrow" w:hAnsi="Arial Narrow"/>
                <w:sz w:val="20"/>
                <w:szCs w:val="20"/>
              </w:rPr>
            </w:pPr>
          </w:p>
        </w:tc>
        <w:tc>
          <w:tcPr>
            <w:tcW w:w="1739" w:type="dxa"/>
          </w:tcPr>
          <w:p w14:paraId="57F41A0D" w14:textId="77777777" w:rsidR="00865D2E" w:rsidRPr="00865D2E" w:rsidRDefault="00865D2E" w:rsidP="00865D2E">
            <w:pPr>
              <w:rPr>
                <w:rFonts w:ascii="Arial Narrow" w:hAnsi="Arial Narrow"/>
                <w:sz w:val="20"/>
                <w:szCs w:val="20"/>
              </w:rPr>
            </w:pPr>
          </w:p>
        </w:tc>
        <w:tc>
          <w:tcPr>
            <w:tcW w:w="625" w:type="dxa"/>
          </w:tcPr>
          <w:p w14:paraId="4A985856" w14:textId="77777777" w:rsidR="00865D2E" w:rsidRPr="00865D2E" w:rsidRDefault="00865D2E" w:rsidP="00865D2E">
            <w:pPr>
              <w:rPr>
                <w:rFonts w:ascii="Arial Narrow" w:hAnsi="Arial Narrow"/>
                <w:sz w:val="20"/>
                <w:szCs w:val="20"/>
              </w:rPr>
            </w:pPr>
          </w:p>
        </w:tc>
        <w:tc>
          <w:tcPr>
            <w:tcW w:w="1902" w:type="dxa"/>
          </w:tcPr>
          <w:p w14:paraId="5181BF7F" w14:textId="77777777" w:rsidR="00865D2E" w:rsidRPr="00865D2E" w:rsidRDefault="00865D2E" w:rsidP="00865D2E">
            <w:pPr>
              <w:rPr>
                <w:rFonts w:ascii="Arial Narrow" w:hAnsi="Arial Narrow"/>
                <w:sz w:val="20"/>
                <w:szCs w:val="20"/>
              </w:rPr>
            </w:pPr>
          </w:p>
        </w:tc>
        <w:tc>
          <w:tcPr>
            <w:tcW w:w="758" w:type="dxa"/>
          </w:tcPr>
          <w:p w14:paraId="799C4652" w14:textId="77777777" w:rsidR="00865D2E" w:rsidRPr="00865D2E" w:rsidRDefault="00865D2E" w:rsidP="00865D2E">
            <w:pPr>
              <w:rPr>
                <w:rFonts w:ascii="Arial Narrow" w:hAnsi="Arial Narrow"/>
                <w:sz w:val="20"/>
                <w:szCs w:val="20"/>
              </w:rPr>
            </w:pPr>
          </w:p>
        </w:tc>
        <w:tc>
          <w:tcPr>
            <w:tcW w:w="720" w:type="dxa"/>
          </w:tcPr>
          <w:p w14:paraId="7B42BA29" w14:textId="77777777" w:rsidR="00865D2E" w:rsidRPr="00865D2E" w:rsidRDefault="00865D2E" w:rsidP="00865D2E">
            <w:pPr>
              <w:rPr>
                <w:rFonts w:ascii="Arial Narrow" w:hAnsi="Arial Narrow"/>
                <w:sz w:val="20"/>
                <w:szCs w:val="20"/>
              </w:rPr>
            </w:pPr>
          </w:p>
        </w:tc>
        <w:tc>
          <w:tcPr>
            <w:tcW w:w="706" w:type="dxa"/>
          </w:tcPr>
          <w:p w14:paraId="49ECB932" w14:textId="77777777" w:rsidR="00865D2E" w:rsidRPr="00865D2E" w:rsidRDefault="00865D2E" w:rsidP="00865D2E">
            <w:pPr>
              <w:rPr>
                <w:rFonts w:ascii="Arial Narrow" w:hAnsi="Arial Narrow"/>
                <w:sz w:val="20"/>
                <w:szCs w:val="20"/>
              </w:rPr>
            </w:pPr>
          </w:p>
        </w:tc>
        <w:tc>
          <w:tcPr>
            <w:tcW w:w="822" w:type="dxa"/>
          </w:tcPr>
          <w:p w14:paraId="19898836" w14:textId="77777777" w:rsidR="00865D2E" w:rsidRPr="00865D2E" w:rsidRDefault="00865D2E" w:rsidP="00865D2E">
            <w:pPr>
              <w:rPr>
                <w:rFonts w:ascii="Arial Narrow" w:hAnsi="Arial Narrow"/>
                <w:sz w:val="20"/>
                <w:szCs w:val="20"/>
              </w:rPr>
            </w:pPr>
          </w:p>
        </w:tc>
        <w:tc>
          <w:tcPr>
            <w:tcW w:w="852" w:type="dxa"/>
          </w:tcPr>
          <w:p w14:paraId="4C3B3950" w14:textId="77777777" w:rsidR="00865D2E" w:rsidRPr="00865D2E" w:rsidRDefault="00865D2E" w:rsidP="00865D2E">
            <w:pPr>
              <w:rPr>
                <w:rFonts w:ascii="Arial Narrow" w:hAnsi="Arial Narrow"/>
                <w:sz w:val="20"/>
                <w:szCs w:val="20"/>
              </w:rPr>
            </w:pPr>
          </w:p>
        </w:tc>
        <w:tc>
          <w:tcPr>
            <w:tcW w:w="769" w:type="dxa"/>
          </w:tcPr>
          <w:p w14:paraId="171286A9" w14:textId="77777777" w:rsidR="00865D2E" w:rsidRPr="00865D2E" w:rsidRDefault="00865D2E" w:rsidP="00865D2E">
            <w:pPr>
              <w:rPr>
                <w:rFonts w:ascii="Arial Narrow" w:hAnsi="Arial Narrow"/>
                <w:sz w:val="20"/>
                <w:szCs w:val="20"/>
              </w:rPr>
            </w:pPr>
          </w:p>
        </w:tc>
        <w:tc>
          <w:tcPr>
            <w:tcW w:w="769" w:type="dxa"/>
          </w:tcPr>
          <w:p w14:paraId="3CC4B7A5" w14:textId="77777777" w:rsidR="00865D2E" w:rsidRPr="00865D2E" w:rsidRDefault="00865D2E" w:rsidP="00865D2E">
            <w:pPr>
              <w:rPr>
                <w:rFonts w:ascii="Arial Narrow" w:hAnsi="Arial Narrow"/>
                <w:sz w:val="20"/>
                <w:szCs w:val="20"/>
              </w:rPr>
            </w:pPr>
          </w:p>
        </w:tc>
      </w:tr>
      <w:tr w:rsidR="00865D2E" w:rsidRPr="00865D2E" w14:paraId="22CB6A0B" w14:textId="77777777" w:rsidTr="00F55B25">
        <w:trPr>
          <w:trHeight w:val="217"/>
          <w:jc w:val="center"/>
        </w:trPr>
        <w:tc>
          <w:tcPr>
            <w:tcW w:w="895" w:type="dxa"/>
          </w:tcPr>
          <w:p w14:paraId="035D80EC" w14:textId="77777777" w:rsidR="00865D2E" w:rsidRPr="00865D2E" w:rsidRDefault="00865D2E" w:rsidP="00865D2E">
            <w:pPr>
              <w:rPr>
                <w:rFonts w:ascii="Arial Narrow" w:hAnsi="Arial Narrow"/>
                <w:sz w:val="20"/>
                <w:szCs w:val="20"/>
              </w:rPr>
            </w:pPr>
          </w:p>
        </w:tc>
        <w:tc>
          <w:tcPr>
            <w:tcW w:w="1739" w:type="dxa"/>
          </w:tcPr>
          <w:p w14:paraId="35279375" w14:textId="77777777" w:rsidR="00865D2E" w:rsidRPr="00865D2E" w:rsidRDefault="00865D2E" w:rsidP="00865D2E">
            <w:pPr>
              <w:rPr>
                <w:rFonts w:ascii="Arial Narrow" w:hAnsi="Arial Narrow"/>
                <w:sz w:val="20"/>
                <w:szCs w:val="20"/>
              </w:rPr>
            </w:pPr>
          </w:p>
        </w:tc>
        <w:tc>
          <w:tcPr>
            <w:tcW w:w="625" w:type="dxa"/>
          </w:tcPr>
          <w:p w14:paraId="4A50D269" w14:textId="77777777" w:rsidR="00865D2E" w:rsidRPr="00865D2E" w:rsidRDefault="00865D2E" w:rsidP="00865D2E">
            <w:pPr>
              <w:rPr>
                <w:rFonts w:ascii="Arial Narrow" w:hAnsi="Arial Narrow"/>
                <w:sz w:val="20"/>
                <w:szCs w:val="20"/>
              </w:rPr>
            </w:pPr>
          </w:p>
        </w:tc>
        <w:tc>
          <w:tcPr>
            <w:tcW w:w="1902" w:type="dxa"/>
          </w:tcPr>
          <w:p w14:paraId="19A4D6FF" w14:textId="77777777" w:rsidR="00865D2E" w:rsidRPr="00865D2E" w:rsidRDefault="00865D2E" w:rsidP="00865D2E">
            <w:pPr>
              <w:rPr>
                <w:rFonts w:ascii="Arial Narrow" w:hAnsi="Arial Narrow"/>
                <w:sz w:val="20"/>
                <w:szCs w:val="20"/>
              </w:rPr>
            </w:pPr>
          </w:p>
        </w:tc>
        <w:tc>
          <w:tcPr>
            <w:tcW w:w="758" w:type="dxa"/>
          </w:tcPr>
          <w:p w14:paraId="63D8A7BC" w14:textId="77777777" w:rsidR="00865D2E" w:rsidRPr="00865D2E" w:rsidRDefault="00865D2E" w:rsidP="00865D2E">
            <w:pPr>
              <w:rPr>
                <w:rFonts w:ascii="Arial Narrow" w:hAnsi="Arial Narrow"/>
                <w:sz w:val="20"/>
                <w:szCs w:val="20"/>
              </w:rPr>
            </w:pPr>
          </w:p>
        </w:tc>
        <w:tc>
          <w:tcPr>
            <w:tcW w:w="720" w:type="dxa"/>
          </w:tcPr>
          <w:p w14:paraId="09A7D2DB" w14:textId="77777777" w:rsidR="00865D2E" w:rsidRPr="00865D2E" w:rsidRDefault="00865D2E" w:rsidP="00865D2E">
            <w:pPr>
              <w:rPr>
                <w:rFonts w:ascii="Arial Narrow" w:hAnsi="Arial Narrow"/>
                <w:sz w:val="20"/>
                <w:szCs w:val="20"/>
              </w:rPr>
            </w:pPr>
          </w:p>
        </w:tc>
        <w:tc>
          <w:tcPr>
            <w:tcW w:w="706" w:type="dxa"/>
          </w:tcPr>
          <w:p w14:paraId="0650E332" w14:textId="77777777" w:rsidR="00865D2E" w:rsidRPr="00865D2E" w:rsidRDefault="00865D2E" w:rsidP="00865D2E">
            <w:pPr>
              <w:rPr>
                <w:rFonts w:ascii="Arial Narrow" w:hAnsi="Arial Narrow"/>
                <w:sz w:val="20"/>
                <w:szCs w:val="20"/>
              </w:rPr>
            </w:pPr>
          </w:p>
        </w:tc>
        <w:tc>
          <w:tcPr>
            <w:tcW w:w="822" w:type="dxa"/>
          </w:tcPr>
          <w:p w14:paraId="68289B27" w14:textId="77777777" w:rsidR="00865D2E" w:rsidRPr="00865D2E" w:rsidRDefault="00865D2E" w:rsidP="00865D2E">
            <w:pPr>
              <w:rPr>
                <w:rFonts w:ascii="Arial Narrow" w:hAnsi="Arial Narrow"/>
                <w:sz w:val="20"/>
                <w:szCs w:val="20"/>
              </w:rPr>
            </w:pPr>
          </w:p>
        </w:tc>
        <w:tc>
          <w:tcPr>
            <w:tcW w:w="852" w:type="dxa"/>
          </w:tcPr>
          <w:p w14:paraId="78D50487" w14:textId="77777777" w:rsidR="00865D2E" w:rsidRPr="00865D2E" w:rsidRDefault="00865D2E" w:rsidP="00865D2E">
            <w:pPr>
              <w:rPr>
                <w:rFonts w:ascii="Arial Narrow" w:hAnsi="Arial Narrow"/>
                <w:sz w:val="20"/>
                <w:szCs w:val="20"/>
              </w:rPr>
            </w:pPr>
          </w:p>
        </w:tc>
        <w:tc>
          <w:tcPr>
            <w:tcW w:w="769" w:type="dxa"/>
          </w:tcPr>
          <w:p w14:paraId="1F1B9553" w14:textId="77777777" w:rsidR="00865D2E" w:rsidRPr="00865D2E" w:rsidRDefault="00865D2E" w:rsidP="00865D2E">
            <w:pPr>
              <w:rPr>
                <w:rFonts w:ascii="Arial Narrow" w:hAnsi="Arial Narrow"/>
                <w:sz w:val="20"/>
                <w:szCs w:val="20"/>
              </w:rPr>
            </w:pPr>
          </w:p>
        </w:tc>
        <w:tc>
          <w:tcPr>
            <w:tcW w:w="769" w:type="dxa"/>
          </w:tcPr>
          <w:p w14:paraId="003C4262" w14:textId="77777777" w:rsidR="00865D2E" w:rsidRPr="00865D2E" w:rsidRDefault="00865D2E" w:rsidP="00865D2E">
            <w:pPr>
              <w:rPr>
                <w:rFonts w:ascii="Arial Narrow" w:hAnsi="Arial Narrow"/>
                <w:sz w:val="20"/>
                <w:szCs w:val="20"/>
              </w:rPr>
            </w:pPr>
          </w:p>
        </w:tc>
      </w:tr>
      <w:tr w:rsidR="00865D2E" w:rsidRPr="00865D2E" w14:paraId="044D9F3D" w14:textId="77777777" w:rsidTr="00F55B25">
        <w:trPr>
          <w:trHeight w:val="217"/>
          <w:jc w:val="center"/>
        </w:trPr>
        <w:tc>
          <w:tcPr>
            <w:tcW w:w="895" w:type="dxa"/>
          </w:tcPr>
          <w:p w14:paraId="70AFE390" w14:textId="77777777" w:rsidR="00865D2E" w:rsidRPr="00865D2E" w:rsidRDefault="00865D2E" w:rsidP="00865D2E">
            <w:pPr>
              <w:rPr>
                <w:rFonts w:ascii="Arial Narrow" w:hAnsi="Arial Narrow"/>
                <w:sz w:val="20"/>
                <w:szCs w:val="20"/>
              </w:rPr>
            </w:pPr>
          </w:p>
        </w:tc>
        <w:tc>
          <w:tcPr>
            <w:tcW w:w="1739" w:type="dxa"/>
          </w:tcPr>
          <w:p w14:paraId="26BA030D" w14:textId="77777777" w:rsidR="00865D2E" w:rsidRPr="00865D2E" w:rsidRDefault="00865D2E" w:rsidP="00865D2E">
            <w:pPr>
              <w:rPr>
                <w:rFonts w:ascii="Arial Narrow" w:hAnsi="Arial Narrow"/>
                <w:sz w:val="20"/>
                <w:szCs w:val="20"/>
              </w:rPr>
            </w:pPr>
          </w:p>
        </w:tc>
        <w:tc>
          <w:tcPr>
            <w:tcW w:w="625" w:type="dxa"/>
          </w:tcPr>
          <w:p w14:paraId="4913C763" w14:textId="77777777" w:rsidR="00865D2E" w:rsidRPr="00865D2E" w:rsidRDefault="00865D2E" w:rsidP="00865D2E">
            <w:pPr>
              <w:rPr>
                <w:rFonts w:ascii="Arial Narrow" w:hAnsi="Arial Narrow"/>
                <w:sz w:val="20"/>
                <w:szCs w:val="20"/>
              </w:rPr>
            </w:pPr>
          </w:p>
        </w:tc>
        <w:tc>
          <w:tcPr>
            <w:tcW w:w="1902" w:type="dxa"/>
          </w:tcPr>
          <w:p w14:paraId="16D50D9D" w14:textId="77777777" w:rsidR="00865D2E" w:rsidRPr="00865D2E" w:rsidRDefault="00865D2E" w:rsidP="00865D2E">
            <w:pPr>
              <w:rPr>
                <w:rFonts w:ascii="Arial Narrow" w:hAnsi="Arial Narrow"/>
                <w:sz w:val="20"/>
                <w:szCs w:val="20"/>
              </w:rPr>
            </w:pPr>
          </w:p>
        </w:tc>
        <w:tc>
          <w:tcPr>
            <w:tcW w:w="758" w:type="dxa"/>
          </w:tcPr>
          <w:p w14:paraId="0678020D" w14:textId="77777777" w:rsidR="00865D2E" w:rsidRPr="00865D2E" w:rsidRDefault="00865D2E" w:rsidP="00865D2E">
            <w:pPr>
              <w:rPr>
                <w:rFonts w:ascii="Arial Narrow" w:hAnsi="Arial Narrow"/>
                <w:sz w:val="20"/>
                <w:szCs w:val="20"/>
              </w:rPr>
            </w:pPr>
          </w:p>
        </w:tc>
        <w:tc>
          <w:tcPr>
            <w:tcW w:w="720" w:type="dxa"/>
          </w:tcPr>
          <w:p w14:paraId="44F3612C" w14:textId="77777777" w:rsidR="00865D2E" w:rsidRPr="00865D2E" w:rsidRDefault="00865D2E" w:rsidP="00865D2E">
            <w:pPr>
              <w:rPr>
                <w:rFonts w:ascii="Arial Narrow" w:hAnsi="Arial Narrow"/>
                <w:sz w:val="20"/>
                <w:szCs w:val="20"/>
              </w:rPr>
            </w:pPr>
          </w:p>
        </w:tc>
        <w:tc>
          <w:tcPr>
            <w:tcW w:w="706" w:type="dxa"/>
          </w:tcPr>
          <w:p w14:paraId="47E3B485" w14:textId="77777777" w:rsidR="00865D2E" w:rsidRPr="00865D2E" w:rsidRDefault="00865D2E" w:rsidP="00865D2E">
            <w:pPr>
              <w:rPr>
                <w:rFonts w:ascii="Arial Narrow" w:hAnsi="Arial Narrow"/>
                <w:sz w:val="20"/>
                <w:szCs w:val="20"/>
              </w:rPr>
            </w:pPr>
          </w:p>
        </w:tc>
        <w:tc>
          <w:tcPr>
            <w:tcW w:w="822" w:type="dxa"/>
          </w:tcPr>
          <w:p w14:paraId="05911C80" w14:textId="77777777" w:rsidR="00865D2E" w:rsidRPr="00865D2E" w:rsidRDefault="00865D2E" w:rsidP="00865D2E">
            <w:pPr>
              <w:rPr>
                <w:rFonts w:ascii="Arial Narrow" w:hAnsi="Arial Narrow"/>
                <w:sz w:val="20"/>
                <w:szCs w:val="20"/>
              </w:rPr>
            </w:pPr>
          </w:p>
        </w:tc>
        <w:tc>
          <w:tcPr>
            <w:tcW w:w="852" w:type="dxa"/>
          </w:tcPr>
          <w:p w14:paraId="2AFF073C" w14:textId="77777777" w:rsidR="00865D2E" w:rsidRPr="00865D2E" w:rsidRDefault="00865D2E" w:rsidP="00865D2E">
            <w:pPr>
              <w:rPr>
                <w:rFonts w:ascii="Arial Narrow" w:hAnsi="Arial Narrow"/>
                <w:sz w:val="20"/>
                <w:szCs w:val="20"/>
              </w:rPr>
            </w:pPr>
          </w:p>
        </w:tc>
        <w:tc>
          <w:tcPr>
            <w:tcW w:w="769" w:type="dxa"/>
          </w:tcPr>
          <w:p w14:paraId="14C54D22" w14:textId="77777777" w:rsidR="00865D2E" w:rsidRPr="00865D2E" w:rsidRDefault="00865D2E" w:rsidP="00865D2E">
            <w:pPr>
              <w:rPr>
                <w:rFonts w:ascii="Arial Narrow" w:hAnsi="Arial Narrow"/>
                <w:sz w:val="20"/>
                <w:szCs w:val="20"/>
              </w:rPr>
            </w:pPr>
          </w:p>
        </w:tc>
        <w:tc>
          <w:tcPr>
            <w:tcW w:w="769" w:type="dxa"/>
          </w:tcPr>
          <w:p w14:paraId="702CDE00" w14:textId="77777777" w:rsidR="00865D2E" w:rsidRPr="00865D2E" w:rsidRDefault="00865D2E" w:rsidP="00865D2E">
            <w:pPr>
              <w:rPr>
                <w:rFonts w:ascii="Arial Narrow" w:hAnsi="Arial Narrow"/>
                <w:sz w:val="20"/>
                <w:szCs w:val="20"/>
              </w:rPr>
            </w:pPr>
          </w:p>
        </w:tc>
      </w:tr>
      <w:tr w:rsidR="00865D2E" w:rsidRPr="00865D2E" w14:paraId="6ABC7735" w14:textId="77777777" w:rsidTr="00F55B25">
        <w:trPr>
          <w:trHeight w:val="217"/>
          <w:jc w:val="center"/>
        </w:trPr>
        <w:tc>
          <w:tcPr>
            <w:tcW w:w="895" w:type="dxa"/>
          </w:tcPr>
          <w:p w14:paraId="30E296BE" w14:textId="77777777" w:rsidR="00865D2E" w:rsidRPr="00865D2E" w:rsidRDefault="00865D2E" w:rsidP="00865D2E">
            <w:pPr>
              <w:rPr>
                <w:rFonts w:ascii="Arial Narrow" w:hAnsi="Arial Narrow"/>
                <w:sz w:val="20"/>
                <w:szCs w:val="20"/>
              </w:rPr>
            </w:pPr>
          </w:p>
        </w:tc>
        <w:tc>
          <w:tcPr>
            <w:tcW w:w="1739" w:type="dxa"/>
          </w:tcPr>
          <w:p w14:paraId="7FBDB79C" w14:textId="77777777" w:rsidR="00865D2E" w:rsidRPr="00865D2E" w:rsidRDefault="00865D2E" w:rsidP="00865D2E">
            <w:pPr>
              <w:rPr>
                <w:rFonts w:ascii="Arial Narrow" w:hAnsi="Arial Narrow"/>
                <w:sz w:val="20"/>
                <w:szCs w:val="20"/>
              </w:rPr>
            </w:pPr>
          </w:p>
        </w:tc>
        <w:tc>
          <w:tcPr>
            <w:tcW w:w="625" w:type="dxa"/>
          </w:tcPr>
          <w:p w14:paraId="2C39CB8B" w14:textId="77777777" w:rsidR="00865D2E" w:rsidRPr="00865D2E" w:rsidRDefault="00865D2E" w:rsidP="00865D2E">
            <w:pPr>
              <w:rPr>
                <w:rFonts w:ascii="Arial Narrow" w:hAnsi="Arial Narrow"/>
                <w:sz w:val="20"/>
                <w:szCs w:val="20"/>
              </w:rPr>
            </w:pPr>
          </w:p>
        </w:tc>
        <w:tc>
          <w:tcPr>
            <w:tcW w:w="1902" w:type="dxa"/>
          </w:tcPr>
          <w:p w14:paraId="40424E51" w14:textId="77777777" w:rsidR="00865D2E" w:rsidRPr="00865D2E" w:rsidRDefault="00865D2E" w:rsidP="00865D2E">
            <w:pPr>
              <w:rPr>
                <w:rFonts w:ascii="Arial Narrow" w:hAnsi="Arial Narrow"/>
                <w:sz w:val="20"/>
                <w:szCs w:val="20"/>
              </w:rPr>
            </w:pPr>
          </w:p>
        </w:tc>
        <w:tc>
          <w:tcPr>
            <w:tcW w:w="758" w:type="dxa"/>
          </w:tcPr>
          <w:p w14:paraId="4AC34374" w14:textId="77777777" w:rsidR="00865D2E" w:rsidRPr="00865D2E" w:rsidRDefault="00865D2E" w:rsidP="00865D2E">
            <w:pPr>
              <w:rPr>
                <w:rFonts w:ascii="Arial Narrow" w:hAnsi="Arial Narrow"/>
                <w:sz w:val="20"/>
                <w:szCs w:val="20"/>
              </w:rPr>
            </w:pPr>
          </w:p>
        </w:tc>
        <w:tc>
          <w:tcPr>
            <w:tcW w:w="720" w:type="dxa"/>
          </w:tcPr>
          <w:p w14:paraId="3FFFA4AA" w14:textId="77777777" w:rsidR="00865D2E" w:rsidRPr="00865D2E" w:rsidRDefault="00865D2E" w:rsidP="00865D2E">
            <w:pPr>
              <w:rPr>
                <w:rFonts w:ascii="Arial Narrow" w:hAnsi="Arial Narrow"/>
                <w:sz w:val="20"/>
                <w:szCs w:val="20"/>
              </w:rPr>
            </w:pPr>
          </w:p>
        </w:tc>
        <w:tc>
          <w:tcPr>
            <w:tcW w:w="706" w:type="dxa"/>
          </w:tcPr>
          <w:p w14:paraId="4D5CDA56" w14:textId="77777777" w:rsidR="00865D2E" w:rsidRPr="00865D2E" w:rsidRDefault="00865D2E" w:rsidP="00865D2E">
            <w:pPr>
              <w:rPr>
                <w:rFonts w:ascii="Arial Narrow" w:hAnsi="Arial Narrow"/>
                <w:sz w:val="20"/>
                <w:szCs w:val="20"/>
              </w:rPr>
            </w:pPr>
          </w:p>
        </w:tc>
        <w:tc>
          <w:tcPr>
            <w:tcW w:w="822" w:type="dxa"/>
          </w:tcPr>
          <w:p w14:paraId="7E30E124" w14:textId="77777777" w:rsidR="00865D2E" w:rsidRPr="00865D2E" w:rsidRDefault="00865D2E" w:rsidP="00865D2E">
            <w:pPr>
              <w:rPr>
                <w:rFonts w:ascii="Arial Narrow" w:hAnsi="Arial Narrow"/>
                <w:sz w:val="20"/>
                <w:szCs w:val="20"/>
              </w:rPr>
            </w:pPr>
          </w:p>
        </w:tc>
        <w:tc>
          <w:tcPr>
            <w:tcW w:w="852" w:type="dxa"/>
          </w:tcPr>
          <w:p w14:paraId="343A225B" w14:textId="77777777" w:rsidR="00865D2E" w:rsidRPr="00865D2E" w:rsidRDefault="00865D2E" w:rsidP="00865D2E">
            <w:pPr>
              <w:rPr>
                <w:rFonts w:ascii="Arial Narrow" w:hAnsi="Arial Narrow"/>
                <w:sz w:val="20"/>
                <w:szCs w:val="20"/>
              </w:rPr>
            </w:pPr>
          </w:p>
        </w:tc>
        <w:tc>
          <w:tcPr>
            <w:tcW w:w="769" w:type="dxa"/>
          </w:tcPr>
          <w:p w14:paraId="3544D5B3" w14:textId="77777777" w:rsidR="00865D2E" w:rsidRPr="00865D2E" w:rsidRDefault="00865D2E" w:rsidP="00865D2E">
            <w:pPr>
              <w:rPr>
                <w:rFonts w:ascii="Arial Narrow" w:hAnsi="Arial Narrow"/>
                <w:sz w:val="20"/>
                <w:szCs w:val="20"/>
              </w:rPr>
            </w:pPr>
          </w:p>
        </w:tc>
        <w:tc>
          <w:tcPr>
            <w:tcW w:w="769" w:type="dxa"/>
          </w:tcPr>
          <w:p w14:paraId="2CC7094C" w14:textId="77777777" w:rsidR="00865D2E" w:rsidRPr="00865D2E" w:rsidRDefault="00865D2E" w:rsidP="00865D2E">
            <w:pPr>
              <w:rPr>
                <w:rFonts w:ascii="Arial Narrow" w:hAnsi="Arial Narrow"/>
                <w:sz w:val="20"/>
                <w:szCs w:val="20"/>
              </w:rPr>
            </w:pPr>
          </w:p>
        </w:tc>
      </w:tr>
      <w:tr w:rsidR="00865D2E" w:rsidRPr="00865D2E" w14:paraId="1C1689E8" w14:textId="77777777" w:rsidTr="00F55B25">
        <w:trPr>
          <w:trHeight w:val="217"/>
          <w:jc w:val="center"/>
        </w:trPr>
        <w:tc>
          <w:tcPr>
            <w:tcW w:w="895" w:type="dxa"/>
          </w:tcPr>
          <w:p w14:paraId="5B361AD9" w14:textId="77777777" w:rsidR="00865D2E" w:rsidRPr="00865D2E" w:rsidRDefault="00865D2E" w:rsidP="00865D2E">
            <w:pPr>
              <w:rPr>
                <w:rFonts w:ascii="Arial Narrow" w:hAnsi="Arial Narrow"/>
                <w:sz w:val="20"/>
                <w:szCs w:val="20"/>
              </w:rPr>
            </w:pPr>
          </w:p>
        </w:tc>
        <w:tc>
          <w:tcPr>
            <w:tcW w:w="1739" w:type="dxa"/>
          </w:tcPr>
          <w:p w14:paraId="45B0D491" w14:textId="77777777" w:rsidR="00865D2E" w:rsidRPr="00865D2E" w:rsidRDefault="00865D2E" w:rsidP="00865D2E">
            <w:pPr>
              <w:rPr>
                <w:rFonts w:ascii="Arial Narrow" w:hAnsi="Arial Narrow"/>
                <w:sz w:val="20"/>
                <w:szCs w:val="20"/>
              </w:rPr>
            </w:pPr>
          </w:p>
        </w:tc>
        <w:tc>
          <w:tcPr>
            <w:tcW w:w="625" w:type="dxa"/>
          </w:tcPr>
          <w:p w14:paraId="2BD7A16F" w14:textId="77777777" w:rsidR="00865D2E" w:rsidRPr="00865D2E" w:rsidRDefault="00865D2E" w:rsidP="00865D2E">
            <w:pPr>
              <w:rPr>
                <w:rFonts w:ascii="Arial Narrow" w:hAnsi="Arial Narrow"/>
                <w:sz w:val="20"/>
                <w:szCs w:val="20"/>
              </w:rPr>
            </w:pPr>
          </w:p>
        </w:tc>
        <w:tc>
          <w:tcPr>
            <w:tcW w:w="1902" w:type="dxa"/>
          </w:tcPr>
          <w:p w14:paraId="0A58E23D" w14:textId="77777777" w:rsidR="00865D2E" w:rsidRPr="00865D2E" w:rsidRDefault="00865D2E" w:rsidP="00865D2E">
            <w:pPr>
              <w:rPr>
                <w:rFonts w:ascii="Arial Narrow" w:hAnsi="Arial Narrow"/>
                <w:sz w:val="20"/>
                <w:szCs w:val="20"/>
              </w:rPr>
            </w:pPr>
          </w:p>
        </w:tc>
        <w:tc>
          <w:tcPr>
            <w:tcW w:w="758" w:type="dxa"/>
          </w:tcPr>
          <w:p w14:paraId="0EEBF982" w14:textId="77777777" w:rsidR="00865D2E" w:rsidRPr="00865D2E" w:rsidRDefault="00865D2E" w:rsidP="00865D2E">
            <w:pPr>
              <w:rPr>
                <w:rFonts w:ascii="Arial Narrow" w:hAnsi="Arial Narrow"/>
                <w:sz w:val="20"/>
                <w:szCs w:val="20"/>
              </w:rPr>
            </w:pPr>
          </w:p>
        </w:tc>
        <w:tc>
          <w:tcPr>
            <w:tcW w:w="720" w:type="dxa"/>
          </w:tcPr>
          <w:p w14:paraId="0DCF9E50" w14:textId="77777777" w:rsidR="00865D2E" w:rsidRPr="00865D2E" w:rsidRDefault="00865D2E" w:rsidP="00865D2E">
            <w:pPr>
              <w:rPr>
                <w:rFonts w:ascii="Arial Narrow" w:hAnsi="Arial Narrow"/>
                <w:sz w:val="20"/>
                <w:szCs w:val="20"/>
              </w:rPr>
            </w:pPr>
          </w:p>
        </w:tc>
        <w:tc>
          <w:tcPr>
            <w:tcW w:w="706" w:type="dxa"/>
          </w:tcPr>
          <w:p w14:paraId="70F90B5F" w14:textId="77777777" w:rsidR="00865D2E" w:rsidRPr="00865D2E" w:rsidRDefault="00865D2E" w:rsidP="00865D2E">
            <w:pPr>
              <w:rPr>
                <w:rFonts w:ascii="Arial Narrow" w:hAnsi="Arial Narrow"/>
                <w:sz w:val="20"/>
                <w:szCs w:val="20"/>
              </w:rPr>
            </w:pPr>
          </w:p>
        </w:tc>
        <w:tc>
          <w:tcPr>
            <w:tcW w:w="822" w:type="dxa"/>
          </w:tcPr>
          <w:p w14:paraId="1D363114" w14:textId="77777777" w:rsidR="00865D2E" w:rsidRPr="00865D2E" w:rsidRDefault="00865D2E" w:rsidP="00865D2E">
            <w:pPr>
              <w:rPr>
                <w:rFonts w:ascii="Arial Narrow" w:hAnsi="Arial Narrow"/>
                <w:sz w:val="20"/>
                <w:szCs w:val="20"/>
              </w:rPr>
            </w:pPr>
          </w:p>
        </w:tc>
        <w:tc>
          <w:tcPr>
            <w:tcW w:w="852" w:type="dxa"/>
          </w:tcPr>
          <w:p w14:paraId="43057F97" w14:textId="77777777" w:rsidR="00865D2E" w:rsidRPr="00865D2E" w:rsidRDefault="00865D2E" w:rsidP="00865D2E">
            <w:pPr>
              <w:rPr>
                <w:rFonts w:ascii="Arial Narrow" w:hAnsi="Arial Narrow"/>
                <w:sz w:val="20"/>
                <w:szCs w:val="20"/>
              </w:rPr>
            </w:pPr>
          </w:p>
        </w:tc>
        <w:tc>
          <w:tcPr>
            <w:tcW w:w="769" w:type="dxa"/>
          </w:tcPr>
          <w:p w14:paraId="44FCADF4" w14:textId="77777777" w:rsidR="00865D2E" w:rsidRPr="00865D2E" w:rsidRDefault="00865D2E" w:rsidP="00865D2E">
            <w:pPr>
              <w:rPr>
                <w:rFonts w:ascii="Arial Narrow" w:hAnsi="Arial Narrow"/>
                <w:sz w:val="20"/>
                <w:szCs w:val="20"/>
              </w:rPr>
            </w:pPr>
          </w:p>
        </w:tc>
        <w:tc>
          <w:tcPr>
            <w:tcW w:w="769" w:type="dxa"/>
          </w:tcPr>
          <w:p w14:paraId="2CAA4B46" w14:textId="77777777" w:rsidR="00865D2E" w:rsidRPr="00865D2E" w:rsidRDefault="00865D2E" w:rsidP="00865D2E">
            <w:pPr>
              <w:rPr>
                <w:rFonts w:ascii="Arial Narrow" w:hAnsi="Arial Narrow"/>
                <w:sz w:val="20"/>
                <w:szCs w:val="20"/>
              </w:rPr>
            </w:pPr>
          </w:p>
        </w:tc>
      </w:tr>
      <w:tr w:rsidR="00865D2E" w:rsidRPr="00865D2E" w14:paraId="03E817EA" w14:textId="77777777" w:rsidTr="00F55B25">
        <w:trPr>
          <w:trHeight w:val="217"/>
          <w:jc w:val="center"/>
        </w:trPr>
        <w:tc>
          <w:tcPr>
            <w:tcW w:w="895" w:type="dxa"/>
          </w:tcPr>
          <w:p w14:paraId="27B55C14" w14:textId="77777777" w:rsidR="00865D2E" w:rsidRPr="00865D2E" w:rsidRDefault="00865D2E" w:rsidP="00865D2E">
            <w:pPr>
              <w:rPr>
                <w:rFonts w:ascii="Arial Narrow" w:hAnsi="Arial Narrow"/>
                <w:sz w:val="20"/>
                <w:szCs w:val="20"/>
              </w:rPr>
            </w:pPr>
          </w:p>
        </w:tc>
        <w:tc>
          <w:tcPr>
            <w:tcW w:w="1739" w:type="dxa"/>
          </w:tcPr>
          <w:p w14:paraId="739A3A16" w14:textId="77777777" w:rsidR="00865D2E" w:rsidRPr="00865D2E" w:rsidRDefault="00865D2E" w:rsidP="00865D2E">
            <w:pPr>
              <w:rPr>
                <w:rFonts w:ascii="Arial Narrow" w:hAnsi="Arial Narrow"/>
                <w:sz w:val="20"/>
                <w:szCs w:val="20"/>
              </w:rPr>
            </w:pPr>
          </w:p>
        </w:tc>
        <w:tc>
          <w:tcPr>
            <w:tcW w:w="625" w:type="dxa"/>
          </w:tcPr>
          <w:p w14:paraId="7EB3617D" w14:textId="77777777" w:rsidR="00865D2E" w:rsidRPr="00865D2E" w:rsidRDefault="00865D2E" w:rsidP="00865D2E">
            <w:pPr>
              <w:rPr>
                <w:rFonts w:ascii="Arial Narrow" w:hAnsi="Arial Narrow"/>
                <w:sz w:val="20"/>
                <w:szCs w:val="20"/>
              </w:rPr>
            </w:pPr>
          </w:p>
        </w:tc>
        <w:tc>
          <w:tcPr>
            <w:tcW w:w="1902" w:type="dxa"/>
          </w:tcPr>
          <w:p w14:paraId="42AFF038" w14:textId="77777777" w:rsidR="00865D2E" w:rsidRPr="00865D2E" w:rsidRDefault="00865D2E" w:rsidP="00865D2E">
            <w:pPr>
              <w:rPr>
                <w:rFonts w:ascii="Arial Narrow" w:hAnsi="Arial Narrow"/>
                <w:sz w:val="20"/>
                <w:szCs w:val="20"/>
              </w:rPr>
            </w:pPr>
          </w:p>
        </w:tc>
        <w:tc>
          <w:tcPr>
            <w:tcW w:w="758" w:type="dxa"/>
          </w:tcPr>
          <w:p w14:paraId="729F7F43" w14:textId="77777777" w:rsidR="00865D2E" w:rsidRPr="00865D2E" w:rsidRDefault="00865D2E" w:rsidP="00865D2E">
            <w:pPr>
              <w:rPr>
                <w:rFonts w:ascii="Arial Narrow" w:hAnsi="Arial Narrow"/>
                <w:sz w:val="20"/>
                <w:szCs w:val="20"/>
              </w:rPr>
            </w:pPr>
          </w:p>
        </w:tc>
        <w:tc>
          <w:tcPr>
            <w:tcW w:w="720" w:type="dxa"/>
          </w:tcPr>
          <w:p w14:paraId="6BE23542" w14:textId="77777777" w:rsidR="00865D2E" w:rsidRPr="00865D2E" w:rsidRDefault="00865D2E" w:rsidP="00865D2E">
            <w:pPr>
              <w:rPr>
                <w:rFonts w:ascii="Arial Narrow" w:hAnsi="Arial Narrow"/>
                <w:sz w:val="20"/>
                <w:szCs w:val="20"/>
              </w:rPr>
            </w:pPr>
          </w:p>
        </w:tc>
        <w:tc>
          <w:tcPr>
            <w:tcW w:w="706" w:type="dxa"/>
          </w:tcPr>
          <w:p w14:paraId="602211FF" w14:textId="77777777" w:rsidR="00865D2E" w:rsidRPr="00865D2E" w:rsidRDefault="00865D2E" w:rsidP="00865D2E">
            <w:pPr>
              <w:rPr>
                <w:rFonts w:ascii="Arial Narrow" w:hAnsi="Arial Narrow"/>
                <w:sz w:val="20"/>
                <w:szCs w:val="20"/>
              </w:rPr>
            </w:pPr>
          </w:p>
        </w:tc>
        <w:tc>
          <w:tcPr>
            <w:tcW w:w="822" w:type="dxa"/>
          </w:tcPr>
          <w:p w14:paraId="16194891" w14:textId="77777777" w:rsidR="00865D2E" w:rsidRPr="00865D2E" w:rsidRDefault="00865D2E" w:rsidP="00865D2E">
            <w:pPr>
              <w:rPr>
                <w:rFonts w:ascii="Arial Narrow" w:hAnsi="Arial Narrow"/>
                <w:sz w:val="20"/>
                <w:szCs w:val="20"/>
              </w:rPr>
            </w:pPr>
          </w:p>
        </w:tc>
        <w:tc>
          <w:tcPr>
            <w:tcW w:w="852" w:type="dxa"/>
          </w:tcPr>
          <w:p w14:paraId="6301AFDA" w14:textId="77777777" w:rsidR="00865D2E" w:rsidRPr="00865D2E" w:rsidRDefault="00865D2E" w:rsidP="00865D2E">
            <w:pPr>
              <w:rPr>
                <w:rFonts w:ascii="Arial Narrow" w:hAnsi="Arial Narrow"/>
                <w:sz w:val="20"/>
                <w:szCs w:val="20"/>
              </w:rPr>
            </w:pPr>
          </w:p>
        </w:tc>
        <w:tc>
          <w:tcPr>
            <w:tcW w:w="769" w:type="dxa"/>
          </w:tcPr>
          <w:p w14:paraId="52C41B7B" w14:textId="77777777" w:rsidR="00865D2E" w:rsidRPr="00865D2E" w:rsidRDefault="00865D2E" w:rsidP="00865D2E">
            <w:pPr>
              <w:rPr>
                <w:rFonts w:ascii="Arial Narrow" w:hAnsi="Arial Narrow"/>
                <w:sz w:val="20"/>
                <w:szCs w:val="20"/>
              </w:rPr>
            </w:pPr>
          </w:p>
        </w:tc>
        <w:tc>
          <w:tcPr>
            <w:tcW w:w="769" w:type="dxa"/>
          </w:tcPr>
          <w:p w14:paraId="485F1CFE" w14:textId="77777777" w:rsidR="00865D2E" w:rsidRPr="00865D2E" w:rsidRDefault="00865D2E" w:rsidP="00865D2E">
            <w:pPr>
              <w:rPr>
                <w:rFonts w:ascii="Arial Narrow" w:hAnsi="Arial Narrow"/>
                <w:sz w:val="20"/>
                <w:szCs w:val="20"/>
              </w:rPr>
            </w:pPr>
          </w:p>
        </w:tc>
      </w:tr>
      <w:tr w:rsidR="00865D2E" w:rsidRPr="00865D2E" w14:paraId="6FF39D6E" w14:textId="77777777" w:rsidTr="00F55B25">
        <w:trPr>
          <w:trHeight w:val="217"/>
          <w:jc w:val="center"/>
        </w:trPr>
        <w:tc>
          <w:tcPr>
            <w:tcW w:w="895" w:type="dxa"/>
          </w:tcPr>
          <w:p w14:paraId="79EA251A" w14:textId="77777777" w:rsidR="00865D2E" w:rsidRPr="00865D2E" w:rsidRDefault="00865D2E" w:rsidP="00865D2E">
            <w:pPr>
              <w:rPr>
                <w:rFonts w:ascii="Arial Narrow" w:hAnsi="Arial Narrow"/>
                <w:sz w:val="20"/>
                <w:szCs w:val="20"/>
              </w:rPr>
            </w:pPr>
          </w:p>
        </w:tc>
        <w:tc>
          <w:tcPr>
            <w:tcW w:w="1739" w:type="dxa"/>
          </w:tcPr>
          <w:p w14:paraId="269E4005" w14:textId="77777777" w:rsidR="00865D2E" w:rsidRPr="00865D2E" w:rsidRDefault="00865D2E" w:rsidP="00865D2E">
            <w:pPr>
              <w:rPr>
                <w:rFonts w:ascii="Arial Narrow" w:hAnsi="Arial Narrow"/>
                <w:sz w:val="20"/>
                <w:szCs w:val="20"/>
              </w:rPr>
            </w:pPr>
          </w:p>
        </w:tc>
        <w:tc>
          <w:tcPr>
            <w:tcW w:w="625" w:type="dxa"/>
          </w:tcPr>
          <w:p w14:paraId="200AD71C" w14:textId="77777777" w:rsidR="00865D2E" w:rsidRPr="00865D2E" w:rsidRDefault="00865D2E" w:rsidP="00865D2E">
            <w:pPr>
              <w:rPr>
                <w:rFonts w:ascii="Arial Narrow" w:hAnsi="Arial Narrow"/>
                <w:sz w:val="20"/>
                <w:szCs w:val="20"/>
              </w:rPr>
            </w:pPr>
          </w:p>
        </w:tc>
        <w:tc>
          <w:tcPr>
            <w:tcW w:w="1902" w:type="dxa"/>
          </w:tcPr>
          <w:p w14:paraId="5AEB1819" w14:textId="77777777" w:rsidR="00865D2E" w:rsidRPr="00865D2E" w:rsidRDefault="00865D2E" w:rsidP="00865D2E">
            <w:pPr>
              <w:rPr>
                <w:rFonts w:ascii="Arial Narrow" w:hAnsi="Arial Narrow"/>
                <w:sz w:val="20"/>
                <w:szCs w:val="20"/>
              </w:rPr>
            </w:pPr>
          </w:p>
        </w:tc>
        <w:tc>
          <w:tcPr>
            <w:tcW w:w="758" w:type="dxa"/>
          </w:tcPr>
          <w:p w14:paraId="08086980" w14:textId="77777777" w:rsidR="00865D2E" w:rsidRPr="00865D2E" w:rsidRDefault="00865D2E" w:rsidP="00865D2E">
            <w:pPr>
              <w:rPr>
                <w:rFonts w:ascii="Arial Narrow" w:hAnsi="Arial Narrow"/>
                <w:sz w:val="20"/>
                <w:szCs w:val="20"/>
              </w:rPr>
            </w:pPr>
          </w:p>
        </w:tc>
        <w:tc>
          <w:tcPr>
            <w:tcW w:w="720" w:type="dxa"/>
          </w:tcPr>
          <w:p w14:paraId="45C414FD" w14:textId="77777777" w:rsidR="00865D2E" w:rsidRPr="00865D2E" w:rsidRDefault="00865D2E" w:rsidP="00865D2E">
            <w:pPr>
              <w:rPr>
                <w:rFonts w:ascii="Arial Narrow" w:hAnsi="Arial Narrow"/>
                <w:sz w:val="20"/>
                <w:szCs w:val="20"/>
              </w:rPr>
            </w:pPr>
          </w:p>
        </w:tc>
        <w:tc>
          <w:tcPr>
            <w:tcW w:w="706" w:type="dxa"/>
          </w:tcPr>
          <w:p w14:paraId="0E65FE50" w14:textId="77777777" w:rsidR="00865D2E" w:rsidRPr="00865D2E" w:rsidRDefault="00865D2E" w:rsidP="00865D2E">
            <w:pPr>
              <w:rPr>
                <w:rFonts w:ascii="Arial Narrow" w:hAnsi="Arial Narrow"/>
                <w:sz w:val="20"/>
                <w:szCs w:val="20"/>
              </w:rPr>
            </w:pPr>
          </w:p>
        </w:tc>
        <w:tc>
          <w:tcPr>
            <w:tcW w:w="822" w:type="dxa"/>
          </w:tcPr>
          <w:p w14:paraId="79D9F2B7" w14:textId="77777777" w:rsidR="00865D2E" w:rsidRPr="00865D2E" w:rsidRDefault="00865D2E" w:rsidP="00865D2E">
            <w:pPr>
              <w:rPr>
                <w:rFonts w:ascii="Arial Narrow" w:hAnsi="Arial Narrow"/>
                <w:sz w:val="20"/>
                <w:szCs w:val="20"/>
              </w:rPr>
            </w:pPr>
          </w:p>
        </w:tc>
        <w:tc>
          <w:tcPr>
            <w:tcW w:w="852" w:type="dxa"/>
          </w:tcPr>
          <w:p w14:paraId="39414467" w14:textId="77777777" w:rsidR="00865D2E" w:rsidRPr="00865D2E" w:rsidRDefault="00865D2E" w:rsidP="00865D2E">
            <w:pPr>
              <w:rPr>
                <w:rFonts w:ascii="Arial Narrow" w:hAnsi="Arial Narrow"/>
                <w:sz w:val="20"/>
                <w:szCs w:val="20"/>
              </w:rPr>
            </w:pPr>
          </w:p>
        </w:tc>
        <w:tc>
          <w:tcPr>
            <w:tcW w:w="769" w:type="dxa"/>
          </w:tcPr>
          <w:p w14:paraId="17E9E8E1" w14:textId="77777777" w:rsidR="00865D2E" w:rsidRPr="00865D2E" w:rsidRDefault="00865D2E" w:rsidP="00865D2E">
            <w:pPr>
              <w:rPr>
                <w:rFonts w:ascii="Arial Narrow" w:hAnsi="Arial Narrow"/>
                <w:sz w:val="20"/>
                <w:szCs w:val="20"/>
              </w:rPr>
            </w:pPr>
          </w:p>
        </w:tc>
        <w:tc>
          <w:tcPr>
            <w:tcW w:w="769" w:type="dxa"/>
          </w:tcPr>
          <w:p w14:paraId="0397C1D4" w14:textId="77777777" w:rsidR="00865D2E" w:rsidRPr="00865D2E" w:rsidRDefault="00865D2E" w:rsidP="00865D2E">
            <w:pPr>
              <w:rPr>
                <w:rFonts w:ascii="Arial Narrow" w:hAnsi="Arial Narrow"/>
                <w:sz w:val="20"/>
                <w:szCs w:val="20"/>
              </w:rPr>
            </w:pPr>
          </w:p>
        </w:tc>
      </w:tr>
      <w:tr w:rsidR="00865D2E" w:rsidRPr="00865D2E" w14:paraId="7297B272" w14:textId="77777777" w:rsidTr="00F55B25">
        <w:trPr>
          <w:trHeight w:val="217"/>
          <w:jc w:val="center"/>
        </w:trPr>
        <w:tc>
          <w:tcPr>
            <w:tcW w:w="895" w:type="dxa"/>
          </w:tcPr>
          <w:p w14:paraId="6FEB86BC" w14:textId="77777777" w:rsidR="00865D2E" w:rsidRPr="00865D2E" w:rsidRDefault="00865D2E" w:rsidP="00865D2E">
            <w:pPr>
              <w:rPr>
                <w:rFonts w:ascii="Arial Narrow" w:hAnsi="Arial Narrow"/>
                <w:sz w:val="20"/>
                <w:szCs w:val="20"/>
              </w:rPr>
            </w:pPr>
          </w:p>
        </w:tc>
        <w:tc>
          <w:tcPr>
            <w:tcW w:w="1739" w:type="dxa"/>
          </w:tcPr>
          <w:p w14:paraId="399CCB37" w14:textId="77777777" w:rsidR="00865D2E" w:rsidRPr="00865D2E" w:rsidRDefault="00865D2E" w:rsidP="00865D2E">
            <w:pPr>
              <w:rPr>
                <w:rFonts w:ascii="Arial Narrow" w:hAnsi="Arial Narrow"/>
                <w:sz w:val="20"/>
                <w:szCs w:val="20"/>
              </w:rPr>
            </w:pPr>
          </w:p>
        </w:tc>
        <w:tc>
          <w:tcPr>
            <w:tcW w:w="625" w:type="dxa"/>
          </w:tcPr>
          <w:p w14:paraId="4F2CCCA1" w14:textId="77777777" w:rsidR="00865D2E" w:rsidRPr="00865D2E" w:rsidRDefault="00865D2E" w:rsidP="00865D2E">
            <w:pPr>
              <w:rPr>
                <w:rFonts w:ascii="Arial Narrow" w:hAnsi="Arial Narrow"/>
                <w:sz w:val="20"/>
                <w:szCs w:val="20"/>
              </w:rPr>
            </w:pPr>
          </w:p>
        </w:tc>
        <w:tc>
          <w:tcPr>
            <w:tcW w:w="1902" w:type="dxa"/>
          </w:tcPr>
          <w:p w14:paraId="04B3198E" w14:textId="77777777" w:rsidR="00865D2E" w:rsidRPr="00865D2E" w:rsidRDefault="00865D2E" w:rsidP="00865D2E">
            <w:pPr>
              <w:rPr>
                <w:rFonts w:ascii="Arial Narrow" w:hAnsi="Arial Narrow"/>
                <w:sz w:val="20"/>
                <w:szCs w:val="20"/>
              </w:rPr>
            </w:pPr>
          </w:p>
        </w:tc>
        <w:tc>
          <w:tcPr>
            <w:tcW w:w="758" w:type="dxa"/>
          </w:tcPr>
          <w:p w14:paraId="65E800A0" w14:textId="77777777" w:rsidR="00865D2E" w:rsidRPr="00865D2E" w:rsidRDefault="00865D2E" w:rsidP="00865D2E">
            <w:pPr>
              <w:rPr>
                <w:rFonts w:ascii="Arial Narrow" w:hAnsi="Arial Narrow"/>
                <w:sz w:val="20"/>
                <w:szCs w:val="20"/>
              </w:rPr>
            </w:pPr>
          </w:p>
        </w:tc>
        <w:tc>
          <w:tcPr>
            <w:tcW w:w="720" w:type="dxa"/>
          </w:tcPr>
          <w:p w14:paraId="106CE221" w14:textId="77777777" w:rsidR="00865D2E" w:rsidRPr="00865D2E" w:rsidRDefault="00865D2E" w:rsidP="00865D2E">
            <w:pPr>
              <w:rPr>
                <w:rFonts w:ascii="Arial Narrow" w:hAnsi="Arial Narrow"/>
                <w:sz w:val="20"/>
                <w:szCs w:val="20"/>
              </w:rPr>
            </w:pPr>
          </w:p>
        </w:tc>
        <w:tc>
          <w:tcPr>
            <w:tcW w:w="706" w:type="dxa"/>
          </w:tcPr>
          <w:p w14:paraId="3C2BC3F6" w14:textId="77777777" w:rsidR="00865D2E" w:rsidRPr="00865D2E" w:rsidRDefault="00865D2E" w:rsidP="00865D2E">
            <w:pPr>
              <w:rPr>
                <w:rFonts w:ascii="Arial Narrow" w:hAnsi="Arial Narrow"/>
                <w:sz w:val="20"/>
                <w:szCs w:val="20"/>
              </w:rPr>
            </w:pPr>
          </w:p>
        </w:tc>
        <w:tc>
          <w:tcPr>
            <w:tcW w:w="822" w:type="dxa"/>
          </w:tcPr>
          <w:p w14:paraId="76098224" w14:textId="77777777" w:rsidR="00865D2E" w:rsidRPr="00865D2E" w:rsidRDefault="00865D2E" w:rsidP="00865D2E">
            <w:pPr>
              <w:rPr>
                <w:rFonts w:ascii="Arial Narrow" w:hAnsi="Arial Narrow"/>
                <w:sz w:val="20"/>
                <w:szCs w:val="20"/>
              </w:rPr>
            </w:pPr>
          </w:p>
        </w:tc>
        <w:tc>
          <w:tcPr>
            <w:tcW w:w="852" w:type="dxa"/>
          </w:tcPr>
          <w:p w14:paraId="65D28DBF" w14:textId="77777777" w:rsidR="00865D2E" w:rsidRPr="00865D2E" w:rsidRDefault="00865D2E" w:rsidP="00865D2E">
            <w:pPr>
              <w:rPr>
                <w:rFonts w:ascii="Arial Narrow" w:hAnsi="Arial Narrow"/>
                <w:sz w:val="20"/>
                <w:szCs w:val="20"/>
              </w:rPr>
            </w:pPr>
          </w:p>
        </w:tc>
        <w:tc>
          <w:tcPr>
            <w:tcW w:w="769" w:type="dxa"/>
          </w:tcPr>
          <w:p w14:paraId="5994BD2A" w14:textId="77777777" w:rsidR="00865D2E" w:rsidRPr="00865D2E" w:rsidRDefault="00865D2E" w:rsidP="00865D2E">
            <w:pPr>
              <w:rPr>
                <w:rFonts w:ascii="Arial Narrow" w:hAnsi="Arial Narrow"/>
                <w:sz w:val="20"/>
                <w:szCs w:val="20"/>
              </w:rPr>
            </w:pPr>
          </w:p>
        </w:tc>
        <w:tc>
          <w:tcPr>
            <w:tcW w:w="769" w:type="dxa"/>
          </w:tcPr>
          <w:p w14:paraId="3A29D9DC" w14:textId="77777777" w:rsidR="00865D2E" w:rsidRPr="00865D2E" w:rsidRDefault="00865D2E" w:rsidP="00865D2E">
            <w:pPr>
              <w:rPr>
                <w:rFonts w:ascii="Arial Narrow" w:hAnsi="Arial Narrow"/>
                <w:sz w:val="20"/>
                <w:szCs w:val="20"/>
              </w:rPr>
            </w:pPr>
          </w:p>
        </w:tc>
      </w:tr>
    </w:tbl>
    <w:p w14:paraId="40A5C456" w14:textId="77777777" w:rsidR="00865D2E" w:rsidRPr="00865D2E" w:rsidRDefault="00865D2E" w:rsidP="00865D2E">
      <w:pPr>
        <w:widowControl/>
        <w:autoSpaceDE/>
        <w:autoSpaceDN/>
        <w:adjustRightInd/>
        <w:spacing w:after="160" w:line="259" w:lineRule="auto"/>
        <w:rPr>
          <w:rFonts w:ascii="Calibri" w:hAnsi="Calibri" w:cs="Calibri"/>
          <w:i/>
        </w:rPr>
      </w:pPr>
    </w:p>
    <w:p w14:paraId="3269FA13" w14:textId="77777777" w:rsidR="00865D2E" w:rsidRPr="00865D2E" w:rsidRDefault="00865D2E" w:rsidP="00865D2E">
      <w:pPr>
        <w:widowControl/>
        <w:autoSpaceDE/>
        <w:autoSpaceDN/>
        <w:adjustRightInd/>
        <w:spacing w:after="160" w:line="259" w:lineRule="auto"/>
        <w:rPr>
          <w:rFonts w:ascii="Calibri" w:hAnsi="Calibri" w:cs="Calibri"/>
          <w:i/>
        </w:rPr>
      </w:pPr>
    </w:p>
    <w:p w14:paraId="26AB74C9" w14:textId="77777777" w:rsidR="00865D2E" w:rsidRPr="00865D2E" w:rsidRDefault="00865D2E" w:rsidP="00865D2E">
      <w:pPr>
        <w:numPr>
          <w:ilvl w:val="0"/>
          <w:numId w:val="8"/>
        </w:numPr>
        <w:tabs>
          <w:tab w:val="left" w:pos="1401"/>
        </w:tabs>
        <w:kinsoku w:val="0"/>
        <w:overflowPunct w:val="0"/>
        <w:jc w:val="both"/>
        <w:rPr>
          <w:rFonts w:asciiTheme="minorHAnsi" w:hAnsiTheme="minorHAnsi" w:cs="Calibri"/>
        </w:rPr>
        <w:sectPr w:rsidR="00865D2E" w:rsidRPr="00865D2E">
          <w:pgSz w:w="12240" w:h="15840"/>
          <w:pgMar w:top="1500" w:right="1280" w:bottom="1760" w:left="1300" w:header="0" w:footer="1569" w:gutter="0"/>
          <w:cols w:space="720" w:equalWidth="0">
            <w:col w:w="9660"/>
          </w:cols>
          <w:noEndnote/>
        </w:sectPr>
      </w:pPr>
    </w:p>
    <w:p w14:paraId="52ABF157" w14:textId="77777777" w:rsidR="00865D2E" w:rsidRPr="00865D2E" w:rsidRDefault="00865D2E" w:rsidP="00865D2E">
      <w:pPr>
        <w:numPr>
          <w:ilvl w:val="0"/>
          <w:numId w:val="13"/>
        </w:numPr>
        <w:tabs>
          <w:tab w:val="left" w:pos="861"/>
        </w:tabs>
        <w:kinsoku w:val="0"/>
        <w:overflowPunct w:val="0"/>
        <w:ind w:hanging="502"/>
        <w:jc w:val="both"/>
        <w:outlineLvl w:val="0"/>
        <w:rPr>
          <w:rFonts w:asciiTheme="minorHAnsi" w:hAnsiTheme="minorHAnsi" w:cs="Calibri"/>
          <w:b/>
          <w:bCs/>
          <w:spacing w:val="-1"/>
          <w:sz w:val="22"/>
          <w:szCs w:val="22"/>
        </w:rPr>
      </w:pPr>
      <w:r w:rsidRPr="00865D2E">
        <w:rPr>
          <w:rFonts w:asciiTheme="minorHAnsi" w:hAnsiTheme="minorHAnsi" w:cs="Calibri"/>
          <w:b/>
          <w:bCs/>
          <w:spacing w:val="-1"/>
          <w:sz w:val="22"/>
          <w:szCs w:val="22"/>
        </w:rPr>
        <w:lastRenderedPageBreak/>
        <w:t>MEASUREMENT</w:t>
      </w:r>
      <w:r w:rsidRPr="00865D2E">
        <w:rPr>
          <w:rFonts w:asciiTheme="minorHAnsi" w:hAnsiTheme="minorHAnsi" w:cs="Calibri"/>
          <w:b/>
          <w:bCs/>
          <w:sz w:val="22"/>
          <w:szCs w:val="22"/>
        </w:rPr>
        <w:t xml:space="preserve"> AND EVALUATION OF </w:t>
      </w:r>
      <w:r w:rsidRPr="00865D2E">
        <w:rPr>
          <w:rFonts w:asciiTheme="minorHAnsi" w:hAnsiTheme="minorHAnsi" w:cs="Calibri"/>
          <w:b/>
          <w:bCs/>
          <w:spacing w:val="-1"/>
          <w:sz w:val="22"/>
          <w:szCs w:val="22"/>
        </w:rPr>
        <w:t>ORGANIZATIONAL</w:t>
      </w:r>
      <w:r w:rsidRPr="00865D2E">
        <w:rPr>
          <w:rFonts w:asciiTheme="minorHAnsi" w:hAnsiTheme="minorHAnsi" w:cs="Calibri"/>
          <w:b/>
          <w:bCs/>
          <w:sz w:val="22"/>
          <w:szCs w:val="22"/>
        </w:rPr>
        <w:t xml:space="preserve"> </w:t>
      </w:r>
      <w:r w:rsidRPr="00865D2E">
        <w:rPr>
          <w:rFonts w:asciiTheme="minorHAnsi" w:hAnsiTheme="minorHAnsi" w:cs="Calibri"/>
          <w:b/>
          <w:bCs/>
          <w:spacing w:val="-1"/>
          <w:sz w:val="22"/>
          <w:szCs w:val="22"/>
        </w:rPr>
        <w:t>PERFORMANCE</w:t>
      </w:r>
    </w:p>
    <w:p w14:paraId="29568820" w14:textId="77777777" w:rsidR="00865D2E" w:rsidRPr="00865D2E" w:rsidRDefault="00865D2E" w:rsidP="00865D2E"/>
    <w:p w14:paraId="77B0EE37" w14:textId="77777777" w:rsidR="00865D2E" w:rsidRPr="00865D2E" w:rsidRDefault="00865D2E" w:rsidP="00865D2E">
      <w:pPr>
        <w:kinsoku w:val="0"/>
        <w:overflowPunct w:val="0"/>
        <w:ind w:left="140" w:right="156"/>
        <w:jc w:val="both"/>
        <w:rPr>
          <w:rFonts w:asciiTheme="minorHAnsi" w:hAnsiTheme="minorHAnsi" w:cs="Calibri"/>
          <w:spacing w:val="-1"/>
          <w:sz w:val="22"/>
          <w:szCs w:val="22"/>
        </w:rPr>
      </w:pPr>
      <w:r w:rsidRPr="00865D2E">
        <w:rPr>
          <w:rFonts w:asciiTheme="minorHAnsi" w:hAnsiTheme="minorHAnsi" w:cs="Calibri"/>
          <w:sz w:val="22"/>
          <w:szCs w:val="22"/>
        </w:rPr>
        <w:t>The</w:t>
      </w:r>
      <w:r w:rsidRPr="00865D2E">
        <w:rPr>
          <w:rFonts w:asciiTheme="minorHAnsi" w:hAnsiTheme="minorHAnsi" w:cs="Calibri"/>
          <w:spacing w:val="8"/>
          <w:sz w:val="22"/>
          <w:szCs w:val="22"/>
        </w:rPr>
        <w:t xml:space="preserve"> </w:t>
      </w:r>
      <w:r w:rsidRPr="00865D2E">
        <w:rPr>
          <w:rFonts w:asciiTheme="minorHAnsi" w:hAnsiTheme="minorHAnsi" w:cs="Calibri"/>
          <w:spacing w:val="-1"/>
          <w:sz w:val="22"/>
          <w:szCs w:val="22"/>
        </w:rPr>
        <w:t>SBP/CP</w:t>
      </w:r>
      <w:r w:rsidRPr="00865D2E">
        <w:rPr>
          <w:rFonts w:asciiTheme="minorHAnsi" w:hAnsiTheme="minorHAnsi" w:cs="Calibri"/>
          <w:spacing w:val="10"/>
          <w:sz w:val="22"/>
          <w:szCs w:val="22"/>
        </w:rPr>
        <w:t xml:space="preserve"> </w:t>
      </w:r>
      <w:proofErr w:type="gramStart"/>
      <w:r w:rsidRPr="00865D2E">
        <w:rPr>
          <w:rFonts w:asciiTheme="minorHAnsi" w:hAnsiTheme="minorHAnsi" w:cs="Calibri"/>
          <w:spacing w:val="-1"/>
          <w:sz w:val="22"/>
          <w:szCs w:val="22"/>
        </w:rPr>
        <w:t>has</w:t>
      </w:r>
      <w:r w:rsidRPr="00865D2E">
        <w:rPr>
          <w:rFonts w:asciiTheme="minorHAnsi" w:hAnsiTheme="minorHAnsi" w:cs="Calibri"/>
          <w:spacing w:val="9"/>
          <w:sz w:val="22"/>
          <w:szCs w:val="22"/>
        </w:rPr>
        <w:t xml:space="preserve"> </w:t>
      </w:r>
      <w:r w:rsidRPr="00865D2E">
        <w:rPr>
          <w:rFonts w:asciiTheme="minorHAnsi" w:hAnsiTheme="minorHAnsi" w:cs="Calibri"/>
          <w:sz w:val="22"/>
          <w:szCs w:val="22"/>
        </w:rPr>
        <w:t>to</w:t>
      </w:r>
      <w:proofErr w:type="gramEnd"/>
      <w:r w:rsidRPr="00865D2E">
        <w:rPr>
          <w:rFonts w:asciiTheme="minorHAnsi" w:hAnsiTheme="minorHAnsi" w:cs="Calibri"/>
          <w:spacing w:val="9"/>
          <w:sz w:val="22"/>
          <w:szCs w:val="22"/>
        </w:rPr>
        <w:t xml:space="preserve"> </w:t>
      </w:r>
      <w:r w:rsidRPr="00865D2E">
        <w:rPr>
          <w:rFonts w:asciiTheme="minorHAnsi" w:hAnsiTheme="minorHAnsi" w:cs="Calibri"/>
          <w:spacing w:val="-1"/>
          <w:sz w:val="22"/>
          <w:szCs w:val="22"/>
        </w:rPr>
        <w:t>include</w:t>
      </w:r>
      <w:r w:rsidRPr="00865D2E">
        <w:rPr>
          <w:rFonts w:asciiTheme="minorHAnsi" w:hAnsiTheme="minorHAnsi" w:cs="Calibri"/>
          <w:spacing w:val="8"/>
          <w:sz w:val="22"/>
          <w:szCs w:val="22"/>
        </w:rPr>
        <w:t xml:space="preserve"> </w:t>
      </w:r>
      <w:r w:rsidRPr="00865D2E">
        <w:rPr>
          <w:rFonts w:asciiTheme="minorHAnsi" w:hAnsiTheme="minorHAnsi" w:cs="Calibri"/>
          <w:sz w:val="22"/>
          <w:szCs w:val="22"/>
        </w:rPr>
        <w:t>a</w:t>
      </w:r>
      <w:r w:rsidRPr="00865D2E">
        <w:rPr>
          <w:rFonts w:asciiTheme="minorHAnsi" w:hAnsiTheme="minorHAnsi" w:cs="Calibri"/>
          <w:spacing w:val="8"/>
          <w:sz w:val="22"/>
          <w:szCs w:val="22"/>
        </w:rPr>
        <w:t xml:space="preserve"> </w:t>
      </w:r>
      <w:r w:rsidRPr="00865D2E">
        <w:rPr>
          <w:rFonts w:asciiTheme="minorHAnsi" w:hAnsiTheme="minorHAnsi" w:cs="Calibri"/>
          <w:spacing w:val="-1"/>
          <w:sz w:val="22"/>
          <w:szCs w:val="22"/>
        </w:rPr>
        <w:t>clear</w:t>
      </w:r>
      <w:r w:rsidRPr="00865D2E">
        <w:rPr>
          <w:rFonts w:asciiTheme="minorHAnsi" w:hAnsiTheme="minorHAnsi" w:cs="Calibri"/>
          <w:spacing w:val="8"/>
          <w:sz w:val="22"/>
          <w:szCs w:val="22"/>
        </w:rPr>
        <w:t xml:space="preserve"> </w:t>
      </w:r>
      <w:r w:rsidRPr="00865D2E">
        <w:rPr>
          <w:rFonts w:asciiTheme="minorHAnsi" w:hAnsiTheme="minorHAnsi" w:cs="Calibri"/>
          <w:sz w:val="22"/>
          <w:szCs w:val="22"/>
        </w:rPr>
        <w:t>strategy</w:t>
      </w:r>
      <w:r w:rsidRPr="00865D2E">
        <w:rPr>
          <w:rFonts w:asciiTheme="minorHAnsi" w:hAnsiTheme="minorHAnsi" w:cs="Calibri"/>
          <w:spacing w:val="4"/>
          <w:sz w:val="22"/>
          <w:szCs w:val="22"/>
        </w:rPr>
        <w:t xml:space="preserve"> </w:t>
      </w:r>
      <w:r w:rsidRPr="00865D2E">
        <w:rPr>
          <w:rFonts w:asciiTheme="minorHAnsi" w:hAnsiTheme="minorHAnsi" w:cs="Calibri"/>
          <w:spacing w:val="-1"/>
          <w:sz w:val="22"/>
          <w:szCs w:val="22"/>
        </w:rPr>
        <w:t>demonstrating</w:t>
      </w:r>
      <w:r w:rsidRPr="00865D2E">
        <w:rPr>
          <w:rFonts w:asciiTheme="minorHAnsi" w:hAnsiTheme="minorHAnsi" w:cs="Calibri"/>
          <w:spacing w:val="6"/>
          <w:sz w:val="22"/>
          <w:szCs w:val="22"/>
        </w:rPr>
        <w:t xml:space="preserve"> </w:t>
      </w:r>
      <w:r w:rsidRPr="00865D2E">
        <w:rPr>
          <w:rFonts w:asciiTheme="minorHAnsi" w:hAnsiTheme="minorHAnsi" w:cs="Calibri"/>
          <w:sz w:val="22"/>
          <w:szCs w:val="22"/>
        </w:rPr>
        <w:t>how</w:t>
      </w:r>
      <w:r w:rsidRPr="00865D2E">
        <w:rPr>
          <w:rFonts w:asciiTheme="minorHAnsi" w:hAnsiTheme="minorHAnsi" w:cs="Calibri"/>
          <w:spacing w:val="8"/>
          <w:sz w:val="22"/>
          <w:szCs w:val="22"/>
        </w:rPr>
        <w:t xml:space="preserve"> </w:t>
      </w:r>
      <w:r w:rsidRPr="00865D2E">
        <w:rPr>
          <w:rFonts w:asciiTheme="minorHAnsi" w:hAnsiTheme="minorHAnsi" w:cs="Calibri"/>
          <w:sz w:val="22"/>
          <w:szCs w:val="22"/>
        </w:rPr>
        <w:t>the</w:t>
      </w:r>
      <w:r w:rsidRPr="00865D2E">
        <w:rPr>
          <w:rFonts w:asciiTheme="minorHAnsi" w:hAnsiTheme="minorHAnsi" w:cs="Calibri"/>
          <w:spacing w:val="11"/>
          <w:sz w:val="22"/>
          <w:szCs w:val="22"/>
        </w:rPr>
        <w:t xml:space="preserve"> </w:t>
      </w:r>
      <w:r w:rsidRPr="00865D2E">
        <w:rPr>
          <w:rFonts w:asciiTheme="minorHAnsi" w:hAnsiTheme="minorHAnsi" w:cs="Calibri"/>
          <w:spacing w:val="-1"/>
          <w:sz w:val="22"/>
          <w:szCs w:val="22"/>
        </w:rPr>
        <w:t>organization</w:t>
      </w:r>
      <w:r w:rsidRPr="00865D2E">
        <w:rPr>
          <w:rFonts w:asciiTheme="minorHAnsi" w:hAnsiTheme="minorHAnsi" w:cs="Calibri"/>
          <w:spacing w:val="9"/>
          <w:sz w:val="22"/>
          <w:szCs w:val="22"/>
        </w:rPr>
        <w:t xml:space="preserve"> </w:t>
      </w:r>
      <w:r w:rsidRPr="00865D2E">
        <w:rPr>
          <w:rFonts w:asciiTheme="minorHAnsi" w:hAnsiTheme="minorHAnsi" w:cs="Calibri"/>
          <w:sz w:val="22"/>
          <w:szCs w:val="22"/>
        </w:rPr>
        <w:t>plans</w:t>
      </w:r>
      <w:r w:rsidRPr="00865D2E">
        <w:rPr>
          <w:rFonts w:asciiTheme="minorHAnsi" w:hAnsiTheme="minorHAnsi" w:cs="Calibri"/>
          <w:spacing w:val="9"/>
          <w:sz w:val="22"/>
          <w:szCs w:val="22"/>
        </w:rPr>
        <w:t xml:space="preserve"> </w:t>
      </w:r>
      <w:r w:rsidRPr="00865D2E">
        <w:rPr>
          <w:rFonts w:asciiTheme="minorHAnsi" w:hAnsiTheme="minorHAnsi" w:cs="Calibri"/>
          <w:sz w:val="22"/>
          <w:szCs w:val="22"/>
        </w:rPr>
        <w:t>to</w:t>
      </w:r>
      <w:r w:rsidRPr="00865D2E">
        <w:rPr>
          <w:rFonts w:asciiTheme="minorHAnsi" w:hAnsiTheme="minorHAnsi" w:cs="Calibri"/>
          <w:spacing w:val="79"/>
          <w:sz w:val="22"/>
          <w:szCs w:val="22"/>
        </w:rPr>
        <w:t xml:space="preserve"> </w:t>
      </w:r>
      <w:r w:rsidRPr="00865D2E">
        <w:rPr>
          <w:rFonts w:asciiTheme="minorHAnsi" w:hAnsiTheme="minorHAnsi" w:cs="Calibri"/>
          <w:spacing w:val="-1"/>
          <w:sz w:val="22"/>
          <w:szCs w:val="22"/>
        </w:rPr>
        <w:t>systematically</w:t>
      </w:r>
      <w:r w:rsidRPr="00865D2E">
        <w:rPr>
          <w:rFonts w:asciiTheme="minorHAnsi" w:hAnsiTheme="minorHAnsi" w:cs="Calibri"/>
          <w:spacing w:val="17"/>
          <w:sz w:val="22"/>
          <w:szCs w:val="22"/>
        </w:rPr>
        <w:t xml:space="preserve"> </w:t>
      </w:r>
      <w:r w:rsidRPr="00865D2E">
        <w:rPr>
          <w:rFonts w:asciiTheme="minorHAnsi" w:hAnsiTheme="minorHAnsi" w:cs="Calibri"/>
          <w:sz w:val="22"/>
          <w:szCs w:val="22"/>
        </w:rPr>
        <w:t>improve</w:t>
      </w:r>
      <w:r w:rsidRPr="00865D2E">
        <w:rPr>
          <w:rFonts w:asciiTheme="minorHAnsi" w:hAnsiTheme="minorHAnsi" w:cs="Calibri"/>
          <w:spacing w:val="19"/>
          <w:sz w:val="22"/>
          <w:szCs w:val="22"/>
        </w:rPr>
        <w:t xml:space="preserve"> </w:t>
      </w:r>
      <w:r w:rsidRPr="00865D2E">
        <w:rPr>
          <w:rFonts w:asciiTheme="minorHAnsi" w:hAnsiTheme="minorHAnsi" w:cs="Calibri"/>
          <w:sz w:val="22"/>
          <w:szCs w:val="22"/>
        </w:rPr>
        <w:t>their</w:t>
      </w:r>
      <w:r w:rsidRPr="00865D2E">
        <w:rPr>
          <w:rFonts w:asciiTheme="minorHAnsi" w:hAnsiTheme="minorHAnsi" w:cs="Calibri"/>
          <w:spacing w:val="21"/>
          <w:sz w:val="22"/>
          <w:szCs w:val="22"/>
        </w:rPr>
        <w:t xml:space="preserve"> </w:t>
      </w:r>
      <w:r w:rsidRPr="00865D2E">
        <w:rPr>
          <w:rFonts w:asciiTheme="minorHAnsi" w:hAnsiTheme="minorHAnsi" w:cs="Calibri"/>
          <w:spacing w:val="-1"/>
          <w:sz w:val="22"/>
          <w:szCs w:val="22"/>
        </w:rPr>
        <w:t>performance</w:t>
      </w:r>
      <w:r w:rsidRPr="00865D2E">
        <w:rPr>
          <w:rFonts w:asciiTheme="minorHAnsi" w:hAnsiTheme="minorHAnsi" w:cs="Calibri"/>
          <w:spacing w:val="20"/>
          <w:sz w:val="22"/>
          <w:szCs w:val="22"/>
        </w:rPr>
        <w:t xml:space="preserve"> </w:t>
      </w:r>
      <w:r w:rsidRPr="00865D2E">
        <w:rPr>
          <w:rFonts w:asciiTheme="minorHAnsi" w:hAnsiTheme="minorHAnsi" w:cs="Calibri"/>
          <w:sz w:val="22"/>
          <w:szCs w:val="22"/>
        </w:rPr>
        <w:t>through</w:t>
      </w:r>
      <w:r w:rsidRPr="00865D2E">
        <w:rPr>
          <w:rFonts w:asciiTheme="minorHAnsi" w:hAnsiTheme="minorHAnsi" w:cs="Calibri"/>
          <w:spacing w:val="21"/>
          <w:sz w:val="22"/>
          <w:szCs w:val="22"/>
        </w:rPr>
        <w:t xml:space="preserve"> </w:t>
      </w:r>
      <w:r w:rsidRPr="00865D2E">
        <w:rPr>
          <w:rFonts w:asciiTheme="minorHAnsi" w:hAnsiTheme="minorHAnsi" w:cs="Calibri"/>
          <w:spacing w:val="-1"/>
          <w:sz w:val="22"/>
          <w:szCs w:val="22"/>
        </w:rPr>
        <w:t>an</w:t>
      </w:r>
      <w:r w:rsidRPr="00865D2E">
        <w:rPr>
          <w:rFonts w:asciiTheme="minorHAnsi" w:hAnsiTheme="minorHAnsi" w:cs="Calibri"/>
          <w:spacing w:val="24"/>
          <w:sz w:val="22"/>
          <w:szCs w:val="22"/>
        </w:rPr>
        <w:t xml:space="preserve"> </w:t>
      </w:r>
      <w:r w:rsidRPr="00865D2E">
        <w:rPr>
          <w:rFonts w:asciiTheme="minorHAnsi" w:hAnsiTheme="minorHAnsi" w:cs="Calibri"/>
          <w:sz w:val="22"/>
          <w:szCs w:val="22"/>
        </w:rPr>
        <w:t>on-going</w:t>
      </w:r>
      <w:r w:rsidRPr="00865D2E">
        <w:rPr>
          <w:rFonts w:asciiTheme="minorHAnsi" w:hAnsiTheme="minorHAnsi" w:cs="Calibri"/>
          <w:spacing w:val="18"/>
          <w:sz w:val="22"/>
          <w:szCs w:val="22"/>
        </w:rPr>
        <w:t xml:space="preserve"> </w:t>
      </w:r>
      <w:r w:rsidRPr="00865D2E">
        <w:rPr>
          <w:rFonts w:asciiTheme="minorHAnsi" w:hAnsiTheme="minorHAnsi" w:cs="Calibri"/>
          <w:spacing w:val="-1"/>
          <w:sz w:val="22"/>
          <w:szCs w:val="22"/>
        </w:rPr>
        <w:t>process</w:t>
      </w:r>
      <w:r w:rsidRPr="00865D2E">
        <w:rPr>
          <w:rFonts w:asciiTheme="minorHAnsi" w:hAnsiTheme="minorHAnsi" w:cs="Calibri"/>
          <w:spacing w:val="21"/>
          <w:sz w:val="22"/>
          <w:szCs w:val="22"/>
        </w:rPr>
        <w:t xml:space="preserve"> </w:t>
      </w:r>
      <w:r w:rsidRPr="00865D2E">
        <w:rPr>
          <w:rFonts w:asciiTheme="minorHAnsi" w:hAnsiTheme="minorHAnsi" w:cs="Calibri"/>
          <w:sz w:val="22"/>
          <w:szCs w:val="22"/>
        </w:rPr>
        <w:t>of</w:t>
      </w:r>
      <w:r w:rsidRPr="00865D2E">
        <w:rPr>
          <w:rFonts w:asciiTheme="minorHAnsi" w:hAnsiTheme="minorHAnsi" w:cs="Calibri"/>
          <w:spacing w:val="20"/>
          <w:sz w:val="22"/>
          <w:szCs w:val="22"/>
        </w:rPr>
        <w:t xml:space="preserve"> </w:t>
      </w:r>
      <w:r w:rsidRPr="00865D2E">
        <w:rPr>
          <w:rFonts w:asciiTheme="minorHAnsi" w:hAnsiTheme="minorHAnsi" w:cs="Calibri"/>
          <w:spacing w:val="-1"/>
          <w:sz w:val="22"/>
          <w:szCs w:val="22"/>
        </w:rPr>
        <w:t>establishing</w:t>
      </w:r>
      <w:r w:rsidRPr="00865D2E">
        <w:rPr>
          <w:rFonts w:asciiTheme="minorHAnsi" w:hAnsiTheme="minorHAnsi" w:cs="Calibri"/>
          <w:spacing w:val="19"/>
          <w:sz w:val="22"/>
          <w:szCs w:val="22"/>
        </w:rPr>
        <w:t xml:space="preserve"> </w:t>
      </w:r>
      <w:r w:rsidRPr="00865D2E">
        <w:rPr>
          <w:rFonts w:asciiTheme="minorHAnsi" w:hAnsiTheme="minorHAnsi" w:cs="Calibri"/>
          <w:spacing w:val="-1"/>
          <w:sz w:val="22"/>
          <w:szCs w:val="22"/>
        </w:rPr>
        <w:t>strategic</w:t>
      </w:r>
      <w:r w:rsidRPr="00865D2E">
        <w:rPr>
          <w:rFonts w:asciiTheme="minorHAnsi" w:hAnsiTheme="minorHAnsi" w:cs="Calibri"/>
          <w:spacing w:val="102"/>
          <w:sz w:val="22"/>
          <w:szCs w:val="22"/>
        </w:rPr>
        <w:t xml:space="preserve"> </w:t>
      </w:r>
      <w:r w:rsidRPr="00865D2E">
        <w:rPr>
          <w:rFonts w:asciiTheme="minorHAnsi" w:hAnsiTheme="minorHAnsi" w:cs="Calibri"/>
          <w:spacing w:val="-1"/>
          <w:sz w:val="22"/>
          <w:szCs w:val="22"/>
        </w:rPr>
        <w:t>performance</w:t>
      </w:r>
      <w:r w:rsidRPr="00865D2E">
        <w:rPr>
          <w:rFonts w:asciiTheme="minorHAnsi" w:hAnsiTheme="minorHAnsi" w:cs="Calibri"/>
          <w:spacing w:val="20"/>
          <w:sz w:val="22"/>
          <w:szCs w:val="22"/>
        </w:rPr>
        <w:t xml:space="preserve"> </w:t>
      </w:r>
      <w:r w:rsidRPr="00865D2E">
        <w:rPr>
          <w:rFonts w:asciiTheme="minorHAnsi" w:hAnsiTheme="minorHAnsi" w:cs="Calibri"/>
          <w:spacing w:val="-1"/>
          <w:sz w:val="22"/>
          <w:szCs w:val="22"/>
        </w:rPr>
        <w:t>objectives,</w:t>
      </w:r>
      <w:r w:rsidRPr="00865D2E">
        <w:rPr>
          <w:rFonts w:asciiTheme="minorHAnsi" w:hAnsiTheme="minorHAnsi" w:cs="Calibri"/>
          <w:spacing w:val="24"/>
          <w:sz w:val="22"/>
          <w:szCs w:val="22"/>
        </w:rPr>
        <w:t xml:space="preserve"> </w:t>
      </w:r>
      <w:r w:rsidRPr="00865D2E">
        <w:rPr>
          <w:rFonts w:asciiTheme="minorHAnsi" w:hAnsiTheme="minorHAnsi" w:cs="Calibri"/>
          <w:sz w:val="22"/>
          <w:szCs w:val="22"/>
        </w:rPr>
        <w:t>measuring</w:t>
      </w:r>
      <w:r w:rsidRPr="00865D2E">
        <w:rPr>
          <w:rFonts w:asciiTheme="minorHAnsi" w:hAnsiTheme="minorHAnsi" w:cs="Calibri"/>
          <w:spacing w:val="18"/>
          <w:sz w:val="22"/>
          <w:szCs w:val="22"/>
        </w:rPr>
        <w:t xml:space="preserve"> </w:t>
      </w:r>
      <w:r w:rsidRPr="00865D2E">
        <w:rPr>
          <w:rFonts w:asciiTheme="minorHAnsi" w:hAnsiTheme="minorHAnsi" w:cs="Calibri"/>
          <w:spacing w:val="-1"/>
          <w:sz w:val="22"/>
          <w:szCs w:val="22"/>
        </w:rPr>
        <w:t>performance,</w:t>
      </w:r>
      <w:r w:rsidRPr="00865D2E">
        <w:rPr>
          <w:rFonts w:asciiTheme="minorHAnsi" w:hAnsiTheme="minorHAnsi" w:cs="Calibri"/>
          <w:spacing w:val="23"/>
          <w:sz w:val="22"/>
          <w:szCs w:val="22"/>
        </w:rPr>
        <w:t xml:space="preserve"> </w:t>
      </w:r>
      <w:r w:rsidRPr="00865D2E">
        <w:rPr>
          <w:rFonts w:asciiTheme="minorHAnsi" w:hAnsiTheme="minorHAnsi" w:cs="Calibri"/>
          <w:spacing w:val="-1"/>
          <w:sz w:val="22"/>
          <w:szCs w:val="22"/>
        </w:rPr>
        <w:t>collecting,</w:t>
      </w:r>
      <w:r w:rsidRPr="00865D2E">
        <w:rPr>
          <w:rFonts w:asciiTheme="minorHAnsi" w:hAnsiTheme="minorHAnsi" w:cs="Calibri"/>
          <w:spacing w:val="23"/>
          <w:sz w:val="22"/>
          <w:szCs w:val="22"/>
        </w:rPr>
        <w:t xml:space="preserve"> </w:t>
      </w:r>
      <w:r w:rsidRPr="00865D2E">
        <w:rPr>
          <w:rFonts w:asciiTheme="minorHAnsi" w:hAnsiTheme="minorHAnsi" w:cs="Calibri"/>
          <w:spacing w:val="-1"/>
          <w:sz w:val="22"/>
          <w:szCs w:val="22"/>
        </w:rPr>
        <w:t>analyzing,</w:t>
      </w:r>
      <w:r w:rsidRPr="00865D2E">
        <w:rPr>
          <w:rFonts w:asciiTheme="minorHAnsi" w:hAnsiTheme="minorHAnsi" w:cs="Calibri"/>
          <w:spacing w:val="23"/>
          <w:sz w:val="22"/>
          <w:szCs w:val="22"/>
        </w:rPr>
        <w:t xml:space="preserve"> </w:t>
      </w:r>
      <w:r w:rsidRPr="00865D2E">
        <w:rPr>
          <w:rFonts w:asciiTheme="minorHAnsi" w:hAnsiTheme="minorHAnsi" w:cs="Calibri"/>
          <w:spacing w:val="-1"/>
          <w:sz w:val="22"/>
          <w:szCs w:val="22"/>
        </w:rPr>
        <w:t>reviewing</w:t>
      </w:r>
      <w:r w:rsidRPr="00865D2E">
        <w:rPr>
          <w:rFonts w:asciiTheme="minorHAnsi" w:hAnsiTheme="minorHAnsi" w:cs="Calibri"/>
          <w:spacing w:val="21"/>
          <w:sz w:val="22"/>
          <w:szCs w:val="22"/>
        </w:rPr>
        <w:t xml:space="preserve"> </w:t>
      </w:r>
      <w:r w:rsidRPr="00865D2E">
        <w:rPr>
          <w:rFonts w:asciiTheme="minorHAnsi" w:hAnsiTheme="minorHAnsi" w:cs="Calibri"/>
          <w:spacing w:val="-1"/>
          <w:sz w:val="22"/>
          <w:szCs w:val="22"/>
        </w:rPr>
        <w:t>and</w:t>
      </w:r>
      <w:r w:rsidRPr="00865D2E">
        <w:rPr>
          <w:rFonts w:asciiTheme="minorHAnsi" w:hAnsiTheme="minorHAnsi" w:cs="Calibri"/>
          <w:spacing w:val="27"/>
          <w:sz w:val="22"/>
          <w:szCs w:val="22"/>
        </w:rPr>
        <w:t xml:space="preserve"> </w:t>
      </w:r>
      <w:r w:rsidRPr="00865D2E">
        <w:rPr>
          <w:rFonts w:asciiTheme="minorHAnsi" w:hAnsiTheme="minorHAnsi" w:cs="Calibri"/>
          <w:sz w:val="22"/>
          <w:szCs w:val="22"/>
        </w:rPr>
        <w:t>reporting</w:t>
      </w:r>
      <w:r w:rsidRPr="00865D2E">
        <w:rPr>
          <w:rFonts w:asciiTheme="minorHAnsi" w:hAnsiTheme="minorHAnsi" w:cs="Calibri"/>
          <w:spacing w:val="101"/>
          <w:sz w:val="22"/>
          <w:szCs w:val="22"/>
        </w:rPr>
        <w:t xml:space="preserve"> </w:t>
      </w:r>
      <w:r w:rsidRPr="00865D2E">
        <w:rPr>
          <w:rFonts w:asciiTheme="minorHAnsi" w:hAnsiTheme="minorHAnsi" w:cs="Calibri"/>
          <w:sz w:val="22"/>
          <w:szCs w:val="22"/>
        </w:rPr>
        <w:t>on</w:t>
      </w:r>
      <w:r w:rsidRPr="00865D2E">
        <w:rPr>
          <w:rFonts w:asciiTheme="minorHAnsi" w:hAnsiTheme="minorHAnsi" w:cs="Calibri"/>
          <w:spacing w:val="2"/>
          <w:sz w:val="22"/>
          <w:szCs w:val="22"/>
        </w:rPr>
        <w:t xml:space="preserve"> </w:t>
      </w:r>
      <w:r w:rsidRPr="00865D2E">
        <w:rPr>
          <w:rFonts w:asciiTheme="minorHAnsi" w:hAnsiTheme="minorHAnsi" w:cs="Calibri"/>
          <w:spacing w:val="-1"/>
          <w:sz w:val="22"/>
          <w:szCs w:val="22"/>
        </w:rPr>
        <w:t>performance</w:t>
      </w:r>
      <w:r w:rsidRPr="00865D2E">
        <w:rPr>
          <w:rFonts w:asciiTheme="minorHAnsi" w:hAnsiTheme="minorHAnsi" w:cs="Calibri"/>
          <w:spacing w:val="1"/>
          <w:sz w:val="22"/>
          <w:szCs w:val="22"/>
        </w:rPr>
        <w:t xml:space="preserve"> </w:t>
      </w:r>
      <w:r w:rsidRPr="00865D2E">
        <w:rPr>
          <w:rFonts w:asciiTheme="minorHAnsi" w:hAnsiTheme="minorHAnsi" w:cs="Calibri"/>
          <w:sz w:val="22"/>
          <w:szCs w:val="22"/>
        </w:rPr>
        <w:t>data</w:t>
      </w:r>
      <w:r w:rsidRPr="00865D2E">
        <w:rPr>
          <w:rFonts w:asciiTheme="minorHAnsi" w:hAnsiTheme="minorHAnsi" w:cs="Calibri"/>
          <w:spacing w:val="1"/>
          <w:sz w:val="22"/>
          <w:szCs w:val="22"/>
        </w:rPr>
        <w:t xml:space="preserve"> </w:t>
      </w:r>
      <w:r w:rsidRPr="00865D2E">
        <w:rPr>
          <w:rFonts w:asciiTheme="minorHAnsi" w:hAnsiTheme="minorHAnsi" w:cs="Calibri"/>
          <w:spacing w:val="-1"/>
          <w:sz w:val="22"/>
          <w:szCs w:val="22"/>
        </w:rPr>
        <w:t>and</w:t>
      </w:r>
      <w:r w:rsidRPr="00865D2E">
        <w:rPr>
          <w:rFonts w:asciiTheme="minorHAnsi" w:hAnsiTheme="minorHAnsi" w:cs="Calibri"/>
          <w:spacing w:val="6"/>
          <w:sz w:val="22"/>
          <w:szCs w:val="22"/>
        </w:rPr>
        <w:t xml:space="preserve"> </w:t>
      </w:r>
      <w:r w:rsidRPr="00865D2E">
        <w:rPr>
          <w:rFonts w:asciiTheme="minorHAnsi" w:hAnsiTheme="minorHAnsi" w:cs="Calibri"/>
          <w:sz w:val="22"/>
          <w:szCs w:val="22"/>
        </w:rPr>
        <w:t>using that</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data</w:t>
      </w:r>
      <w:r w:rsidRPr="00865D2E">
        <w:rPr>
          <w:rFonts w:asciiTheme="minorHAnsi" w:hAnsiTheme="minorHAnsi" w:cs="Calibri"/>
          <w:spacing w:val="1"/>
          <w:sz w:val="22"/>
          <w:szCs w:val="22"/>
        </w:rPr>
        <w:t xml:space="preserve"> </w:t>
      </w:r>
      <w:r w:rsidRPr="00865D2E">
        <w:rPr>
          <w:rFonts w:asciiTheme="minorHAnsi" w:hAnsiTheme="minorHAnsi" w:cs="Calibri"/>
          <w:sz w:val="22"/>
          <w:szCs w:val="22"/>
        </w:rPr>
        <w:t>to</w:t>
      </w:r>
      <w:r w:rsidRPr="00865D2E">
        <w:rPr>
          <w:rFonts w:asciiTheme="minorHAnsi" w:hAnsiTheme="minorHAnsi" w:cs="Calibri"/>
          <w:spacing w:val="4"/>
          <w:sz w:val="22"/>
          <w:szCs w:val="22"/>
        </w:rPr>
        <w:t xml:space="preserve"> </w:t>
      </w:r>
      <w:r w:rsidRPr="00865D2E">
        <w:rPr>
          <w:rFonts w:asciiTheme="minorHAnsi" w:hAnsiTheme="minorHAnsi" w:cs="Calibri"/>
          <w:sz w:val="22"/>
          <w:szCs w:val="22"/>
        </w:rPr>
        <w:t xml:space="preserve">drive </w:t>
      </w:r>
      <w:r w:rsidRPr="00865D2E">
        <w:rPr>
          <w:rFonts w:asciiTheme="minorHAnsi" w:hAnsiTheme="minorHAnsi" w:cs="Calibri"/>
          <w:spacing w:val="-1"/>
          <w:sz w:val="22"/>
          <w:szCs w:val="22"/>
        </w:rPr>
        <w:t>performance</w:t>
      </w:r>
      <w:r w:rsidRPr="00865D2E">
        <w:rPr>
          <w:rFonts w:asciiTheme="minorHAnsi" w:hAnsiTheme="minorHAnsi" w:cs="Calibri"/>
          <w:spacing w:val="3"/>
          <w:sz w:val="22"/>
          <w:szCs w:val="22"/>
        </w:rPr>
        <w:t xml:space="preserve"> </w:t>
      </w:r>
      <w:r w:rsidRPr="00865D2E">
        <w:rPr>
          <w:rFonts w:asciiTheme="minorHAnsi" w:hAnsiTheme="minorHAnsi" w:cs="Calibri"/>
          <w:sz w:val="22"/>
          <w:szCs w:val="22"/>
        </w:rPr>
        <w:t>improvement.</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This</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strategy</w:t>
      </w:r>
      <w:r w:rsidRPr="00865D2E">
        <w:rPr>
          <w:rFonts w:asciiTheme="minorHAnsi" w:hAnsiTheme="minorHAnsi" w:cs="Calibri"/>
          <w:spacing w:val="-3"/>
          <w:sz w:val="22"/>
          <w:szCs w:val="22"/>
        </w:rPr>
        <w:t xml:space="preserve"> </w:t>
      </w:r>
      <w:r w:rsidRPr="00865D2E">
        <w:rPr>
          <w:rFonts w:asciiTheme="minorHAnsi" w:hAnsiTheme="minorHAnsi" w:cs="Calibri"/>
          <w:sz w:val="22"/>
          <w:szCs w:val="22"/>
        </w:rPr>
        <w:t>should</w:t>
      </w:r>
      <w:r w:rsidRPr="00865D2E">
        <w:rPr>
          <w:rFonts w:asciiTheme="minorHAnsi" w:hAnsiTheme="minorHAnsi" w:cs="Calibri"/>
          <w:spacing w:val="48"/>
          <w:sz w:val="22"/>
          <w:szCs w:val="22"/>
        </w:rPr>
        <w:t xml:space="preserve"> </w:t>
      </w:r>
      <w:r w:rsidRPr="00865D2E">
        <w:rPr>
          <w:rFonts w:asciiTheme="minorHAnsi" w:hAnsiTheme="minorHAnsi" w:cs="Calibri"/>
          <w:spacing w:val="-1"/>
          <w:sz w:val="22"/>
          <w:szCs w:val="22"/>
        </w:rPr>
        <w:t>cover</w:t>
      </w:r>
      <w:r w:rsidRPr="00865D2E">
        <w:rPr>
          <w:rFonts w:asciiTheme="minorHAnsi" w:hAnsiTheme="minorHAnsi" w:cs="Calibri"/>
          <w:spacing w:val="8"/>
          <w:sz w:val="22"/>
          <w:szCs w:val="22"/>
        </w:rPr>
        <w:t xml:space="preserve"> </w:t>
      </w:r>
      <w:r w:rsidRPr="00865D2E">
        <w:rPr>
          <w:rFonts w:asciiTheme="minorHAnsi" w:hAnsiTheme="minorHAnsi" w:cs="Calibri"/>
          <w:spacing w:val="-1"/>
          <w:sz w:val="22"/>
          <w:szCs w:val="22"/>
        </w:rPr>
        <w:t>all</w:t>
      </w:r>
      <w:r w:rsidRPr="00865D2E">
        <w:rPr>
          <w:rFonts w:asciiTheme="minorHAnsi" w:hAnsiTheme="minorHAnsi" w:cs="Calibri"/>
          <w:spacing w:val="10"/>
          <w:sz w:val="22"/>
          <w:szCs w:val="22"/>
        </w:rPr>
        <w:t xml:space="preserve"> </w:t>
      </w:r>
      <w:r w:rsidRPr="00865D2E">
        <w:rPr>
          <w:rFonts w:asciiTheme="minorHAnsi" w:hAnsiTheme="minorHAnsi" w:cs="Calibri"/>
          <w:sz w:val="22"/>
          <w:szCs w:val="22"/>
        </w:rPr>
        <w:t>key</w:t>
      </w:r>
      <w:r w:rsidRPr="00865D2E">
        <w:rPr>
          <w:rFonts w:asciiTheme="minorHAnsi" w:hAnsiTheme="minorHAnsi" w:cs="Calibri"/>
          <w:spacing w:val="4"/>
          <w:sz w:val="22"/>
          <w:szCs w:val="22"/>
        </w:rPr>
        <w:t xml:space="preserve"> </w:t>
      </w:r>
      <w:r w:rsidRPr="00865D2E">
        <w:rPr>
          <w:rFonts w:asciiTheme="minorHAnsi" w:hAnsiTheme="minorHAnsi" w:cs="Calibri"/>
          <w:sz w:val="22"/>
          <w:szCs w:val="22"/>
        </w:rPr>
        <w:t>elements</w:t>
      </w:r>
      <w:r w:rsidRPr="00865D2E">
        <w:rPr>
          <w:rFonts w:asciiTheme="minorHAnsi" w:hAnsiTheme="minorHAnsi" w:cs="Calibri"/>
          <w:spacing w:val="9"/>
          <w:sz w:val="22"/>
          <w:szCs w:val="22"/>
        </w:rPr>
        <w:t xml:space="preserve"> </w:t>
      </w:r>
      <w:r w:rsidRPr="00865D2E">
        <w:rPr>
          <w:rFonts w:asciiTheme="minorHAnsi" w:hAnsiTheme="minorHAnsi" w:cs="Calibri"/>
          <w:sz w:val="22"/>
          <w:szCs w:val="22"/>
        </w:rPr>
        <w:t>of</w:t>
      </w:r>
      <w:r w:rsidRPr="00865D2E">
        <w:rPr>
          <w:rFonts w:asciiTheme="minorHAnsi" w:hAnsiTheme="minorHAnsi" w:cs="Calibri"/>
          <w:spacing w:val="8"/>
          <w:sz w:val="22"/>
          <w:szCs w:val="22"/>
        </w:rPr>
        <w:t xml:space="preserve"> </w:t>
      </w:r>
      <w:r w:rsidRPr="00865D2E">
        <w:rPr>
          <w:rFonts w:asciiTheme="minorHAnsi" w:hAnsiTheme="minorHAnsi" w:cs="Calibri"/>
          <w:spacing w:val="-1"/>
          <w:sz w:val="22"/>
          <w:szCs w:val="22"/>
        </w:rPr>
        <w:t>an</w:t>
      </w:r>
      <w:r w:rsidRPr="00865D2E">
        <w:rPr>
          <w:rFonts w:asciiTheme="minorHAnsi" w:hAnsiTheme="minorHAnsi" w:cs="Calibri"/>
          <w:spacing w:val="9"/>
          <w:sz w:val="22"/>
          <w:szCs w:val="22"/>
        </w:rPr>
        <w:t xml:space="preserve"> </w:t>
      </w:r>
      <w:r w:rsidRPr="00865D2E">
        <w:rPr>
          <w:rFonts w:asciiTheme="minorHAnsi" w:hAnsiTheme="minorHAnsi" w:cs="Calibri"/>
          <w:spacing w:val="-1"/>
          <w:sz w:val="22"/>
          <w:szCs w:val="22"/>
        </w:rPr>
        <w:t>organization’s</w:t>
      </w:r>
      <w:r w:rsidRPr="00865D2E">
        <w:rPr>
          <w:rFonts w:asciiTheme="minorHAnsi" w:hAnsiTheme="minorHAnsi" w:cs="Calibri"/>
          <w:spacing w:val="8"/>
          <w:sz w:val="22"/>
          <w:szCs w:val="22"/>
        </w:rPr>
        <w:t xml:space="preserve"> </w:t>
      </w:r>
      <w:r w:rsidRPr="00865D2E">
        <w:rPr>
          <w:rFonts w:asciiTheme="minorHAnsi" w:hAnsiTheme="minorHAnsi" w:cs="Calibri"/>
          <w:spacing w:val="-1"/>
          <w:sz w:val="22"/>
          <w:szCs w:val="22"/>
        </w:rPr>
        <w:t>business</w:t>
      </w:r>
      <w:r w:rsidRPr="00865D2E">
        <w:rPr>
          <w:rFonts w:asciiTheme="minorHAnsi" w:hAnsiTheme="minorHAnsi" w:cs="Calibri"/>
          <w:spacing w:val="9"/>
          <w:sz w:val="22"/>
          <w:szCs w:val="22"/>
        </w:rPr>
        <w:t xml:space="preserve"> </w:t>
      </w:r>
      <w:r w:rsidRPr="00865D2E">
        <w:rPr>
          <w:rFonts w:asciiTheme="minorHAnsi" w:hAnsiTheme="minorHAnsi" w:cs="Calibri"/>
          <w:sz w:val="22"/>
          <w:szCs w:val="22"/>
        </w:rPr>
        <w:t>taking</w:t>
      </w:r>
      <w:r w:rsidRPr="00865D2E">
        <w:rPr>
          <w:rFonts w:asciiTheme="minorHAnsi" w:hAnsiTheme="minorHAnsi" w:cs="Calibri"/>
          <w:spacing w:val="6"/>
          <w:sz w:val="22"/>
          <w:szCs w:val="22"/>
        </w:rPr>
        <w:t xml:space="preserve"> </w:t>
      </w:r>
      <w:r w:rsidRPr="00865D2E">
        <w:rPr>
          <w:rFonts w:asciiTheme="minorHAnsi" w:hAnsiTheme="minorHAnsi" w:cs="Calibri"/>
          <w:sz w:val="22"/>
          <w:szCs w:val="22"/>
        </w:rPr>
        <w:t>into</w:t>
      </w:r>
      <w:r w:rsidRPr="00865D2E">
        <w:rPr>
          <w:rFonts w:asciiTheme="minorHAnsi" w:hAnsiTheme="minorHAnsi" w:cs="Calibri"/>
          <w:spacing w:val="9"/>
          <w:sz w:val="22"/>
          <w:szCs w:val="22"/>
        </w:rPr>
        <w:t xml:space="preserve"> </w:t>
      </w:r>
      <w:r w:rsidRPr="00865D2E">
        <w:rPr>
          <w:rFonts w:asciiTheme="minorHAnsi" w:hAnsiTheme="minorHAnsi" w:cs="Calibri"/>
          <w:spacing w:val="-1"/>
          <w:sz w:val="22"/>
          <w:szCs w:val="22"/>
        </w:rPr>
        <w:t>consideration</w:t>
      </w:r>
      <w:r w:rsidRPr="00865D2E">
        <w:rPr>
          <w:rFonts w:asciiTheme="minorHAnsi" w:hAnsiTheme="minorHAnsi" w:cs="Calibri"/>
          <w:spacing w:val="9"/>
          <w:sz w:val="22"/>
          <w:szCs w:val="22"/>
        </w:rPr>
        <w:t xml:space="preserve"> </w:t>
      </w:r>
      <w:r w:rsidRPr="00865D2E">
        <w:rPr>
          <w:rFonts w:asciiTheme="minorHAnsi" w:hAnsiTheme="minorHAnsi" w:cs="Calibri"/>
          <w:sz w:val="22"/>
          <w:szCs w:val="22"/>
        </w:rPr>
        <w:t>the</w:t>
      </w:r>
      <w:r w:rsidRPr="00865D2E">
        <w:rPr>
          <w:rFonts w:asciiTheme="minorHAnsi" w:hAnsiTheme="minorHAnsi" w:cs="Calibri"/>
          <w:spacing w:val="8"/>
          <w:sz w:val="22"/>
          <w:szCs w:val="22"/>
        </w:rPr>
        <w:t xml:space="preserve"> </w:t>
      </w:r>
      <w:r w:rsidRPr="00865D2E">
        <w:rPr>
          <w:rFonts w:asciiTheme="minorHAnsi" w:hAnsiTheme="minorHAnsi" w:cs="Calibri"/>
          <w:spacing w:val="-1"/>
          <w:sz w:val="22"/>
          <w:szCs w:val="22"/>
        </w:rPr>
        <w:t>customers,</w:t>
      </w:r>
      <w:r w:rsidRPr="00865D2E">
        <w:rPr>
          <w:rFonts w:asciiTheme="minorHAnsi" w:hAnsiTheme="minorHAnsi" w:cs="Calibri"/>
          <w:spacing w:val="8"/>
          <w:sz w:val="22"/>
          <w:szCs w:val="22"/>
        </w:rPr>
        <w:t xml:space="preserve"> </w:t>
      </w:r>
      <w:r w:rsidRPr="00865D2E">
        <w:rPr>
          <w:rFonts w:asciiTheme="minorHAnsi" w:hAnsiTheme="minorHAnsi" w:cs="Calibri"/>
          <w:sz w:val="22"/>
          <w:szCs w:val="22"/>
        </w:rPr>
        <w:t>the</w:t>
      </w:r>
      <w:r w:rsidRPr="00865D2E">
        <w:rPr>
          <w:rFonts w:asciiTheme="minorHAnsi" w:hAnsiTheme="minorHAnsi" w:cs="Calibri"/>
          <w:spacing w:val="81"/>
          <w:sz w:val="22"/>
          <w:szCs w:val="22"/>
        </w:rPr>
        <w:t xml:space="preserve"> </w:t>
      </w:r>
      <w:r w:rsidRPr="00865D2E">
        <w:rPr>
          <w:rFonts w:asciiTheme="minorHAnsi" w:hAnsiTheme="minorHAnsi" w:cs="Calibri"/>
          <w:spacing w:val="-1"/>
          <w:sz w:val="22"/>
          <w:szCs w:val="22"/>
        </w:rPr>
        <w:t>environment,</w:t>
      </w:r>
      <w:r w:rsidRPr="00865D2E">
        <w:rPr>
          <w:rFonts w:asciiTheme="minorHAnsi" w:hAnsiTheme="minorHAnsi" w:cs="Calibri"/>
          <w:spacing w:val="50"/>
          <w:sz w:val="22"/>
          <w:szCs w:val="22"/>
        </w:rPr>
        <w:t xml:space="preserve"> </w:t>
      </w:r>
      <w:r w:rsidRPr="00865D2E">
        <w:rPr>
          <w:rFonts w:asciiTheme="minorHAnsi" w:hAnsiTheme="minorHAnsi" w:cs="Calibri"/>
          <w:spacing w:val="-1"/>
          <w:sz w:val="22"/>
          <w:szCs w:val="22"/>
        </w:rPr>
        <w:t>past</w:t>
      </w:r>
      <w:r w:rsidRPr="00865D2E">
        <w:rPr>
          <w:rFonts w:asciiTheme="minorHAnsi" w:hAnsiTheme="minorHAnsi" w:cs="Calibri"/>
          <w:spacing w:val="50"/>
          <w:sz w:val="22"/>
          <w:szCs w:val="22"/>
        </w:rPr>
        <w:t xml:space="preserve"> </w:t>
      </w:r>
      <w:r w:rsidRPr="00865D2E">
        <w:rPr>
          <w:rFonts w:asciiTheme="minorHAnsi" w:hAnsiTheme="minorHAnsi" w:cs="Calibri"/>
          <w:spacing w:val="-1"/>
          <w:sz w:val="22"/>
          <w:szCs w:val="22"/>
        </w:rPr>
        <w:t>and</w:t>
      </w:r>
      <w:r w:rsidRPr="00865D2E">
        <w:rPr>
          <w:rFonts w:asciiTheme="minorHAnsi" w:hAnsiTheme="minorHAnsi" w:cs="Calibri"/>
          <w:spacing w:val="50"/>
          <w:sz w:val="22"/>
          <w:szCs w:val="22"/>
        </w:rPr>
        <w:t xml:space="preserve"> </w:t>
      </w:r>
      <w:r w:rsidRPr="00865D2E">
        <w:rPr>
          <w:rFonts w:asciiTheme="minorHAnsi" w:hAnsiTheme="minorHAnsi" w:cs="Calibri"/>
          <w:spacing w:val="-1"/>
          <w:sz w:val="22"/>
          <w:szCs w:val="22"/>
        </w:rPr>
        <w:t>current</w:t>
      </w:r>
      <w:r w:rsidRPr="00865D2E">
        <w:rPr>
          <w:rFonts w:asciiTheme="minorHAnsi" w:hAnsiTheme="minorHAnsi" w:cs="Calibri"/>
          <w:spacing w:val="50"/>
          <w:sz w:val="22"/>
          <w:szCs w:val="22"/>
        </w:rPr>
        <w:t xml:space="preserve"> </w:t>
      </w:r>
      <w:r w:rsidRPr="00865D2E">
        <w:rPr>
          <w:rFonts w:asciiTheme="minorHAnsi" w:hAnsiTheme="minorHAnsi" w:cs="Calibri"/>
          <w:spacing w:val="-1"/>
          <w:sz w:val="22"/>
          <w:szCs w:val="22"/>
        </w:rPr>
        <w:t>performance,</w:t>
      </w:r>
      <w:r w:rsidRPr="00865D2E">
        <w:rPr>
          <w:rFonts w:asciiTheme="minorHAnsi" w:hAnsiTheme="minorHAnsi" w:cs="Calibri"/>
          <w:spacing w:val="50"/>
          <w:sz w:val="22"/>
          <w:szCs w:val="22"/>
        </w:rPr>
        <w:t xml:space="preserve"> </w:t>
      </w:r>
      <w:r w:rsidRPr="00865D2E">
        <w:rPr>
          <w:rFonts w:asciiTheme="minorHAnsi" w:hAnsiTheme="minorHAnsi" w:cs="Calibri"/>
          <w:sz w:val="22"/>
          <w:szCs w:val="22"/>
        </w:rPr>
        <w:t>human</w:t>
      </w:r>
      <w:r w:rsidRPr="00865D2E">
        <w:rPr>
          <w:rFonts w:asciiTheme="minorHAnsi" w:hAnsiTheme="minorHAnsi" w:cs="Calibri"/>
          <w:spacing w:val="49"/>
          <w:sz w:val="22"/>
          <w:szCs w:val="22"/>
        </w:rPr>
        <w:t xml:space="preserve"> </w:t>
      </w:r>
      <w:r w:rsidRPr="00865D2E">
        <w:rPr>
          <w:rFonts w:asciiTheme="minorHAnsi" w:hAnsiTheme="minorHAnsi" w:cs="Calibri"/>
          <w:spacing w:val="-1"/>
          <w:sz w:val="22"/>
          <w:szCs w:val="22"/>
        </w:rPr>
        <w:t>and</w:t>
      </w:r>
      <w:r w:rsidRPr="00865D2E">
        <w:rPr>
          <w:rFonts w:asciiTheme="minorHAnsi" w:hAnsiTheme="minorHAnsi" w:cs="Calibri"/>
          <w:spacing w:val="53"/>
          <w:sz w:val="22"/>
          <w:szCs w:val="22"/>
        </w:rPr>
        <w:t xml:space="preserve"> </w:t>
      </w:r>
      <w:r w:rsidRPr="00865D2E">
        <w:rPr>
          <w:rFonts w:asciiTheme="minorHAnsi" w:hAnsiTheme="minorHAnsi" w:cs="Calibri"/>
          <w:spacing w:val="-1"/>
          <w:sz w:val="22"/>
          <w:szCs w:val="22"/>
        </w:rPr>
        <w:t>financial</w:t>
      </w:r>
      <w:r w:rsidRPr="00865D2E">
        <w:rPr>
          <w:rFonts w:asciiTheme="minorHAnsi" w:hAnsiTheme="minorHAnsi" w:cs="Calibri"/>
          <w:spacing w:val="50"/>
          <w:sz w:val="22"/>
          <w:szCs w:val="22"/>
        </w:rPr>
        <w:t xml:space="preserve"> </w:t>
      </w:r>
      <w:r w:rsidRPr="00865D2E">
        <w:rPr>
          <w:rFonts w:asciiTheme="minorHAnsi" w:hAnsiTheme="minorHAnsi" w:cs="Calibri"/>
          <w:spacing w:val="-1"/>
          <w:sz w:val="22"/>
          <w:szCs w:val="22"/>
        </w:rPr>
        <w:t>resources,</w:t>
      </w:r>
      <w:r w:rsidRPr="00865D2E">
        <w:rPr>
          <w:rFonts w:asciiTheme="minorHAnsi" w:hAnsiTheme="minorHAnsi" w:cs="Calibri"/>
          <w:spacing w:val="50"/>
          <w:sz w:val="22"/>
          <w:szCs w:val="22"/>
        </w:rPr>
        <w:t xml:space="preserve"> </w:t>
      </w:r>
      <w:r w:rsidRPr="00865D2E">
        <w:rPr>
          <w:rFonts w:asciiTheme="minorHAnsi" w:hAnsiTheme="minorHAnsi" w:cs="Calibri"/>
          <w:spacing w:val="-1"/>
          <w:sz w:val="22"/>
          <w:szCs w:val="22"/>
        </w:rPr>
        <w:t>and</w:t>
      </w:r>
      <w:r w:rsidRPr="00865D2E">
        <w:rPr>
          <w:rFonts w:asciiTheme="minorHAnsi" w:hAnsiTheme="minorHAnsi" w:cs="Calibri"/>
          <w:spacing w:val="52"/>
          <w:sz w:val="22"/>
          <w:szCs w:val="22"/>
        </w:rPr>
        <w:t xml:space="preserve"> </w:t>
      </w:r>
      <w:r w:rsidRPr="00865D2E">
        <w:rPr>
          <w:rFonts w:asciiTheme="minorHAnsi" w:hAnsiTheme="minorHAnsi" w:cs="Calibri"/>
          <w:spacing w:val="-1"/>
          <w:sz w:val="22"/>
          <w:szCs w:val="22"/>
        </w:rPr>
        <w:t>government</w:t>
      </w:r>
      <w:r w:rsidRPr="00865D2E">
        <w:rPr>
          <w:rFonts w:asciiTheme="minorHAnsi" w:hAnsiTheme="minorHAnsi" w:cs="Calibri"/>
          <w:spacing w:val="111"/>
          <w:sz w:val="22"/>
          <w:szCs w:val="22"/>
        </w:rPr>
        <w:t xml:space="preserve"> </w:t>
      </w:r>
      <w:r w:rsidRPr="00865D2E">
        <w:rPr>
          <w:rFonts w:asciiTheme="minorHAnsi" w:hAnsiTheme="minorHAnsi" w:cs="Calibri"/>
          <w:spacing w:val="-1"/>
          <w:sz w:val="22"/>
          <w:szCs w:val="22"/>
        </w:rPr>
        <w:t>priorities.</w:t>
      </w:r>
      <w:r w:rsidRPr="00865D2E">
        <w:rPr>
          <w:rFonts w:asciiTheme="minorHAnsi" w:hAnsiTheme="minorHAnsi" w:cs="Calibri"/>
          <w:spacing w:val="33"/>
          <w:sz w:val="22"/>
          <w:szCs w:val="22"/>
        </w:rPr>
        <w:t xml:space="preserve"> </w:t>
      </w:r>
      <w:r w:rsidRPr="00865D2E">
        <w:rPr>
          <w:rFonts w:asciiTheme="minorHAnsi" w:hAnsiTheme="minorHAnsi" w:cs="Calibri"/>
          <w:sz w:val="22"/>
          <w:szCs w:val="22"/>
        </w:rPr>
        <w:t>All</w:t>
      </w:r>
      <w:r w:rsidRPr="00865D2E">
        <w:rPr>
          <w:rFonts w:asciiTheme="minorHAnsi" w:hAnsiTheme="minorHAnsi" w:cs="Calibri"/>
          <w:spacing w:val="33"/>
          <w:sz w:val="22"/>
          <w:szCs w:val="22"/>
        </w:rPr>
        <w:t xml:space="preserve"> </w:t>
      </w:r>
      <w:r w:rsidRPr="00865D2E">
        <w:rPr>
          <w:rFonts w:asciiTheme="minorHAnsi" w:hAnsiTheme="minorHAnsi" w:cs="Calibri"/>
          <w:sz w:val="22"/>
          <w:szCs w:val="22"/>
        </w:rPr>
        <w:t>the</w:t>
      </w:r>
      <w:r w:rsidRPr="00865D2E">
        <w:rPr>
          <w:rFonts w:asciiTheme="minorHAnsi" w:hAnsiTheme="minorHAnsi" w:cs="Calibri"/>
          <w:spacing w:val="35"/>
          <w:sz w:val="22"/>
          <w:szCs w:val="22"/>
        </w:rPr>
        <w:t xml:space="preserve"> </w:t>
      </w:r>
      <w:r w:rsidRPr="00865D2E">
        <w:rPr>
          <w:rFonts w:asciiTheme="minorHAnsi" w:hAnsiTheme="minorHAnsi" w:cs="Calibri"/>
          <w:sz w:val="22"/>
          <w:szCs w:val="22"/>
        </w:rPr>
        <w:t>elements</w:t>
      </w:r>
      <w:r w:rsidRPr="00865D2E">
        <w:rPr>
          <w:rFonts w:asciiTheme="minorHAnsi" w:hAnsiTheme="minorHAnsi" w:cs="Calibri"/>
          <w:spacing w:val="34"/>
          <w:sz w:val="22"/>
          <w:szCs w:val="22"/>
        </w:rPr>
        <w:t xml:space="preserve"> </w:t>
      </w:r>
      <w:r w:rsidRPr="00865D2E">
        <w:rPr>
          <w:rFonts w:asciiTheme="minorHAnsi" w:hAnsiTheme="minorHAnsi" w:cs="Calibri"/>
          <w:sz w:val="22"/>
          <w:szCs w:val="22"/>
        </w:rPr>
        <w:t>must</w:t>
      </w:r>
      <w:r w:rsidRPr="00865D2E">
        <w:rPr>
          <w:rFonts w:asciiTheme="minorHAnsi" w:hAnsiTheme="minorHAnsi" w:cs="Calibri"/>
          <w:spacing w:val="34"/>
          <w:sz w:val="22"/>
          <w:szCs w:val="22"/>
        </w:rPr>
        <w:t xml:space="preserve"> </w:t>
      </w:r>
      <w:r w:rsidRPr="00865D2E">
        <w:rPr>
          <w:rFonts w:asciiTheme="minorHAnsi" w:hAnsiTheme="minorHAnsi" w:cs="Calibri"/>
          <w:sz w:val="22"/>
          <w:szCs w:val="22"/>
        </w:rPr>
        <w:t>be</w:t>
      </w:r>
      <w:r w:rsidRPr="00865D2E">
        <w:rPr>
          <w:rFonts w:asciiTheme="minorHAnsi" w:hAnsiTheme="minorHAnsi" w:cs="Calibri"/>
          <w:spacing w:val="32"/>
          <w:sz w:val="22"/>
          <w:szCs w:val="22"/>
        </w:rPr>
        <w:t xml:space="preserve"> </w:t>
      </w:r>
      <w:r w:rsidRPr="00865D2E">
        <w:rPr>
          <w:rFonts w:asciiTheme="minorHAnsi" w:hAnsiTheme="minorHAnsi" w:cs="Calibri"/>
          <w:spacing w:val="-1"/>
          <w:sz w:val="22"/>
          <w:szCs w:val="22"/>
        </w:rPr>
        <w:t>reflected</w:t>
      </w:r>
      <w:r w:rsidRPr="00865D2E">
        <w:rPr>
          <w:rFonts w:asciiTheme="minorHAnsi" w:hAnsiTheme="minorHAnsi" w:cs="Calibri"/>
          <w:spacing w:val="32"/>
          <w:sz w:val="22"/>
          <w:szCs w:val="22"/>
        </w:rPr>
        <w:t xml:space="preserve"> </w:t>
      </w:r>
      <w:r w:rsidRPr="00865D2E">
        <w:rPr>
          <w:rFonts w:asciiTheme="minorHAnsi" w:hAnsiTheme="minorHAnsi" w:cs="Calibri"/>
          <w:sz w:val="22"/>
          <w:szCs w:val="22"/>
        </w:rPr>
        <w:t>in</w:t>
      </w:r>
      <w:r w:rsidRPr="00865D2E">
        <w:rPr>
          <w:rFonts w:asciiTheme="minorHAnsi" w:hAnsiTheme="minorHAnsi" w:cs="Calibri"/>
          <w:spacing w:val="36"/>
          <w:sz w:val="22"/>
          <w:szCs w:val="22"/>
        </w:rPr>
        <w:t xml:space="preserve"> </w:t>
      </w:r>
      <w:r w:rsidRPr="00865D2E">
        <w:rPr>
          <w:rFonts w:asciiTheme="minorHAnsi" w:hAnsiTheme="minorHAnsi" w:cs="Calibri"/>
          <w:sz w:val="22"/>
          <w:szCs w:val="22"/>
        </w:rPr>
        <w:t>the</w:t>
      </w:r>
      <w:r w:rsidRPr="00865D2E">
        <w:rPr>
          <w:rFonts w:asciiTheme="minorHAnsi" w:hAnsiTheme="minorHAnsi" w:cs="Calibri"/>
          <w:spacing w:val="32"/>
          <w:sz w:val="22"/>
          <w:szCs w:val="22"/>
        </w:rPr>
        <w:t xml:space="preserve"> </w:t>
      </w:r>
      <w:r w:rsidRPr="00865D2E">
        <w:rPr>
          <w:rFonts w:asciiTheme="minorHAnsi" w:hAnsiTheme="minorHAnsi" w:cs="Calibri"/>
          <w:sz w:val="22"/>
          <w:szCs w:val="22"/>
        </w:rPr>
        <w:t>organization’s</w:t>
      </w:r>
      <w:r w:rsidRPr="00865D2E">
        <w:rPr>
          <w:rFonts w:asciiTheme="minorHAnsi" w:hAnsiTheme="minorHAnsi" w:cs="Calibri"/>
          <w:spacing w:val="32"/>
          <w:sz w:val="22"/>
          <w:szCs w:val="22"/>
        </w:rPr>
        <w:t xml:space="preserve"> </w:t>
      </w:r>
      <w:r w:rsidRPr="00865D2E">
        <w:rPr>
          <w:rFonts w:asciiTheme="minorHAnsi" w:hAnsiTheme="minorHAnsi" w:cs="Calibri"/>
          <w:spacing w:val="-1"/>
          <w:sz w:val="22"/>
          <w:szCs w:val="22"/>
        </w:rPr>
        <w:t>performance</w:t>
      </w:r>
      <w:r w:rsidRPr="00865D2E">
        <w:rPr>
          <w:rFonts w:asciiTheme="minorHAnsi" w:hAnsiTheme="minorHAnsi" w:cs="Calibri"/>
          <w:spacing w:val="34"/>
          <w:sz w:val="22"/>
          <w:szCs w:val="22"/>
        </w:rPr>
        <w:t xml:space="preserve"> </w:t>
      </w:r>
      <w:r w:rsidRPr="00865D2E">
        <w:rPr>
          <w:rFonts w:asciiTheme="minorHAnsi" w:hAnsiTheme="minorHAnsi" w:cs="Calibri"/>
          <w:spacing w:val="-1"/>
          <w:sz w:val="22"/>
          <w:szCs w:val="22"/>
        </w:rPr>
        <w:t>scorecard.</w:t>
      </w:r>
      <w:r w:rsidRPr="00865D2E">
        <w:rPr>
          <w:rFonts w:asciiTheme="minorHAnsi" w:hAnsiTheme="minorHAnsi" w:cs="Calibri"/>
          <w:spacing w:val="32"/>
          <w:sz w:val="22"/>
          <w:szCs w:val="22"/>
        </w:rPr>
        <w:t xml:space="preserve"> </w:t>
      </w:r>
      <w:r w:rsidRPr="00865D2E">
        <w:rPr>
          <w:rFonts w:asciiTheme="minorHAnsi" w:hAnsiTheme="minorHAnsi" w:cs="Calibri"/>
          <w:sz w:val="22"/>
          <w:szCs w:val="22"/>
        </w:rPr>
        <w:t>To</w:t>
      </w:r>
      <w:r w:rsidRPr="00865D2E">
        <w:rPr>
          <w:rFonts w:asciiTheme="minorHAnsi" w:hAnsiTheme="minorHAnsi" w:cs="Calibri"/>
          <w:spacing w:val="73"/>
          <w:sz w:val="22"/>
          <w:szCs w:val="22"/>
        </w:rPr>
        <w:t xml:space="preserve"> </w:t>
      </w:r>
      <w:r w:rsidRPr="00865D2E">
        <w:rPr>
          <w:rFonts w:asciiTheme="minorHAnsi" w:hAnsiTheme="minorHAnsi" w:cs="Calibri"/>
          <w:spacing w:val="-1"/>
          <w:sz w:val="22"/>
          <w:szCs w:val="22"/>
        </w:rPr>
        <w:t>assist</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the</w:t>
      </w:r>
      <w:r w:rsidRPr="00865D2E">
        <w:rPr>
          <w:rFonts w:asciiTheme="minorHAnsi" w:hAnsiTheme="minorHAnsi" w:cs="Calibri"/>
          <w:spacing w:val="1"/>
          <w:sz w:val="22"/>
          <w:szCs w:val="22"/>
        </w:rPr>
        <w:t xml:space="preserve"> </w:t>
      </w:r>
      <w:r w:rsidRPr="00865D2E">
        <w:rPr>
          <w:rFonts w:asciiTheme="minorHAnsi" w:hAnsiTheme="minorHAnsi" w:cs="Calibri"/>
          <w:sz w:val="22"/>
          <w:szCs w:val="22"/>
        </w:rPr>
        <w:t>entity</w:t>
      </w:r>
      <w:r w:rsidRPr="00865D2E">
        <w:rPr>
          <w:rFonts w:asciiTheme="minorHAnsi" w:hAnsiTheme="minorHAnsi" w:cs="Calibri"/>
          <w:spacing w:val="-3"/>
          <w:sz w:val="22"/>
          <w:szCs w:val="22"/>
        </w:rPr>
        <w:t xml:space="preserve"> </w:t>
      </w:r>
      <w:r w:rsidRPr="00865D2E">
        <w:rPr>
          <w:rFonts w:asciiTheme="minorHAnsi" w:hAnsiTheme="minorHAnsi" w:cs="Calibri"/>
          <w:sz w:val="22"/>
          <w:szCs w:val="22"/>
        </w:rPr>
        <w:t>to</w:t>
      </w:r>
      <w:r w:rsidRPr="00865D2E">
        <w:rPr>
          <w:rFonts w:asciiTheme="minorHAnsi" w:hAnsiTheme="minorHAnsi" w:cs="Calibri"/>
          <w:spacing w:val="4"/>
          <w:sz w:val="22"/>
          <w:szCs w:val="22"/>
        </w:rPr>
        <w:t xml:space="preserve"> </w:t>
      </w:r>
      <w:r w:rsidRPr="00865D2E">
        <w:rPr>
          <w:rFonts w:asciiTheme="minorHAnsi" w:hAnsiTheme="minorHAnsi" w:cs="Calibri"/>
          <w:sz w:val="22"/>
          <w:szCs w:val="22"/>
        </w:rPr>
        <w:t xml:space="preserve">measure </w:t>
      </w:r>
      <w:r w:rsidRPr="00865D2E">
        <w:rPr>
          <w:rFonts w:asciiTheme="minorHAnsi" w:hAnsiTheme="minorHAnsi" w:cs="Calibri"/>
          <w:spacing w:val="-1"/>
          <w:sz w:val="22"/>
          <w:szCs w:val="22"/>
        </w:rPr>
        <w:t>and</w:t>
      </w:r>
      <w:r w:rsidRPr="00865D2E">
        <w:rPr>
          <w:rFonts w:asciiTheme="minorHAnsi" w:hAnsiTheme="minorHAnsi" w:cs="Calibri"/>
          <w:spacing w:val="4"/>
          <w:sz w:val="22"/>
          <w:szCs w:val="22"/>
        </w:rPr>
        <w:t xml:space="preserve"> </w:t>
      </w:r>
      <w:r w:rsidRPr="00865D2E">
        <w:rPr>
          <w:rFonts w:asciiTheme="minorHAnsi" w:hAnsiTheme="minorHAnsi" w:cs="Calibri"/>
          <w:spacing w:val="-1"/>
          <w:sz w:val="22"/>
          <w:szCs w:val="22"/>
        </w:rPr>
        <w:t>evaluate</w:t>
      </w:r>
      <w:r w:rsidRPr="00865D2E">
        <w:rPr>
          <w:rFonts w:asciiTheme="minorHAnsi" w:hAnsiTheme="minorHAnsi" w:cs="Calibri"/>
          <w:spacing w:val="1"/>
          <w:sz w:val="22"/>
          <w:szCs w:val="22"/>
        </w:rPr>
        <w:t xml:space="preserve"> </w:t>
      </w:r>
      <w:r w:rsidRPr="00865D2E">
        <w:rPr>
          <w:rFonts w:asciiTheme="minorHAnsi" w:hAnsiTheme="minorHAnsi" w:cs="Calibri"/>
          <w:sz w:val="22"/>
          <w:szCs w:val="22"/>
        </w:rPr>
        <w:t>its</w:t>
      </w:r>
      <w:r w:rsidRPr="00865D2E">
        <w:rPr>
          <w:rFonts w:asciiTheme="minorHAnsi" w:hAnsiTheme="minorHAnsi" w:cs="Calibri"/>
          <w:spacing w:val="2"/>
          <w:sz w:val="22"/>
          <w:szCs w:val="22"/>
        </w:rPr>
        <w:t xml:space="preserve"> </w:t>
      </w:r>
      <w:r w:rsidRPr="00865D2E">
        <w:rPr>
          <w:rFonts w:asciiTheme="minorHAnsi" w:hAnsiTheme="minorHAnsi" w:cs="Calibri"/>
          <w:spacing w:val="-1"/>
          <w:sz w:val="22"/>
          <w:szCs w:val="22"/>
        </w:rPr>
        <w:t>performance</w:t>
      </w:r>
      <w:r w:rsidRPr="00865D2E">
        <w:rPr>
          <w:rFonts w:asciiTheme="minorHAnsi" w:hAnsiTheme="minorHAnsi" w:cs="Calibri"/>
          <w:spacing w:val="3"/>
          <w:sz w:val="22"/>
          <w:szCs w:val="22"/>
        </w:rPr>
        <w:t xml:space="preserve"> </w:t>
      </w:r>
      <w:proofErr w:type="gramStart"/>
      <w:r w:rsidRPr="00865D2E">
        <w:rPr>
          <w:rFonts w:asciiTheme="minorHAnsi" w:hAnsiTheme="minorHAnsi" w:cs="Calibri"/>
          <w:sz w:val="22"/>
          <w:szCs w:val="22"/>
        </w:rPr>
        <w:t>a</w:t>
      </w:r>
      <w:r w:rsidRPr="00865D2E">
        <w:rPr>
          <w:rFonts w:asciiTheme="minorHAnsi" w:hAnsiTheme="minorHAnsi" w:cs="Calibri"/>
          <w:spacing w:val="1"/>
          <w:sz w:val="22"/>
          <w:szCs w:val="22"/>
        </w:rPr>
        <w:t xml:space="preserve"> </w:t>
      </w:r>
      <w:r w:rsidRPr="00865D2E">
        <w:rPr>
          <w:rFonts w:asciiTheme="minorHAnsi" w:hAnsiTheme="minorHAnsi" w:cs="Calibri"/>
          <w:sz w:val="22"/>
          <w:szCs w:val="22"/>
        </w:rPr>
        <w:t>number</w:t>
      </w:r>
      <w:r w:rsidRPr="00865D2E">
        <w:rPr>
          <w:rFonts w:asciiTheme="minorHAnsi" w:hAnsiTheme="minorHAnsi" w:cs="Calibri"/>
          <w:spacing w:val="3"/>
          <w:sz w:val="22"/>
          <w:szCs w:val="22"/>
        </w:rPr>
        <w:t xml:space="preserve"> </w:t>
      </w:r>
      <w:r w:rsidRPr="00865D2E">
        <w:rPr>
          <w:rFonts w:asciiTheme="minorHAnsi" w:hAnsiTheme="minorHAnsi" w:cs="Calibri"/>
          <w:sz w:val="22"/>
          <w:szCs w:val="22"/>
        </w:rPr>
        <w:t>of</w:t>
      </w:r>
      <w:proofErr w:type="gramEnd"/>
      <w:r w:rsidRPr="00865D2E">
        <w:rPr>
          <w:rFonts w:asciiTheme="minorHAnsi" w:hAnsiTheme="minorHAnsi" w:cs="Calibri"/>
          <w:spacing w:val="1"/>
          <w:sz w:val="22"/>
          <w:szCs w:val="22"/>
        </w:rPr>
        <w:t xml:space="preserve"> </w:t>
      </w:r>
      <w:r w:rsidRPr="00865D2E">
        <w:rPr>
          <w:rFonts w:asciiTheme="minorHAnsi" w:hAnsiTheme="minorHAnsi" w:cs="Calibri"/>
          <w:spacing w:val="-1"/>
          <w:sz w:val="22"/>
          <w:szCs w:val="22"/>
        </w:rPr>
        <w:t>strategic</w:t>
      </w:r>
      <w:r w:rsidRPr="00865D2E">
        <w:rPr>
          <w:rFonts w:asciiTheme="minorHAnsi" w:hAnsiTheme="minorHAnsi" w:cs="Calibri"/>
          <w:spacing w:val="1"/>
          <w:sz w:val="22"/>
          <w:szCs w:val="22"/>
        </w:rPr>
        <w:t xml:space="preserve"> </w:t>
      </w:r>
      <w:r w:rsidRPr="00865D2E">
        <w:rPr>
          <w:rFonts w:asciiTheme="minorHAnsi" w:hAnsiTheme="minorHAnsi" w:cs="Calibri"/>
          <w:spacing w:val="-1"/>
          <w:sz w:val="22"/>
          <w:szCs w:val="22"/>
        </w:rPr>
        <w:t>management</w:t>
      </w:r>
      <w:r w:rsidRPr="00865D2E">
        <w:rPr>
          <w:rFonts w:asciiTheme="minorHAnsi" w:hAnsiTheme="minorHAnsi" w:cs="Calibri"/>
          <w:spacing w:val="2"/>
          <w:sz w:val="22"/>
          <w:szCs w:val="22"/>
        </w:rPr>
        <w:t xml:space="preserve"> </w:t>
      </w:r>
      <w:r w:rsidRPr="00865D2E">
        <w:rPr>
          <w:rFonts w:asciiTheme="minorHAnsi" w:hAnsiTheme="minorHAnsi" w:cs="Calibri"/>
          <w:spacing w:val="1"/>
          <w:sz w:val="22"/>
          <w:szCs w:val="22"/>
        </w:rPr>
        <w:t>tools</w:t>
      </w:r>
      <w:r w:rsidRPr="00865D2E">
        <w:rPr>
          <w:rFonts w:asciiTheme="minorHAnsi" w:hAnsiTheme="minorHAnsi" w:cs="Calibri"/>
          <w:spacing w:val="90"/>
          <w:sz w:val="22"/>
          <w:szCs w:val="22"/>
        </w:rPr>
        <w:t xml:space="preserve"> </w:t>
      </w:r>
      <w:r w:rsidRPr="00865D2E">
        <w:rPr>
          <w:rFonts w:asciiTheme="minorHAnsi" w:hAnsiTheme="minorHAnsi" w:cs="Calibri"/>
          <w:sz w:val="22"/>
          <w:szCs w:val="22"/>
        </w:rPr>
        <w:t>should</w:t>
      </w:r>
      <w:r w:rsidRPr="00865D2E">
        <w:rPr>
          <w:rFonts w:asciiTheme="minorHAnsi" w:hAnsiTheme="minorHAnsi" w:cs="Calibri"/>
          <w:spacing w:val="11"/>
          <w:sz w:val="22"/>
          <w:szCs w:val="22"/>
        </w:rPr>
        <w:t xml:space="preserve"> </w:t>
      </w:r>
      <w:r w:rsidRPr="00865D2E">
        <w:rPr>
          <w:rFonts w:asciiTheme="minorHAnsi" w:hAnsiTheme="minorHAnsi" w:cs="Calibri"/>
          <w:sz w:val="22"/>
          <w:szCs w:val="22"/>
        </w:rPr>
        <w:t>be</w:t>
      </w:r>
      <w:r w:rsidRPr="00865D2E">
        <w:rPr>
          <w:rFonts w:asciiTheme="minorHAnsi" w:hAnsiTheme="minorHAnsi" w:cs="Calibri"/>
          <w:spacing w:val="10"/>
          <w:sz w:val="22"/>
          <w:szCs w:val="22"/>
        </w:rPr>
        <w:t xml:space="preserve"> </w:t>
      </w:r>
      <w:r w:rsidRPr="00865D2E">
        <w:rPr>
          <w:rFonts w:asciiTheme="minorHAnsi" w:hAnsiTheme="minorHAnsi" w:cs="Calibri"/>
          <w:spacing w:val="-1"/>
          <w:sz w:val="22"/>
          <w:szCs w:val="22"/>
        </w:rPr>
        <w:t>employed,</w:t>
      </w:r>
      <w:r w:rsidRPr="00865D2E">
        <w:rPr>
          <w:rFonts w:asciiTheme="minorHAnsi" w:hAnsiTheme="minorHAnsi" w:cs="Calibri"/>
          <w:spacing w:val="11"/>
          <w:sz w:val="22"/>
          <w:szCs w:val="22"/>
        </w:rPr>
        <w:t xml:space="preserve"> </w:t>
      </w:r>
      <w:r w:rsidRPr="00865D2E">
        <w:rPr>
          <w:rFonts w:asciiTheme="minorHAnsi" w:hAnsiTheme="minorHAnsi" w:cs="Calibri"/>
          <w:sz w:val="22"/>
          <w:szCs w:val="22"/>
        </w:rPr>
        <w:t>such</w:t>
      </w:r>
      <w:r w:rsidRPr="00865D2E">
        <w:rPr>
          <w:rFonts w:asciiTheme="minorHAnsi" w:hAnsiTheme="minorHAnsi" w:cs="Calibri"/>
          <w:spacing w:val="11"/>
          <w:sz w:val="22"/>
          <w:szCs w:val="22"/>
        </w:rPr>
        <w:t xml:space="preserve"> </w:t>
      </w:r>
      <w:r w:rsidRPr="00865D2E">
        <w:rPr>
          <w:rFonts w:asciiTheme="minorHAnsi" w:hAnsiTheme="minorHAnsi" w:cs="Calibri"/>
          <w:spacing w:val="-1"/>
          <w:sz w:val="22"/>
          <w:szCs w:val="22"/>
        </w:rPr>
        <w:t>as</w:t>
      </w:r>
      <w:r w:rsidRPr="00865D2E">
        <w:rPr>
          <w:rFonts w:asciiTheme="minorHAnsi" w:hAnsiTheme="minorHAnsi" w:cs="Calibri"/>
          <w:spacing w:val="14"/>
          <w:sz w:val="22"/>
          <w:szCs w:val="22"/>
        </w:rPr>
        <w:t xml:space="preserve"> </w:t>
      </w:r>
      <w:r w:rsidRPr="00865D2E">
        <w:rPr>
          <w:rFonts w:asciiTheme="minorHAnsi" w:hAnsiTheme="minorHAnsi" w:cs="Calibri"/>
          <w:sz w:val="22"/>
          <w:szCs w:val="22"/>
        </w:rPr>
        <w:t>Strategy</w:t>
      </w:r>
      <w:r w:rsidRPr="00865D2E">
        <w:rPr>
          <w:rFonts w:asciiTheme="minorHAnsi" w:hAnsiTheme="minorHAnsi" w:cs="Calibri"/>
          <w:spacing w:val="6"/>
          <w:sz w:val="22"/>
          <w:szCs w:val="22"/>
        </w:rPr>
        <w:t xml:space="preserve"> </w:t>
      </w:r>
      <w:r w:rsidRPr="00865D2E">
        <w:rPr>
          <w:rFonts w:asciiTheme="minorHAnsi" w:hAnsiTheme="minorHAnsi" w:cs="Calibri"/>
          <w:spacing w:val="-1"/>
          <w:sz w:val="22"/>
          <w:szCs w:val="22"/>
        </w:rPr>
        <w:t>Map,</w:t>
      </w:r>
      <w:r w:rsidRPr="00865D2E">
        <w:rPr>
          <w:rFonts w:asciiTheme="minorHAnsi" w:hAnsiTheme="minorHAnsi" w:cs="Calibri"/>
          <w:spacing w:val="14"/>
          <w:sz w:val="22"/>
          <w:szCs w:val="22"/>
        </w:rPr>
        <w:t xml:space="preserve"> </w:t>
      </w:r>
      <w:r w:rsidRPr="00865D2E">
        <w:rPr>
          <w:rFonts w:asciiTheme="minorHAnsi" w:hAnsiTheme="minorHAnsi" w:cs="Calibri"/>
          <w:spacing w:val="-1"/>
          <w:sz w:val="22"/>
          <w:szCs w:val="22"/>
        </w:rPr>
        <w:t>Balanced</w:t>
      </w:r>
      <w:r w:rsidRPr="00865D2E">
        <w:rPr>
          <w:rFonts w:asciiTheme="minorHAnsi" w:hAnsiTheme="minorHAnsi" w:cs="Calibri"/>
          <w:spacing w:val="11"/>
          <w:sz w:val="22"/>
          <w:szCs w:val="22"/>
        </w:rPr>
        <w:t xml:space="preserve"> </w:t>
      </w:r>
      <w:r w:rsidRPr="00865D2E">
        <w:rPr>
          <w:rFonts w:asciiTheme="minorHAnsi" w:hAnsiTheme="minorHAnsi" w:cs="Calibri"/>
          <w:spacing w:val="-1"/>
          <w:sz w:val="22"/>
          <w:szCs w:val="22"/>
        </w:rPr>
        <w:t>Scorecard</w:t>
      </w:r>
      <w:r w:rsidRPr="00865D2E">
        <w:rPr>
          <w:rFonts w:asciiTheme="minorHAnsi" w:hAnsiTheme="minorHAnsi" w:cs="Calibri"/>
          <w:spacing w:val="13"/>
          <w:sz w:val="22"/>
          <w:szCs w:val="22"/>
        </w:rPr>
        <w:t xml:space="preserve"> </w:t>
      </w:r>
      <w:r w:rsidRPr="00865D2E">
        <w:rPr>
          <w:rFonts w:asciiTheme="minorHAnsi" w:hAnsiTheme="minorHAnsi" w:cs="Calibri"/>
          <w:spacing w:val="-1"/>
          <w:sz w:val="22"/>
          <w:szCs w:val="22"/>
        </w:rPr>
        <w:t>and</w:t>
      </w:r>
      <w:r w:rsidRPr="00865D2E">
        <w:rPr>
          <w:rFonts w:asciiTheme="minorHAnsi" w:hAnsiTheme="minorHAnsi" w:cs="Calibri"/>
          <w:spacing w:val="14"/>
          <w:sz w:val="22"/>
          <w:szCs w:val="22"/>
        </w:rPr>
        <w:t xml:space="preserve"> </w:t>
      </w:r>
      <w:r w:rsidRPr="00865D2E">
        <w:rPr>
          <w:rFonts w:asciiTheme="minorHAnsi" w:hAnsiTheme="minorHAnsi" w:cs="Calibri"/>
          <w:sz w:val="22"/>
          <w:szCs w:val="22"/>
        </w:rPr>
        <w:t>Monitoring</w:t>
      </w:r>
      <w:r w:rsidRPr="00865D2E">
        <w:rPr>
          <w:rFonts w:asciiTheme="minorHAnsi" w:hAnsiTheme="minorHAnsi" w:cs="Calibri"/>
          <w:spacing w:val="9"/>
          <w:sz w:val="22"/>
          <w:szCs w:val="22"/>
        </w:rPr>
        <w:t xml:space="preserve"> </w:t>
      </w:r>
      <w:r w:rsidRPr="00865D2E">
        <w:rPr>
          <w:rFonts w:asciiTheme="minorHAnsi" w:hAnsiTheme="minorHAnsi" w:cs="Calibri"/>
          <w:spacing w:val="-1"/>
          <w:sz w:val="22"/>
          <w:szCs w:val="22"/>
        </w:rPr>
        <w:t>and</w:t>
      </w:r>
      <w:r w:rsidRPr="00865D2E">
        <w:rPr>
          <w:rFonts w:asciiTheme="minorHAnsi" w:hAnsiTheme="minorHAnsi" w:cs="Calibri"/>
          <w:spacing w:val="14"/>
          <w:sz w:val="22"/>
          <w:szCs w:val="22"/>
        </w:rPr>
        <w:t xml:space="preserve"> </w:t>
      </w:r>
      <w:r w:rsidRPr="00865D2E">
        <w:rPr>
          <w:rFonts w:asciiTheme="minorHAnsi" w:hAnsiTheme="minorHAnsi" w:cs="Calibri"/>
          <w:spacing w:val="-1"/>
          <w:sz w:val="22"/>
          <w:szCs w:val="22"/>
        </w:rPr>
        <w:t>Evaluation</w:t>
      </w:r>
      <w:r w:rsidRPr="00865D2E">
        <w:rPr>
          <w:rFonts w:asciiTheme="minorHAnsi" w:hAnsiTheme="minorHAnsi" w:cs="Calibri"/>
          <w:spacing w:val="77"/>
          <w:sz w:val="22"/>
          <w:szCs w:val="22"/>
        </w:rPr>
        <w:t xml:space="preserve"> </w:t>
      </w:r>
      <w:r w:rsidRPr="00865D2E">
        <w:rPr>
          <w:rFonts w:asciiTheme="minorHAnsi" w:hAnsiTheme="minorHAnsi" w:cs="Calibri"/>
          <w:spacing w:val="-1"/>
          <w:sz w:val="22"/>
          <w:szCs w:val="22"/>
        </w:rPr>
        <w:t>Plan.</w:t>
      </w:r>
    </w:p>
    <w:p w14:paraId="59AFB5D4" w14:textId="77777777" w:rsidR="00865D2E" w:rsidRPr="00865D2E" w:rsidRDefault="00865D2E" w:rsidP="00865D2E">
      <w:pPr>
        <w:kinsoku w:val="0"/>
        <w:overflowPunct w:val="0"/>
        <w:ind w:left="140" w:right="156"/>
        <w:jc w:val="both"/>
        <w:rPr>
          <w:rFonts w:asciiTheme="minorHAnsi" w:hAnsiTheme="minorHAnsi" w:cs="Calibri"/>
          <w:spacing w:val="-1"/>
          <w:sz w:val="22"/>
          <w:szCs w:val="22"/>
        </w:rPr>
      </w:pPr>
    </w:p>
    <w:p w14:paraId="44DF7DFA" w14:textId="77777777" w:rsidR="00865D2E" w:rsidRPr="00491AD5" w:rsidRDefault="00865D2E" w:rsidP="00865D2E">
      <w:pPr>
        <w:numPr>
          <w:ilvl w:val="0"/>
          <w:numId w:val="10"/>
        </w:numPr>
        <w:tabs>
          <w:tab w:val="left" w:pos="861"/>
        </w:tabs>
        <w:kinsoku w:val="0"/>
        <w:overflowPunct w:val="0"/>
        <w:jc w:val="both"/>
        <w:rPr>
          <w:rFonts w:asciiTheme="minorHAnsi" w:hAnsiTheme="minorHAnsi" w:cs="Calibri"/>
          <w:b/>
          <w:sz w:val="22"/>
          <w:szCs w:val="22"/>
        </w:rPr>
      </w:pPr>
      <w:r w:rsidRPr="00491AD5">
        <w:rPr>
          <w:rFonts w:asciiTheme="minorHAnsi" w:hAnsiTheme="minorHAnsi" w:cs="Calibri"/>
          <w:b/>
          <w:i/>
          <w:iCs/>
          <w:spacing w:val="-1"/>
          <w:sz w:val="22"/>
          <w:szCs w:val="22"/>
        </w:rPr>
        <w:t>Balanced</w:t>
      </w:r>
      <w:r w:rsidRPr="00491AD5">
        <w:rPr>
          <w:rFonts w:asciiTheme="minorHAnsi" w:hAnsiTheme="minorHAnsi" w:cs="Calibri"/>
          <w:b/>
          <w:i/>
          <w:iCs/>
          <w:sz w:val="22"/>
          <w:szCs w:val="22"/>
        </w:rPr>
        <w:t xml:space="preserve"> </w:t>
      </w:r>
      <w:r w:rsidRPr="00491AD5">
        <w:rPr>
          <w:rFonts w:asciiTheme="minorHAnsi" w:hAnsiTheme="minorHAnsi" w:cs="Calibri"/>
          <w:b/>
          <w:i/>
          <w:iCs/>
          <w:spacing w:val="-1"/>
          <w:sz w:val="22"/>
          <w:szCs w:val="22"/>
        </w:rPr>
        <w:t>Scorecard</w:t>
      </w:r>
    </w:p>
    <w:p w14:paraId="74860A6D" w14:textId="77777777" w:rsidR="00491AD5" w:rsidRDefault="00491AD5" w:rsidP="00865D2E">
      <w:pPr>
        <w:kinsoku w:val="0"/>
        <w:overflowPunct w:val="0"/>
        <w:ind w:left="140" w:right="157"/>
        <w:jc w:val="both"/>
        <w:rPr>
          <w:rFonts w:asciiTheme="minorHAnsi" w:hAnsiTheme="minorHAnsi" w:cs="Calibri"/>
          <w:sz w:val="22"/>
          <w:szCs w:val="22"/>
        </w:rPr>
      </w:pPr>
    </w:p>
    <w:p w14:paraId="4CF0B23E" w14:textId="17ECDA79" w:rsidR="00865D2E" w:rsidRPr="00865D2E" w:rsidRDefault="00865D2E" w:rsidP="00865D2E">
      <w:pPr>
        <w:kinsoku w:val="0"/>
        <w:overflowPunct w:val="0"/>
        <w:ind w:left="140" w:right="157"/>
        <w:jc w:val="both"/>
        <w:rPr>
          <w:rFonts w:asciiTheme="minorHAnsi" w:hAnsiTheme="minorHAnsi" w:cs="Calibri"/>
          <w:b/>
          <w:i/>
          <w:sz w:val="22"/>
          <w:szCs w:val="22"/>
        </w:rPr>
      </w:pPr>
      <w:r w:rsidRPr="00865D2E">
        <w:rPr>
          <w:rFonts w:asciiTheme="minorHAnsi" w:hAnsiTheme="minorHAnsi" w:cs="Calibri"/>
          <w:sz w:val="22"/>
          <w:szCs w:val="22"/>
        </w:rPr>
        <w:t>The</w:t>
      </w:r>
      <w:r w:rsidRPr="00865D2E">
        <w:rPr>
          <w:rFonts w:asciiTheme="minorHAnsi" w:hAnsiTheme="minorHAnsi" w:cs="Calibri"/>
          <w:spacing w:val="32"/>
          <w:sz w:val="22"/>
          <w:szCs w:val="22"/>
        </w:rPr>
        <w:t xml:space="preserve"> </w:t>
      </w:r>
      <w:r w:rsidRPr="00865D2E">
        <w:rPr>
          <w:rFonts w:asciiTheme="minorHAnsi" w:hAnsiTheme="minorHAnsi" w:cs="Calibri"/>
          <w:spacing w:val="-1"/>
          <w:sz w:val="22"/>
          <w:szCs w:val="22"/>
        </w:rPr>
        <w:t>Balanced</w:t>
      </w:r>
      <w:r w:rsidRPr="00865D2E">
        <w:rPr>
          <w:rFonts w:asciiTheme="minorHAnsi" w:hAnsiTheme="minorHAnsi" w:cs="Calibri"/>
          <w:spacing w:val="33"/>
          <w:sz w:val="22"/>
          <w:szCs w:val="22"/>
        </w:rPr>
        <w:t xml:space="preserve"> </w:t>
      </w:r>
      <w:r w:rsidRPr="00865D2E">
        <w:rPr>
          <w:rFonts w:asciiTheme="minorHAnsi" w:hAnsiTheme="minorHAnsi" w:cs="Calibri"/>
          <w:spacing w:val="-1"/>
          <w:sz w:val="22"/>
          <w:szCs w:val="22"/>
        </w:rPr>
        <w:t>Scorecard</w:t>
      </w:r>
      <w:r w:rsidRPr="00865D2E">
        <w:rPr>
          <w:rFonts w:asciiTheme="minorHAnsi" w:hAnsiTheme="minorHAnsi" w:cs="Calibri"/>
          <w:spacing w:val="30"/>
          <w:sz w:val="22"/>
          <w:szCs w:val="22"/>
        </w:rPr>
        <w:t xml:space="preserve"> </w:t>
      </w:r>
      <w:r w:rsidRPr="00865D2E">
        <w:rPr>
          <w:rFonts w:asciiTheme="minorHAnsi" w:hAnsiTheme="minorHAnsi" w:cs="Calibri"/>
          <w:sz w:val="22"/>
          <w:szCs w:val="22"/>
        </w:rPr>
        <w:t>is</w:t>
      </w:r>
      <w:r w:rsidRPr="00865D2E">
        <w:rPr>
          <w:rFonts w:asciiTheme="minorHAnsi" w:hAnsiTheme="minorHAnsi" w:cs="Calibri"/>
          <w:spacing w:val="31"/>
          <w:sz w:val="22"/>
          <w:szCs w:val="22"/>
        </w:rPr>
        <w:t xml:space="preserve"> </w:t>
      </w:r>
      <w:r w:rsidRPr="00865D2E">
        <w:rPr>
          <w:rFonts w:asciiTheme="minorHAnsi" w:hAnsiTheme="minorHAnsi" w:cs="Calibri"/>
          <w:sz w:val="22"/>
          <w:szCs w:val="22"/>
        </w:rPr>
        <w:t>a</w:t>
      </w:r>
      <w:r w:rsidRPr="00865D2E">
        <w:rPr>
          <w:rFonts w:asciiTheme="minorHAnsi" w:hAnsiTheme="minorHAnsi" w:cs="Calibri"/>
          <w:spacing w:val="32"/>
          <w:sz w:val="22"/>
          <w:szCs w:val="22"/>
        </w:rPr>
        <w:t xml:space="preserve"> </w:t>
      </w:r>
      <w:r w:rsidRPr="00865D2E">
        <w:rPr>
          <w:rFonts w:asciiTheme="minorHAnsi" w:hAnsiTheme="minorHAnsi" w:cs="Calibri"/>
          <w:spacing w:val="-1"/>
          <w:sz w:val="22"/>
          <w:szCs w:val="22"/>
        </w:rPr>
        <w:t>strategic</w:t>
      </w:r>
      <w:r w:rsidRPr="00865D2E">
        <w:rPr>
          <w:rFonts w:asciiTheme="minorHAnsi" w:hAnsiTheme="minorHAnsi" w:cs="Calibri"/>
          <w:spacing w:val="32"/>
          <w:sz w:val="22"/>
          <w:szCs w:val="22"/>
        </w:rPr>
        <w:t xml:space="preserve"> </w:t>
      </w:r>
      <w:r w:rsidRPr="00865D2E">
        <w:rPr>
          <w:rFonts w:asciiTheme="minorHAnsi" w:hAnsiTheme="minorHAnsi" w:cs="Calibri"/>
          <w:spacing w:val="-1"/>
          <w:sz w:val="22"/>
          <w:szCs w:val="22"/>
        </w:rPr>
        <w:t>performance</w:t>
      </w:r>
      <w:r w:rsidRPr="00865D2E">
        <w:rPr>
          <w:rFonts w:asciiTheme="minorHAnsi" w:hAnsiTheme="minorHAnsi" w:cs="Calibri"/>
          <w:spacing w:val="30"/>
          <w:sz w:val="22"/>
          <w:szCs w:val="22"/>
        </w:rPr>
        <w:t xml:space="preserve"> </w:t>
      </w:r>
      <w:r w:rsidRPr="00865D2E">
        <w:rPr>
          <w:rFonts w:asciiTheme="minorHAnsi" w:hAnsiTheme="minorHAnsi" w:cs="Calibri"/>
          <w:sz w:val="22"/>
          <w:szCs w:val="22"/>
        </w:rPr>
        <w:t>measurement</w:t>
      </w:r>
      <w:r w:rsidRPr="00865D2E">
        <w:rPr>
          <w:rFonts w:asciiTheme="minorHAnsi" w:hAnsiTheme="minorHAnsi" w:cs="Calibri"/>
          <w:spacing w:val="30"/>
          <w:sz w:val="22"/>
          <w:szCs w:val="22"/>
        </w:rPr>
        <w:t xml:space="preserve"> </w:t>
      </w:r>
      <w:r w:rsidRPr="00865D2E">
        <w:rPr>
          <w:rFonts w:asciiTheme="minorHAnsi" w:hAnsiTheme="minorHAnsi" w:cs="Calibri"/>
          <w:sz w:val="22"/>
          <w:szCs w:val="22"/>
        </w:rPr>
        <w:t>framework</w:t>
      </w:r>
      <w:r w:rsidRPr="00865D2E">
        <w:rPr>
          <w:rFonts w:asciiTheme="minorHAnsi" w:hAnsiTheme="minorHAnsi" w:cs="Calibri"/>
          <w:spacing w:val="32"/>
          <w:sz w:val="22"/>
          <w:szCs w:val="22"/>
        </w:rPr>
        <w:t xml:space="preserve"> </w:t>
      </w:r>
      <w:r w:rsidRPr="00865D2E">
        <w:rPr>
          <w:rFonts w:asciiTheme="minorHAnsi" w:hAnsiTheme="minorHAnsi" w:cs="Calibri"/>
          <w:sz w:val="22"/>
          <w:szCs w:val="22"/>
        </w:rPr>
        <w:t>that</w:t>
      </w:r>
      <w:r w:rsidRPr="00865D2E">
        <w:rPr>
          <w:rFonts w:asciiTheme="minorHAnsi" w:hAnsiTheme="minorHAnsi" w:cs="Calibri"/>
          <w:spacing w:val="30"/>
          <w:sz w:val="22"/>
          <w:szCs w:val="22"/>
        </w:rPr>
        <w:t xml:space="preserve"> </w:t>
      </w:r>
      <w:r w:rsidRPr="00865D2E">
        <w:rPr>
          <w:rFonts w:asciiTheme="minorHAnsi" w:hAnsiTheme="minorHAnsi" w:cs="Calibri"/>
          <w:spacing w:val="-1"/>
          <w:sz w:val="22"/>
          <w:szCs w:val="22"/>
        </w:rPr>
        <w:t>allows</w:t>
      </w:r>
      <w:r w:rsidRPr="00865D2E">
        <w:rPr>
          <w:rFonts w:asciiTheme="minorHAnsi" w:hAnsiTheme="minorHAnsi" w:cs="Calibri"/>
          <w:spacing w:val="65"/>
          <w:sz w:val="22"/>
          <w:szCs w:val="22"/>
        </w:rPr>
        <w:t xml:space="preserve"> </w:t>
      </w:r>
      <w:r w:rsidRPr="00865D2E">
        <w:rPr>
          <w:rFonts w:asciiTheme="minorHAnsi" w:hAnsiTheme="minorHAnsi" w:cs="Calibri"/>
          <w:spacing w:val="-1"/>
          <w:sz w:val="22"/>
          <w:szCs w:val="22"/>
        </w:rPr>
        <w:t>organizations</w:t>
      </w:r>
      <w:r w:rsidRPr="00865D2E">
        <w:rPr>
          <w:rFonts w:asciiTheme="minorHAnsi" w:hAnsiTheme="minorHAnsi" w:cs="Calibri"/>
          <w:spacing w:val="7"/>
          <w:sz w:val="22"/>
          <w:szCs w:val="22"/>
        </w:rPr>
        <w:t xml:space="preserve"> </w:t>
      </w:r>
      <w:r w:rsidRPr="00865D2E">
        <w:rPr>
          <w:rFonts w:asciiTheme="minorHAnsi" w:hAnsiTheme="minorHAnsi" w:cs="Calibri"/>
          <w:sz w:val="22"/>
          <w:szCs w:val="22"/>
        </w:rPr>
        <w:t>to</w:t>
      </w:r>
      <w:r w:rsidRPr="00865D2E">
        <w:rPr>
          <w:rFonts w:asciiTheme="minorHAnsi" w:hAnsiTheme="minorHAnsi" w:cs="Calibri"/>
          <w:spacing w:val="7"/>
          <w:sz w:val="22"/>
          <w:szCs w:val="22"/>
        </w:rPr>
        <w:t xml:space="preserve"> </w:t>
      </w:r>
      <w:r w:rsidRPr="00865D2E">
        <w:rPr>
          <w:rFonts w:asciiTheme="minorHAnsi" w:hAnsiTheme="minorHAnsi" w:cs="Calibri"/>
          <w:spacing w:val="-1"/>
          <w:sz w:val="22"/>
          <w:szCs w:val="22"/>
        </w:rPr>
        <w:t>manage</w:t>
      </w:r>
      <w:r w:rsidRPr="00865D2E">
        <w:rPr>
          <w:rFonts w:asciiTheme="minorHAnsi" w:hAnsiTheme="minorHAnsi" w:cs="Calibri"/>
          <w:spacing w:val="6"/>
          <w:sz w:val="22"/>
          <w:szCs w:val="22"/>
        </w:rPr>
        <w:t xml:space="preserve"> </w:t>
      </w:r>
      <w:r w:rsidRPr="00865D2E">
        <w:rPr>
          <w:rFonts w:asciiTheme="minorHAnsi" w:hAnsiTheme="minorHAnsi" w:cs="Calibri"/>
          <w:spacing w:val="-1"/>
          <w:sz w:val="22"/>
          <w:szCs w:val="22"/>
        </w:rPr>
        <w:t>and</w:t>
      </w:r>
      <w:r w:rsidRPr="00865D2E">
        <w:rPr>
          <w:rFonts w:asciiTheme="minorHAnsi" w:hAnsiTheme="minorHAnsi" w:cs="Calibri"/>
          <w:spacing w:val="6"/>
          <w:sz w:val="22"/>
          <w:szCs w:val="22"/>
        </w:rPr>
        <w:t xml:space="preserve"> </w:t>
      </w:r>
      <w:r w:rsidRPr="00865D2E">
        <w:rPr>
          <w:rFonts w:asciiTheme="minorHAnsi" w:hAnsiTheme="minorHAnsi" w:cs="Calibri"/>
          <w:sz w:val="22"/>
          <w:szCs w:val="22"/>
        </w:rPr>
        <w:t>measure</w:t>
      </w:r>
      <w:r w:rsidRPr="00865D2E">
        <w:rPr>
          <w:rFonts w:asciiTheme="minorHAnsi" w:hAnsiTheme="minorHAnsi" w:cs="Calibri"/>
          <w:spacing w:val="7"/>
          <w:sz w:val="22"/>
          <w:szCs w:val="22"/>
        </w:rPr>
        <w:t xml:space="preserve"> </w:t>
      </w:r>
      <w:r w:rsidRPr="00865D2E">
        <w:rPr>
          <w:rFonts w:asciiTheme="minorHAnsi" w:hAnsiTheme="minorHAnsi" w:cs="Calibri"/>
          <w:spacing w:val="1"/>
          <w:sz w:val="22"/>
          <w:szCs w:val="22"/>
        </w:rPr>
        <w:t>key</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performance</w:t>
      </w:r>
      <w:r w:rsidRPr="00865D2E">
        <w:rPr>
          <w:rFonts w:asciiTheme="minorHAnsi" w:hAnsiTheme="minorHAnsi" w:cs="Calibri"/>
          <w:spacing w:val="6"/>
          <w:sz w:val="22"/>
          <w:szCs w:val="22"/>
        </w:rPr>
        <w:t xml:space="preserve"> </w:t>
      </w:r>
      <w:r w:rsidRPr="00865D2E">
        <w:rPr>
          <w:rFonts w:asciiTheme="minorHAnsi" w:hAnsiTheme="minorHAnsi" w:cs="Calibri"/>
          <w:spacing w:val="-1"/>
          <w:sz w:val="22"/>
          <w:szCs w:val="22"/>
        </w:rPr>
        <w:t>indicators</w:t>
      </w:r>
      <w:r w:rsidRPr="00865D2E">
        <w:rPr>
          <w:rFonts w:asciiTheme="minorHAnsi" w:hAnsiTheme="minorHAnsi" w:cs="Calibri"/>
          <w:spacing w:val="6"/>
          <w:sz w:val="22"/>
          <w:szCs w:val="22"/>
        </w:rPr>
        <w:t xml:space="preserve"> </w:t>
      </w:r>
      <w:r w:rsidRPr="00865D2E">
        <w:rPr>
          <w:rFonts w:asciiTheme="minorHAnsi" w:hAnsiTheme="minorHAnsi" w:cs="Calibri"/>
          <w:sz w:val="22"/>
          <w:szCs w:val="22"/>
        </w:rPr>
        <w:t>that</w:t>
      </w:r>
      <w:r w:rsidRPr="00865D2E">
        <w:rPr>
          <w:rFonts w:asciiTheme="minorHAnsi" w:hAnsiTheme="minorHAnsi" w:cs="Calibri"/>
          <w:spacing w:val="7"/>
          <w:sz w:val="22"/>
          <w:szCs w:val="22"/>
        </w:rPr>
        <w:t xml:space="preserve"> </w:t>
      </w:r>
      <w:r w:rsidRPr="00865D2E">
        <w:rPr>
          <w:rFonts w:asciiTheme="minorHAnsi" w:hAnsiTheme="minorHAnsi" w:cs="Calibri"/>
          <w:spacing w:val="-1"/>
          <w:sz w:val="22"/>
          <w:szCs w:val="22"/>
        </w:rPr>
        <w:t>assess</w:t>
      </w:r>
      <w:r w:rsidRPr="00865D2E">
        <w:rPr>
          <w:rFonts w:asciiTheme="minorHAnsi" w:hAnsiTheme="minorHAnsi" w:cs="Calibri"/>
          <w:spacing w:val="6"/>
          <w:sz w:val="22"/>
          <w:szCs w:val="22"/>
        </w:rPr>
        <w:t xml:space="preserve"> </w:t>
      </w:r>
      <w:r w:rsidRPr="00865D2E">
        <w:rPr>
          <w:rFonts w:asciiTheme="minorHAnsi" w:hAnsiTheme="minorHAnsi" w:cs="Calibri"/>
          <w:sz w:val="22"/>
          <w:szCs w:val="22"/>
        </w:rPr>
        <w:t>the</w:t>
      </w:r>
      <w:r w:rsidRPr="00865D2E">
        <w:rPr>
          <w:rFonts w:asciiTheme="minorHAnsi" w:hAnsiTheme="minorHAnsi" w:cs="Calibri"/>
          <w:spacing w:val="6"/>
          <w:sz w:val="22"/>
          <w:szCs w:val="22"/>
        </w:rPr>
        <w:t xml:space="preserve"> </w:t>
      </w:r>
      <w:r w:rsidRPr="00865D2E">
        <w:rPr>
          <w:rFonts w:asciiTheme="minorHAnsi" w:hAnsiTheme="minorHAnsi" w:cs="Calibri"/>
          <w:spacing w:val="-1"/>
          <w:sz w:val="22"/>
          <w:szCs w:val="22"/>
        </w:rPr>
        <w:t>effective</w:t>
      </w:r>
      <w:r w:rsidRPr="00865D2E">
        <w:rPr>
          <w:rFonts w:asciiTheme="minorHAnsi" w:hAnsiTheme="minorHAnsi" w:cs="Calibri"/>
          <w:spacing w:val="83"/>
          <w:sz w:val="22"/>
          <w:szCs w:val="22"/>
        </w:rPr>
        <w:t xml:space="preserve"> </w:t>
      </w:r>
      <w:r w:rsidRPr="00865D2E">
        <w:rPr>
          <w:rFonts w:asciiTheme="minorHAnsi" w:hAnsiTheme="minorHAnsi" w:cs="Calibri"/>
          <w:spacing w:val="-1"/>
          <w:sz w:val="22"/>
          <w:szCs w:val="22"/>
        </w:rPr>
        <w:t>implementation</w:t>
      </w:r>
      <w:r w:rsidRPr="00865D2E">
        <w:rPr>
          <w:rFonts w:asciiTheme="minorHAnsi" w:hAnsiTheme="minorHAnsi" w:cs="Calibri"/>
          <w:spacing w:val="36"/>
          <w:sz w:val="22"/>
          <w:szCs w:val="22"/>
        </w:rPr>
        <w:t xml:space="preserve"> </w:t>
      </w:r>
      <w:r w:rsidRPr="00865D2E">
        <w:rPr>
          <w:rFonts w:asciiTheme="minorHAnsi" w:hAnsiTheme="minorHAnsi" w:cs="Calibri"/>
          <w:sz w:val="22"/>
          <w:szCs w:val="22"/>
        </w:rPr>
        <w:t>of</w:t>
      </w:r>
      <w:r w:rsidRPr="00865D2E">
        <w:rPr>
          <w:rFonts w:asciiTheme="minorHAnsi" w:hAnsiTheme="minorHAnsi" w:cs="Calibri"/>
          <w:spacing w:val="35"/>
          <w:sz w:val="22"/>
          <w:szCs w:val="22"/>
        </w:rPr>
        <w:t xml:space="preserve"> </w:t>
      </w:r>
      <w:r w:rsidRPr="00865D2E">
        <w:rPr>
          <w:rFonts w:asciiTheme="minorHAnsi" w:hAnsiTheme="minorHAnsi" w:cs="Calibri"/>
          <w:spacing w:val="-1"/>
          <w:sz w:val="22"/>
          <w:szCs w:val="22"/>
        </w:rPr>
        <w:t>strategies.</w:t>
      </w:r>
      <w:r w:rsidRPr="00865D2E">
        <w:rPr>
          <w:rFonts w:asciiTheme="minorHAnsi" w:hAnsiTheme="minorHAnsi" w:cs="Calibri"/>
          <w:spacing w:val="37"/>
          <w:sz w:val="22"/>
          <w:szCs w:val="22"/>
        </w:rPr>
        <w:t xml:space="preserve"> </w:t>
      </w:r>
      <w:r w:rsidRPr="00865D2E">
        <w:rPr>
          <w:rFonts w:asciiTheme="minorHAnsi" w:hAnsiTheme="minorHAnsi" w:cs="Calibri"/>
          <w:sz w:val="22"/>
          <w:szCs w:val="22"/>
        </w:rPr>
        <w:t>A</w:t>
      </w:r>
      <w:r w:rsidRPr="00865D2E">
        <w:rPr>
          <w:rFonts w:asciiTheme="minorHAnsi" w:hAnsiTheme="minorHAnsi" w:cs="Calibri"/>
          <w:spacing w:val="35"/>
          <w:sz w:val="22"/>
          <w:szCs w:val="22"/>
        </w:rPr>
        <w:t xml:space="preserve"> </w:t>
      </w:r>
      <w:r w:rsidRPr="00865D2E">
        <w:rPr>
          <w:rFonts w:asciiTheme="minorHAnsi" w:hAnsiTheme="minorHAnsi" w:cs="Calibri"/>
          <w:spacing w:val="-1"/>
          <w:sz w:val="22"/>
          <w:szCs w:val="22"/>
        </w:rPr>
        <w:t>Balanced</w:t>
      </w:r>
      <w:r w:rsidRPr="00865D2E">
        <w:rPr>
          <w:rFonts w:asciiTheme="minorHAnsi" w:hAnsiTheme="minorHAnsi" w:cs="Calibri"/>
          <w:spacing w:val="36"/>
          <w:sz w:val="22"/>
          <w:szCs w:val="22"/>
        </w:rPr>
        <w:t xml:space="preserve"> </w:t>
      </w:r>
      <w:r w:rsidRPr="00865D2E">
        <w:rPr>
          <w:rFonts w:asciiTheme="minorHAnsi" w:hAnsiTheme="minorHAnsi" w:cs="Calibri"/>
          <w:spacing w:val="-1"/>
          <w:sz w:val="22"/>
          <w:szCs w:val="22"/>
        </w:rPr>
        <w:t>Scorecard</w:t>
      </w:r>
      <w:r w:rsidRPr="00865D2E">
        <w:rPr>
          <w:rFonts w:asciiTheme="minorHAnsi" w:hAnsiTheme="minorHAnsi" w:cs="Calibri"/>
          <w:spacing w:val="35"/>
          <w:sz w:val="22"/>
          <w:szCs w:val="22"/>
        </w:rPr>
        <w:t xml:space="preserve"> </w:t>
      </w:r>
      <w:r w:rsidRPr="00865D2E">
        <w:rPr>
          <w:rFonts w:asciiTheme="minorHAnsi" w:hAnsiTheme="minorHAnsi" w:cs="Calibri"/>
          <w:spacing w:val="-1"/>
          <w:sz w:val="22"/>
          <w:szCs w:val="22"/>
        </w:rPr>
        <w:t>allows</w:t>
      </w:r>
      <w:r w:rsidRPr="00865D2E">
        <w:rPr>
          <w:rFonts w:asciiTheme="minorHAnsi" w:hAnsiTheme="minorHAnsi" w:cs="Calibri"/>
          <w:spacing w:val="35"/>
          <w:sz w:val="22"/>
          <w:szCs w:val="22"/>
        </w:rPr>
        <w:t xml:space="preserve"> </w:t>
      </w:r>
      <w:r w:rsidRPr="00865D2E">
        <w:rPr>
          <w:rFonts w:asciiTheme="minorHAnsi" w:hAnsiTheme="minorHAnsi" w:cs="Calibri"/>
          <w:sz w:val="22"/>
          <w:szCs w:val="22"/>
        </w:rPr>
        <w:t>the</w:t>
      </w:r>
      <w:r w:rsidRPr="00865D2E">
        <w:rPr>
          <w:rFonts w:asciiTheme="minorHAnsi" w:hAnsiTheme="minorHAnsi" w:cs="Calibri"/>
          <w:spacing w:val="37"/>
          <w:sz w:val="22"/>
          <w:szCs w:val="22"/>
        </w:rPr>
        <w:t xml:space="preserve"> </w:t>
      </w:r>
      <w:r w:rsidRPr="00865D2E">
        <w:rPr>
          <w:rFonts w:asciiTheme="minorHAnsi" w:hAnsiTheme="minorHAnsi" w:cs="Calibri"/>
          <w:spacing w:val="-1"/>
          <w:sz w:val="22"/>
          <w:szCs w:val="22"/>
        </w:rPr>
        <w:t>organization</w:t>
      </w:r>
      <w:r w:rsidRPr="00865D2E">
        <w:rPr>
          <w:rFonts w:asciiTheme="minorHAnsi" w:hAnsiTheme="minorHAnsi" w:cs="Calibri"/>
          <w:spacing w:val="37"/>
          <w:sz w:val="22"/>
          <w:szCs w:val="22"/>
        </w:rPr>
        <w:t xml:space="preserve"> </w:t>
      </w:r>
      <w:r w:rsidRPr="00865D2E">
        <w:rPr>
          <w:rFonts w:asciiTheme="minorHAnsi" w:hAnsiTheme="minorHAnsi" w:cs="Calibri"/>
          <w:sz w:val="22"/>
          <w:szCs w:val="22"/>
        </w:rPr>
        <w:t>to</w:t>
      </w:r>
      <w:r w:rsidRPr="00865D2E">
        <w:rPr>
          <w:rFonts w:asciiTheme="minorHAnsi" w:hAnsiTheme="minorHAnsi" w:cs="Calibri"/>
          <w:spacing w:val="33"/>
          <w:sz w:val="22"/>
          <w:szCs w:val="22"/>
        </w:rPr>
        <w:t xml:space="preserve"> </w:t>
      </w:r>
      <w:r w:rsidRPr="00865D2E">
        <w:rPr>
          <w:rFonts w:asciiTheme="minorHAnsi" w:hAnsiTheme="minorHAnsi" w:cs="Calibri"/>
          <w:spacing w:val="-1"/>
          <w:sz w:val="22"/>
          <w:szCs w:val="22"/>
        </w:rPr>
        <w:t>measure</w:t>
      </w:r>
      <w:r w:rsidRPr="00865D2E">
        <w:rPr>
          <w:rFonts w:asciiTheme="minorHAnsi" w:hAnsiTheme="minorHAnsi" w:cs="Calibri"/>
          <w:spacing w:val="109"/>
          <w:sz w:val="22"/>
          <w:szCs w:val="22"/>
        </w:rPr>
        <w:t xml:space="preserve"> </w:t>
      </w:r>
      <w:r w:rsidRPr="00865D2E">
        <w:rPr>
          <w:rFonts w:asciiTheme="minorHAnsi" w:hAnsiTheme="minorHAnsi" w:cs="Calibri"/>
          <w:spacing w:val="-1"/>
          <w:sz w:val="22"/>
          <w:szCs w:val="22"/>
        </w:rPr>
        <w:t>stakeholder</w:t>
      </w:r>
      <w:r w:rsidRPr="00865D2E">
        <w:rPr>
          <w:rFonts w:asciiTheme="minorHAnsi" w:hAnsiTheme="minorHAnsi" w:cs="Calibri"/>
          <w:spacing w:val="39"/>
          <w:sz w:val="22"/>
          <w:szCs w:val="22"/>
        </w:rPr>
        <w:t xml:space="preserve"> </w:t>
      </w:r>
      <w:r w:rsidRPr="00865D2E">
        <w:rPr>
          <w:rFonts w:asciiTheme="minorHAnsi" w:hAnsiTheme="minorHAnsi" w:cs="Calibri"/>
          <w:spacing w:val="-1"/>
          <w:sz w:val="22"/>
          <w:szCs w:val="22"/>
        </w:rPr>
        <w:t>and</w:t>
      </w:r>
      <w:r w:rsidRPr="00865D2E">
        <w:rPr>
          <w:rFonts w:asciiTheme="minorHAnsi" w:hAnsiTheme="minorHAnsi" w:cs="Calibri"/>
          <w:spacing w:val="38"/>
          <w:sz w:val="22"/>
          <w:szCs w:val="22"/>
        </w:rPr>
        <w:t xml:space="preserve"> </w:t>
      </w:r>
      <w:r w:rsidRPr="00865D2E">
        <w:rPr>
          <w:rFonts w:asciiTheme="minorHAnsi" w:hAnsiTheme="minorHAnsi" w:cs="Calibri"/>
          <w:sz w:val="22"/>
          <w:szCs w:val="22"/>
        </w:rPr>
        <w:t>financial</w:t>
      </w:r>
      <w:r w:rsidRPr="00865D2E">
        <w:rPr>
          <w:rFonts w:asciiTheme="minorHAnsi" w:hAnsiTheme="minorHAnsi" w:cs="Calibri"/>
          <w:spacing w:val="38"/>
          <w:sz w:val="22"/>
          <w:szCs w:val="22"/>
        </w:rPr>
        <w:t xml:space="preserve"> </w:t>
      </w:r>
      <w:r w:rsidRPr="00865D2E">
        <w:rPr>
          <w:rFonts w:asciiTheme="minorHAnsi" w:hAnsiTheme="minorHAnsi" w:cs="Calibri"/>
          <w:spacing w:val="-1"/>
          <w:sz w:val="22"/>
          <w:szCs w:val="22"/>
        </w:rPr>
        <w:t>results,</w:t>
      </w:r>
      <w:r w:rsidRPr="00865D2E">
        <w:rPr>
          <w:rFonts w:asciiTheme="minorHAnsi" w:hAnsiTheme="minorHAnsi" w:cs="Calibri"/>
          <w:spacing w:val="38"/>
          <w:sz w:val="22"/>
          <w:szCs w:val="22"/>
        </w:rPr>
        <w:t xml:space="preserve"> </w:t>
      </w:r>
      <w:r w:rsidRPr="00865D2E">
        <w:rPr>
          <w:rFonts w:asciiTheme="minorHAnsi" w:hAnsiTheme="minorHAnsi" w:cs="Calibri"/>
          <w:spacing w:val="-1"/>
          <w:sz w:val="22"/>
          <w:szCs w:val="22"/>
        </w:rPr>
        <w:t>operations,</w:t>
      </w:r>
      <w:r w:rsidRPr="00865D2E">
        <w:rPr>
          <w:rFonts w:asciiTheme="minorHAnsi" w:hAnsiTheme="minorHAnsi" w:cs="Calibri"/>
          <w:spacing w:val="38"/>
          <w:sz w:val="22"/>
          <w:szCs w:val="22"/>
        </w:rPr>
        <w:t xml:space="preserve"> </w:t>
      </w:r>
      <w:r w:rsidRPr="00865D2E">
        <w:rPr>
          <w:rFonts w:asciiTheme="minorHAnsi" w:hAnsiTheme="minorHAnsi" w:cs="Calibri"/>
          <w:sz w:val="22"/>
          <w:szCs w:val="22"/>
        </w:rPr>
        <w:t>and</w:t>
      </w:r>
      <w:r w:rsidRPr="00865D2E">
        <w:rPr>
          <w:rFonts w:asciiTheme="minorHAnsi" w:hAnsiTheme="minorHAnsi" w:cs="Calibri"/>
          <w:spacing w:val="38"/>
          <w:sz w:val="22"/>
          <w:szCs w:val="22"/>
        </w:rPr>
        <w:t xml:space="preserve"> </w:t>
      </w:r>
      <w:r w:rsidRPr="00865D2E">
        <w:rPr>
          <w:rFonts w:asciiTheme="minorHAnsi" w:hAnsiTheme="minorHAnsi" w:cs="Calibri"/>
          <w:spacing w:val="-1"/>
          <w:sz w:val="22"/>
          <w:szCs w:val="22"/>
        </w:rPr>
        <w:t>organizational</w:t>
      </w:r>
      <w:r w:rsidRPr="00865D2E">
        <w:rPr>
          <w:rFonts w:asciiTheme="minorHAnsi" w:hAnsiTheme="minorHAnsi" w:cs="Calibri"/>
          <w:spacing w:val="38"/>
          <w:sz w:val="22"/>
          <w:szCs w:val="22"/>
        </w:rPr>
        <w:t xml:space="preserve"> </w:t>
      </w:r>
      <w:r w:rsidRPr="00865D2E">
        <w:rPr>
          <w:rFonts w:asciiTheme="minorHAnsi" w:hAnsiTheme="minorHAnsi" w:cs="Calibri"/>
          <w:spacing w:val="-1"/>
          <w:sz w:val="22"/>
          <w:szCs w:val="22"/>
        </w:rPr>
        <w:t>capacity.</w:t>
      </w:r>
      <w:r w:rsidRPr="00865D2E">
        <w:rPr>
          <w:rFonts w:asciiTheme="minorHAnsi" w:hAnsiTheme="minorHAnsi" w:cs="Calibri"/>
          <w:spacing w:val="45"/>
          <w:sz w:val="22"/>
          <w:szCs w:val="22"/>
        </w:rPr>
        <w:t xml:space="preserve"> </w:t>
      </w:r>
      <w:r w:rsidRPr="00865D2E">
        <w:rPr>
          <w:rFonts w:asciiTheme="minorHAnsi" w:hAnsiTheme="minorHAnsi" w:cs="Calibri"/>
          <w:spacing w:val="-3"/>
          <w:sz w:val="22"/>
          <w:szCs w:val="22"/>
        </w:rPr>
        <w:t>It</w:t>
      </w:r>
      <w:r w:rsidRPr="00865D2E">
        <w:rPr>
          <w:rFonts w:asciiTheme="minorHAnsi" w:hAnsiTheme="minorHAnsi" w:cs="Calibri"/>
          <w:spacing w:val="40"/>
          <w:sz w:val="22"/>
          <w:szCs w:val="22"/>
        </w:rPr>
        <w:t xml:space="preserve"> </w:t>
      </w:r>
      <w:r w:rsidRPr="00865D2E">
        <w:rPr>
          <w:rFonts w:asciiTheme="minorHAnsi" w:hAnsiTheme="minorHAnsi" w:cs="Calibri"/>
          <w:spacing w:val="-1"/>
          <w:sz w:val="22"/>
          <w:szCs w:val="22"/>
        </w:rPr>
        <w:t>aligns</w:t>
      </w:r>
      <w:r w:rsidRPr="00865D2E">
        <w:rPr>
          <w:rFonts w:asciiTheme="minorHAnsi" w:hAnsiTheme="minorHAnsi" w:cs="Calibri"/>
          <w:spacing w:val="38"/>
          <w:sz w:val="22"/>
          <w:szCs w:val="22"/>
        </w:rPr>
        <w:t xml:space="preserve"> </w:t>
      </w:r>
      <w:r w:rsidRPr="00865D2E">
        <w:rPr>
          <w:rFonts w:asciiTheme="minorHAnsi" w:hAnsiTheme="minorHAnsi" w:cs="Calibri"/>
          <w:sz w:val="22"/>
          <w:szCs w:val="22"/>
        </w:rPr>
        <w:t>vision</w:t>
      </w:r>
      <w:r w:rsidRPr="00865D2E">
        <w:rPr>
          <w:rFonts w:asciiTheme="minorHAnsi" w:hAnsiTheme="minorHAnsi" w:cs="Calibri"/>
          <w:spacing w:val="38"/>
          <w:sz w:val="22"/>
          <w:szCs w:val="22"/>
        </w:rPr>
        <w:t xml:space="preserve"> </w:t>
      </w:r>
      <w:r w:rsidRPr="00865D2E">
        <w:rPr>
          <w:rFonts w:asciiTheme="minorHAnsi" w:hAnsiTheme="minorHAnsi" w:cs="Calibri"/>
          <w:spacing w:val="-1"/>
          <w:sz w:val="22"/>
          <w:szCs w:val="22"/>
        </w:rPr>
        <w:t>and</w:t>
      </w:r>
      <w:r w:rsidRPr="00865D2E">
        <w:rPr>
          <w:rFonts w:asciiTheme="minorHAnsi" w:hAnsiTheme="minorHAnsi" w:cs="Calibri"/>
          <w:spacing w:val="101"/>
          <w:sz w:val="22"/>
          <w:szCs w:val="22"/>
        </w:rPr>
        <w:t xml:space="preserve"> </w:t>
      </w:r>
      <w:r w:rsidRPr="00865D2E">
        <w:rPr>
          <w:rFonts w:asciiTheme="minorHAnsi" w:hAnsiTheme="minorHAnsi" w:cs="Calibri"/>
          <w:sz w:val="22"/>
          <w:szCs w:val="22"/>
        </w:rPr>
        <w:t xml:space="preserve">mission with </w:t>
      </w:r>
      <w:r w:rsidRPr="00865D2E">
        <w:rPr>
          <w:rFonts w:asciiTheme="minorHAnsi" w:hAnsiTheme="minorHAnsi" w:cs="Calibri"/>
          <w:spacing w:val="-1"/>
          <w:sz w:val="22"/>
          <w:szCs w:val="22"/>
        </w:rPr>
        <w:t>strategic</w:t>
      </w:r>
      <w:r w:rsidRPr="00865D2E">
        <w:rPr>
          <w:rFonts w:asciiTheme="minorHAnsi" w:hAnsiTheme="minorHAnsi" w:cs="Calibri"/>
          <w:sz w:val="22"/>
          <w:szCs w:val="22"/>
        </w:rPr>
        <w:t xml:space="preserve"> </w:t>
      </w:r>
      <w:r w:rsidRPr="00865D2E">
        <w:rPr>
          <w:rFonts w:asciiTheme="minorHAnsi" w:hAnsiTheme="minorHAnsi" w:cs="Calibri"/>
          <w:spacing w:val="-1"/>
          <w:sz w:val="22"/>
          <w:szCs w:val="22"/>
        </w:rPr>
        <w:t>direction</w:t>
      </w:r>
      <w:r w:rsidRPr="00865D2E">
        <w:rPr>
          <w:rFonts w:asciiTheme="minorHAnsi" w:hAnsiTheme="minorHAnsi" w:cs="Calibri"/>
          <w:spacing w:val="1"/>
          <w:sz w:val="22"/>
          <w:szCs w:val="22"/>
        </w:rPr>
        <w:t xml:space="preserve"> </w:t>
      </w:r>
      <w:r w:rsidRPr="00865D2E">
        <w:rPr>
          <w:rFonts w:asciiTheme="minorHAnsi" w:hAnsiTheme="minorHAnsi" w:cs="Calibri"/>
          <w:spacing w:val="-1"/>
          <w:sz w:val="22"/>
          <w:szCs w:val="22"/>
        </w:rPr>
        <w:t>and</w:t>
      </w:r>
      <w:r w:rsidRPr="00865D2E">
        <w:rPr>
          <w:rFonts w:asciiTheme="minorHAnsi" w:hAnsiTheme="minorHAnsi" w:cs="Calibri"/>
          <w:sz w:val="22"/>
          <w:szCs w:val="22"/>
        </w:rPr>
        <w:t xml:space="preserve"> </w:t>
      </w:r>
      <w:r w:rsidRPr="00865D2E">
        <w:rPr>
          <w:rFonts w:asciiTheme="minorHAnsi" w:hAnsiTheme="minorHAnsi" w:cs="Calibri"/>
          <w:spacing w:val="-1"/>
          <w:sz w:val="22"/>
          <w:szCs w:val="22"/>
        </w:rPr>
        <w:t>operational</w:t>
      </w:r>
      <w:r w:rsidRPr="00865D2E">
        <w:rPr>
          <w:rFonts w:asciiTheme="minorHAnsi" w:hAnsiTheme="minorHAnsi" w:cs="Calibri"/>
          <w:sz w:val="22"/>
          <w:szCs w:val="22"/>
        </w:rPr>
        <w:t xml:space="preserve"> activities.</w:t>
      </w:r>
    </w:p>
    <w:p w14:paraId="48F2C6DF" w14:textId="77777777" w:rsidR="00865D2E" w:rsidRPr="00865D2E" w:rsidRDefault="00865D2E" w:rsidP="00865D2E">
      <w:pPr>
        <w:kinsoku w:val="0"/>
        <w:overflowPunct w:val="0"/>
        <w:ind w:left="140" w:right="157"/>
        <w:jc w:val="both"/>
        <w:rPr>
          <w:rFonts w:asciiTheme="minorHAnsi" w:hAnsiTheme="minorHAnsi" w:cs="Calibri"/>
          <w:b/>
          <w:i/>
          <w:sz w:val="22"/>
          <w:szCs w:val="22"/>
        </w:rPr>
      </w:pPr>
    </w:p>
    <w:p w14:paraId="24C42464" w14:textId="77777777" w:rsidR="00865D2E" w:rsidRPr="00865D2E" w:rsidRDefault="00865D2E" w:rsidP="00865D2E">
      <w:pPr>
        <w:kinsoku w:val="0"/>
        <w:overflowPunct w:val="0"/>
        <w:ind w:left="140" w:right="157"/>
        <w:jc w:val="both"/>
        <w:rPr>
          <w:rFonts w:asciiTheme="minorHAnsi" w:hAnsiTheme="minorHAnsi" w:cs="Calibri"/>
          <w:bCs/>
          <w:i/>
          <w:iCs/>
          <w:sz w:val="22"/>
          <w:szCs w:val="22"/>
        </w:rPr>
      </w:pPr>
      <w:r w:rsidRPr="00865D2E">
        <w:rPr>
          <w:rFonts w:asciiTheme="minorHAnsi" w:hAnsiTheme="minorHAnsi" w:cs="Calibri"/>
          <w:i/>
          <w:iCs/>
          <w:sz w:val="22"/>
          <w:szCs w:val="22"/>
        </w:rPr>
        <w:t xml:space="preserve">[Develop an organisational Scorecard as per template at Appendix B, indicating how the strategic objectives in the Strategy Map will be achieved.] </w:t>
      </w:r>
      <w:r w:rsidRPr="00865D2E">
        <w:rPr>
          <w:rFonts w:asciiTheme="minorHAnsi" w:hAnsiTheme="minorHAnsi" w:cs="Calibri"/>
          <w:bCs/>
          <w:i/>
          <w:iCs/>
          <w:sz w:val="22"/>
          <w:szCs w:val="22"/>
        </w:rPr>
        <w:t xml:space="preserve">Please ensure that all the strategic objectives (including the ones added) must be displayed in the Scorecard. The strategy map </w:t>
      </w:r>
      <w:r w:rsidRPr="00865D2E">
        <w:rPr>
          <w:rFonts w:asciiTheme="minorHAnsi" w:hAnsiTheme="minorHAnsi" w:cs="Calibri"/>
          <w:bCs/>
          <w:i/>
          <w:iCs/>
          <w:sz w:val="22"/>
          <w:szCs w:val="22"/>
          <w:u w:val="single"/>
        </w:rPr>
        <w:t xml:space="preserve">must </w:t>
      </w:r>
      <w:r w:rsidRPr="00865D2E">
        <w:rPr>
          <w:rFonts w:asciiTheme="minorHAnsi" w:hAnsiTheme="minorHAnsi" w:cs="Calibri"/>
          <w:bCs/>
          <w:i/>
          <w:iCs/>
          <w:sz w:val="22"/>
          <w:szCs w:val="22"/>
        </w:rPr>
        <w:t>be consulted when preparing the balanced scorecard to ensure synergy between the two matrices.</w:t>
      </w:r>
    </w:p>
    <w:p w14:paraId="13B4DFD4" w14:textId="77777777" w:rsidR="00865D2E" w:rsidRPr="00865D2E" w:rsidRDefault="00865D2E" w:rsidP="00865D2E">
      <w:pPr>
        <w:kinsoku w:val="0"/>
        <w:overflowPunct w:val="0"/>
        <w:ind w:left="140" w:right="157"/>
        <w:jc w:val="both"/>
        <w:rPr>
          <w:rFonts w:asciiTheme="minorHAnsi" w:hAnsiTheme="minorHAnsi" w:cs="Calibri"/>
          <w:b/>
          <w:i/>
          <w:sz w:val="22"/>
          <w:szCs w:val="22"/>
        </w:rPr>
      </w:pPr>
    </w:p>
    <w:p w14:paraId="1CFB9724" w14:textId="77777777" w:rsidR="00865D2E" w:rsidRPr="00865D2E" w:rsidRDefault="00865D2E" w:rsidP="00865D2E">
      <w:pPr>
        <w:kinsoku w:val="0"/>
        <w:overflowPunct w:val="0"/>
        <w:ind w:left="140" w:right="157"/>
        <w:jc w:val="both"/>
        <w:rPr>
          <w:rFonts w:asciiTheme="minorHAnsi" w:hAnsiTheme="minorHAnsi" w:cs="Calibri"/>
          <w:b/>
          <w:i/>
          <w:sz w:val="22"/>
          <w:szCs w:val="22"/>
        </w:rPr>
      </w:pPr>
    </w:p>
    <w:p w14:paraId="7AE212B9" w14:textId="77777777" w:rsidR="00865D2E" w:rsidRPr="00865D2E" w:rsidRDefault="00865D2E" w:rsidP="00865D2E">
      <w:pPr>
        <w:kinsoku w:val="0"/>
        <w:overflowPunct w:val="0"/>
        <w:ind w:left="140" w:right="139"/>
        <w:jc w:val="both"/>
        <w:rPr>
          <w:rFonts w:ascii="Calibri" w:hAnsi="Calibri" w:cs="Calibri"/>
          <w:b/>
          <w:i/>
          <w:spacing w:val="-1"/>
          <w:sz w:val="22"/>
          <w:szCs w:val="22"/>
        </w:rPr>
      </w:pPr>
      <w:r w:rsidRPr="00865D2E">
        <w:rPr>
          <w:rFonts w:asciiTheme="minorHAnsi" w:hAnsiTheme="minorHAnsi" w:cs="Calibri"/>
          <w:b/>
          <w:i/>
          <w:sz w:val="22"/>
          <w:szCs w:val="22"/>
        </w:rPr>
        <w:t xml:space="preserve">NB. </w:t>
      </w:r>
      <w:r w:rsidRPr="00865D2E">
        <w:rPr>
          <w:rFonts w:ascii="Calibri" w:hAnsi="Calibri" w:cs="Calibri"/>
          <w:sz w:val="22"/>
          <w:szCs w:val="22"/>
        </w:rPr>
        <w:t>The strategy map presented earlier in the plan outlines the</w:t>
      </w:r>
      <w:r w:rsidRPr="00865D2E">
        <w:rPr>
          <w:rFonts w:ascii="Calibri" w:hAnsi="Calibri" w:cs="Calibri"/>
          <w:spacing w:val="-1"/>
          <w:sz w:val="22"/>
          <w:szCs w:val="22"/>
        </w:rPr>
        <w:t xml:space="preserve"> </w:t>
      </w:r>
      <w:r w:rsidRPr="00865D2E">
        <w:rPr>
          <w:rFonts w:ascii="Calibri" w:hAnsi="Calibri" w:cs="Calibri"/>
          <w:bCs/>
          <w:spacing w:val="-1"/>
          <w:sz w:val="22"/>
          <w:szCs w:val="22"/>
        </w:rPr>
        <w:t>primary</w:t>
      </w:r>
      <w:r w:rsidRPr="00865D2E">
        <w:rPr>
          <w:rFonts w:ascii="Calibri" w:hAnsi="Calibri" w:cs="Calibri"/>
          <w:bCs/>
          <w:sz w:val="22"/>
          <w:szCs w:val="22"/>
        </w:rPr>
        <w:t xml:space="preserve"> </w:t>
      </w:r>
      <w:r w:rsidRPr="00865D2E">
        <w:rPr>
          <w:rFonts w:ascii="Calibri" w:hAnsi="Calibri" w:cs="Calibri"/>
          <w:bCs/>
          <w:spacing w:val="-1"/>
          <w:sz w:val="22"/>
          <w:szCs w:val="22"/>
        </w:rPr>
        <w:t>strategic</w:t>
      </w:r>
      <w:r w:rsidRPr="00865D2E">
        <w:rPr>
          <w:rFonts w:ascii="Calibri" w:hAnsi="Calibri" w:cs="Calibri"/>
          <w:bCs/>
          <w:sz w:val="22"/>
          <w:szCs w:val="22"/>
        </w:rPr>
        <w:t xml:space="preserve"> </w:t>
      </w:r>
      <w:r w:rsidRPr="00865D2E">
        <w:rPr>
          <w:rFonts w:ascii="Calibri" w:hAnsi="Calibri" w:cs="Calibri"/>
          <w:bCs/>
          <w:spacing w:val="-1"/>
          <w:sz w:val="22"/>
          <w:szCs w:val="22"/>
        </w:rPr>
        <w:t>objectives</w:t>
      </w:r>
      <w:r w:rsidRPr="00865D2E">
        <w:rPr>
          <w:rFonts w:ascii="Calibri" w:hAnsi="Calibri" w:cs="Calibri"/>
          <w:b/>
          <w:bCs/>
          <w:spacing w:val="1"/>
          <w:sz w:val="22"/>
          <w:szCs w:val="22"/>
        </w:rPr>
        <w:t xml:space="preserve"> </w:t>
      </w:r>
      <w:r w:rsidRPr="00865D2E">
        <w:rPr>
          <w:rFonts w:ascii="Calibri" w:hAnsi="Calibri" w:cs="Calibri"/>
          <w:spacing w:val="-1"/>
          <w:sz w:val="22"/>
          <w:szCs w:val="22"/>
        </w:rPr>
        <w:t>being</w:t>
      </w:r>
      <w:r w:rsidRPr="00865D2E">
        <w:rPr>
          <w:rFonts w:ascii="Calibri" w:hAnsi="Calibri" w:cs="Calibri"/>
          <w:sz w:val="22"/>
          <w:szCs w:val="22"/>
        </w:rPr>
        <w:t xml:space="preserve"> </w:t>
      </w:r>
      <w:r w:rsidRPr="00865D2E">
        <w:rPr>
          <w:rFonts w:ascii="Calibri" w:hAnsi="Calibri" w:cs="Calibri"/>
          <w:spacing w:val="-1"/>
          <w:sz w:val="22"/>
          <w:szCs w:val="22"/>
        </w:rPr>
        <w:t>pursued</w:t>
      </w:r>
      <w:r w:rsidRPr="00865D2E">
        <w:rPr>
          <w:rFonts w:ascii="Calibri" w:hAnsi="Calibri" w:cs="Calibri"/>
          <w:sz w:val="22"/>
          <w:szCs w:val="22"/>
        </w:rPr>
        <w:t xml:space="preserve"> </w:t>
      </w:r>
      <w:r w:rsidRPr="00865D2E">
        <w:rPr>
          <w:rFonts w:ascii="Calibri" w:hAnsi="Calibri" w:cs="Calibri"/>
          <w:spacing w:val="2"/>
          <w:sz w:val="22"/>
          <w:szCs w:val="22"/>
        </w:rPr>
        <w:t>by</w:t>
      </w:r>
      <w:r w:rsidRPr="00865D2E">
        <w:rPr>
          <w:rFonts w:ascii="Calibri" w:hAnsi="Calibri" w:cs="Calibri"/>
          <w:spacing w:val="97"/>
          <w:sz w:val="22"/>
          <w:szCs w:val="22"/>
        </w:rPr>
        <w:t xml:space="preserve"> </w:t>
      </w:r>
      <w:r w:rsidRPr="00865D2E">
        <w:rPr>
          <w:rFonts w:ascii="Calibri" w:hAnsi="Calibri" w:cs="Calibri"/>
          <w:sz w:val="22"/>
          <w:szCs w:val="22"/>
        </w:rPr>
        <w:t xml:space="preserve">the </w:t>
      </w:r>
      <w:r w:rsidRPr="00865D2E">
        <w:rPr>
          <w:rFonts w:ascii="Calibri" w:hAnsi="Calibri" w:cs="Calibri"/>
          <w:spacing w:val="-1"/>
          <w:sz w:val="22"/>
          <w:szCs w:val="22"/>
        </w:rPr>
        <w:t>organization</w:t>
      </w:r>
      <w:r w:rsidRPr="00865D2E">
        <w:rPr>
          <w:rFonts w:ascii="Calibri" w:hAnsi="Calibri" w:cs="Calibri"/>
          <w:sz w:val="22"/>
          <w:szCs w:val="22"/>
        </w:rPr>
        <w:t xml:space="preserve"> </w:t>
      </w:r>
      <w:r w:rsidRPr="00865D2E">
        <w:rPr>
          <w:rFonts w:ascii="Calibri" w:hAnsi="Calibri" w:cs="Calibri"/>
          <w:spacing w:val="-1"/>
          <w:sz w:val="22"/>
          <w:szCs w:val="22"/>
        </w:rPr>
        <w:t>and</w:t>
      </w:r>
      <w:r w:rsidRPr="00865D2E">
        <w:rPr>
          <w:rFonts w:ascii="Calibri" w:hAnsi="Calibri" w:cs="Calibri"/>
          <w:sz w:val="22"/>
          <w:szCs w:val="22"/>
        </w:rPr>
        <w:t xml:space="preserve"> its </w:t>
      </w:r>
      <w:r w:rsidRPr="00865D2E">
        <w:rPr>
          <w:rFonts w:ascii="Calibri" w:hAnsi="Calibri" w:cs="Calibri"/>
          <w:spacing w:val="-1"/>
          <w:sz w:val="22"/>
          <w:szCs w:val="22"/>
        </w:rPr>
        <w:t>management</w:t>
      </w:r>
      <w:r w:rsidRPr="00865D2E">
        <w:rPr>
          <w:rFonts w:ascii="Calibri" w:hAnsi="Calibri" w:cs="Calibri"/>
          <w:sz w:val="22"/>
          <w:szCs w:val="22"/>
        </w:rPr>
        <w:t xml:space="preserve"> </w:t>
      </w:r>
      <w:r w:rsidRPr="00865D2E">
        <w:rPr>
          <w:rFonts w:ascii="Calibri" w:hAnsi="Calibri" w:cs="Calibri"/>
          <w:spacing w:val="-1"/>
          <w:sz w:val="22"/>
          <w:szCs w:val="22"/>
        </w:rPr>
        <w:t>team.</w:t>
      </w:r>
      <w:r w:rsidRPr="00865D2E">
        <w:rPr>
          <w:rFonts w:ascii="Calibri" w:hAnsi="Calibri" w:cs="Calibri"/>
          <w:spacing w:val="5"/>
          <w:sz w:val="22"/>
          <w:szCs w:val="22"/>
        </w:rPr>
        <w:t xml:space="preserve"> </w:t>
      </w:r>
      <w:r w:rsidRPr="00865D2E">
        <w:rPr>
          <w:rFonts w:ascii="Calibri" w:hAnsi="Calibri" w:cs="Calibri"/>
          <w:spacing w:val="-3"/>
          <w:sz w:val="22"/>
          <w:szCs w:val="22"/>
        </w:rPr>
        <w:t>It</w:t>
      </w:r>
      <w:r w:rsidRPr="00865D2E">
        <w:rPr>
          <w:rFonts w:ascii="Calibri" w:hAnsi="Calibri" w:cs="Calibri"/>
          <w:sz w:val="22"/>
          <w:szCs w:val="22"/>
        </w:rPr>
        <w:t xml:space="preserve"> provides the</w:t>
      </w:r>
      <w:r w:rsidRPr="00865D2E">
        <w:rPr>
          <w:rFonts w:ascii="Calibri" w:hAnsi="Calibri" w:cs="Calibri"/>
          <w:spacing w:val="-1"/>
          <w:sz w:val="22"/>
          <w:szCs w:val="22"/>
        </w:rPr>
        <w:t xml:space="preserve"> </w:t>
      </w:r>
      <w:r w:rsidRPr="00865D2E">
        <w:rPr>
          <w:rFonts w:ascii="Calibri" w:hAnsi="Calibri" w:cs="Calibri"/>
          <w:sz w:val="22"/>
          <w:szCs w:val="22"/>
        </w:rPr>
        <w:t>specificity</w:t>
      </w:r>
      <w:r w:rsidRPr="00865D2E">
        <w:rPr>
          <w:rFonts w:ascii="Calibri" w:hAnsi="Calibri" w:cs="Calibri"/>
          <w:spacing w:val="-5"/>
          <w:sz w:val="22"/>
          <w:szCs w:val="22"/>
        </w:rPr>
        <w:t xml:space="preserve"> </w:t>
      </w:r>
      <w:r w:rsidRPr="00865D2E">
        <w:rPr>
          <w:rFonts w:ascii="Calibri" w:hAnsi="Calibri" w:cs="Calibri"/>
          <w:sz w:val="22"/>
          <w:szCs w:val="22"/>
        </w:rPr>
        <w:t xml:space="preserve">needed to </w:t>
      </w:r>
      <w:r w:rsidRPr="00865D2E">
        <w:rPr>
          <w:rFonts w:ascii="Calibri" w:hAnsi="Calibri" w:cs="Calibri"/>
          <w:spacing w:val="-1"/>
          <w:sz w:val="22"/>
          <w:szCs w:val="22"/>
        </w:rPr>
        <w:t>translate</w:t>
      </w:r>
      <w:r w:rsidRPr="00865D2E">
        <w:rPr>
          <w:rFonts w:ascii="Calibri" w:hAnsi="Calibri" w:cs="Calibri"/>
          <w:spacing w:val="1"/>
          <w:sz w:val="22"/>
          <w:szCs w:val="22"/>
        </w:rPr>
        <w:t xml:space="preserve"> </w:t>
      </w:r>
      <w:r w:rsidRPr="00865D2E">
        <w:rPr>
          <w:rFonts w:ascii="Calibri" w:hAnsi="Calibri" w:cs="Calibri"/>
          <w:spacing w:val="-1"/>
          <w:sz w:val="22"/>
          <w:szCs w:val="22"/>
        </w:rPr>
        <w:t>general</w:t>
      </w:r>
      <w:r w:rsidRPr="00865D2E">
        <w:rPr>
          <w:rFonts w:ascii="Calibri" w:hAnsi="Calibri" w:cs="Calibri"/>
          <w:spacing w:val="71"/>
          <w:sz w:val="22"/>
          <w:szCs w:val="22"/>
        </w:rPr>
        <w:t xml:space="preserve"> </w:t>
      </w:r>
      <w:r w:rsidRPr="00865D2E">
        <w:rPr>
          <w:rFonts w:ascii="Calibri" w:hAnsi="Calibri" w:cs="Calibri"/>
          <w:spacing w:val="-1"/>
          <w:sz w:val="22"/>
          <w:szCs w:val="22"/>
        </w:rPr>
        <w:t>statements</w:t>
      </w:r>
      <w:r w:rsidRPr="00865D2E">
        <w:rPr>
          <w:rFonts w:ascii="Calibri" w:hAnsi="Calibri" w:cs="Calibri"/>
          <w:sz w:val="22"/>
          <w:szCs w:val="22"/>
        </w:rPr>
        <w:t xml:space="preserve"> </w:t>
      </w:r>
      <w:r w:rsidRPr="00865D2E">
        <w:rPr>
          <w:rFonts w:ascii="Calibri" w:hAnsi="Calibri" w:cs="Calibri"/>
          <w:spacing w:val="-1"/>
          <w:sz w:val="22"/>
          <w:szCs w:val="22"/>
        </w:rPr>
        <w:t>about</w:t>
      </w:r>
      <w:r w:rsidRPr="00865D2E">
        <w:rPr>
          <w:rFonts w:ascii="Calibri" w:hAnsi="Calibri" w:cs="Calibri"/>
          <w:sz w:val="22"/>
          <w:szCs w:val="22"/>
        </w:rPr>
        <w:t xml:space="preserve"> </w:t>
      </w:r>
      <w:r w:rsidRPr="00865D2E">
        <w:rPr>
          <w:rFonts w:ascii="Calibri" w:hAnsi="Calibri" w:cs="Calibri"/>
          <w:spacing w:val="-1"/>
          <w:sz w:val="22"/>
          <w:szCs w:val="22"/>
        </w:rPr>
        <w:t>high-level</w:t>
      </w:r>
      <w:r w:rsidRPr="00865D2E">
        <w:rPr>
          <w:rFonts w:ascii="Calibri" w:hAnsi="Calibri" w:cs="Calibri"/>
          <w:sz w:val="22"/>
          <w:szCs w:val="22"/>
        </w:rPr>
        <w:t xml:space="preserve"> </w:t>
      </w:r>
      <w:r w:rsidRPr="00865D2E">
        <w:rPr>
          <w:rFonts w:ascii="Calibri" w:hAnsi="Calibri" w:cs="Calibri"/>
          <w:spacing w:val="-1"/>
          <w:sz w:val="22"/>
          <w:szCs w:val="22"/>
        </w:rPr>
        <w:t>direction</w:t>
      </w:r>
      <w:r w:rsidRPr="00865D2E">
        <w:rPr>
          <w:rFonts w:ascii="Calibri" w:hAnsi="Calibri" w:cs="Calibri"/>
          <w:sz w:val="22"/>
          <w:szCs w:val="22"/>
        </w:rPr>
        <w:t xml:space="preserve"> </w:t>
      </w:r>
      <w:r w:rsidRPr="00865D2E">
        <w:rPr>
          <w:rFonts w:ascii="Calibri" w:hAnsi="Calibri" w:cs="Calibri"/>
          <w:spacing w:val="-1"/>
          <w:sz w:val="22"/>
          <w:szCs w:val="22"/>
        </w:rPr>
        <w:t>and</w:t>
      </w:r>
      <w:r w:rsidRPr="00865D2E">
        <w:rPr>
          <w:rFonts w:ascii="Calibri" w:hAnsi="Calibri" w:cs="Calibri"/>
          <w:sz w:val="22"/>
          <w:szCs w:val="22"/>
        </w:rPr>
        <w:t xml:space="preserve"> strategy</w:t>
      </w:r>
      <w:r w:rsidRPr="00865D2E">
        <w:rPr>
          <w:rFonts w:ascii="Calibri" w:hAnsi="Calibri" w:cs="Calibri"/>
          <w:spacing w:val="-3"/>
          <w:sz w:val="22"/>
          <w:szCs w:val="22"/>
        </w:rPr>
        <w:t xml:space="preserve"> </w:t>
      </w:r>
      <w:r w:rsidRPr="00865D2E">
        <w:rPr>
          <w:rFonts w:ascii="Calibri" w:hAnsi="Calibri" w:cs="Calibri"/>
          <w:sz w:val="22"/>
          <w:szCs w:val="22"/>
        </w:rPr>
        <w:t xml:space="preserve">into </w:t>
      </w:r>
      <w:r w:rsidRPr="00865D2E">
        <w:rPr>
          <w:rFonts w:ascii="Calibri" w:hAnsi="Calibri" w:cs="Calibri"/>
          <w:spacing w:val="-1"/>
          <w:sz w:val="22"/>
          <w:szCs w:val="22"/>
        </w:rPr>
        <w:t>specific objectives</w:t>
      </w:r>
      <w:r w:rsidRPr="00865D2E">
        <w:rPr>
          <w:rFonts w:ascii="Calibri" w:hAnsi="Calibri" w:cs="Calibri"/>
          <w:sz w:val="22"/>
          <w:szCs w:val="22"/>
        </w:rPr>
        <w:t xml:space="preserve"> that </w:t>
      </w:r>
      <w:r w:rsidRPr="00865D2E">
        <w:rPr>
          <w:rFonts w:ascii="Calibri" w:hAnsi="Calibri" w:cs="Calibri"/>
          <w:spacing w:val="-1"/>
          <w:sz w:val="22"/>
          <w:szCs w:val="22"/>
        </w:rPr>
        <w:t xml:space="preserve">are </w:t>
      </w:r>
      <w:r w:rsidRPr="00865D2E">
        <w:rPr>
          <w:rFonts w:ascii="Calibri" w:hAnsi="Calibri" w:cs="Calibri"/>
          <w:sz w:val="22"/>
          <w:szCs w:val="22"/>
        </w:rPr>
        <w:t>more</w:t>
      </w:r>
      <w:r w:rsidRPr="00865D2E">
        <w:rPr>
          <w:rFonts w:ascii="Calibri" w:hAnsi="Calibri" w:cs="Calibri"/>
          <w:spacing w:val="97"/>
          <w:sz w:val="22"/>
          <w:szCs w:val="22"/>
        </w:rPr>
        <w:t xml:space="preserve"> </w:t>
      </w:r>
      <w:r w:rsidRPr="00865D2E">
        <w:rPr>
          <w:rFonts w:ascii="Calibri" w:hAnsi="Calibri" w:cs="Calibri"/>
          <w:spacing w:val="-1"/>
          <w:sz w:val="22"/>
          <w:szCs w:val="22"/>
        </w:rPr>
        <w:t>meaningful</w:t>
      </w:r>
      <w:r w:rsidRPr="00865D2E">
        <w:rPr>
          <w:rFonts w:ascii="Calibri" w:hAnsi="Calibri" w:cs="Calibri"/>
          <w:sz w:val="22"/>
          <w:szCs w:val="22"/>
        </w:rPr>
        <w:t xml:space="preserve"> for</w:t>
      </w:r>
      <w:r w:rsidRPr="00865D2E">
        <w:rPr>
          <w:rFonts w:ascii="Calibri" w:hAnsi="Calibri" w:cs="Calibri"/>
          <w:spacing w:val="-2"/>
          <w:sz w:val="22"/>
          <w:szCs w:val="22"/>
        </w:rPr>
        <w:t xml:space="preserve"> </w:t>
      </w:r>
      <w:r w:rsidRPr="00865D2E">
        <w:rPr>
          <w:rFonts w:ascii="Calibri" w:hAnsi="Calibri" w:cs="Calibri"/>
          <w:spacing w:val="-1"/>
          <w:sz w:val="22"/>
          <w:szCs w:val="22"/>
        </w:rPr>
        <w:t>all</w:t>
      </w:r>
      <w:r w:rsidRPr="00865D2E">
        <w:rPr>
          <w:rFonts w:ascii="Calibri" w:hAnsi="Calibri" w:cs="Calibri"/>
          <w:sz w:val="22"/>
          <w:szCs w:val="22"/>
        </w:rPr>
        <w:t xml:space="preserve"> </w:t>
      </w:r>
      <w:r w:rsidRPr="00865D2E">
        <w:rPr>
          <w:rFonts w:ascii="Calibri" w:hAnsi="Calibri" w:cs="Calibri"/>
          <w:spacing w:val="-1"/>
          <w:sz w:val="22"/>
          <w:szCs w:val="22"/>
        </w:rPr>
        <w:t>employees</w:t>
      </w:r>
      <w:r w:rsidRPr="00865D2E">
        <w:rPr>
          <w:rFonts w:ascii="Calibri" w:hAnsi="Calibri" w:cs="Calibri"/>
          <w:sz w:val="22"/>
          <w:szCs w:val="22"/>
        </w:rPr>
        <w:t xml:space="preserve"> </w:t>
      </w:r>
      <w:r w:rsidRPr="00865D2E">
        <w:rPr>
          <w:rFonts w:ascii="Calibri" w:hAnsi="Calibri" w:cs="Calibri"/>
          <w:spacing w:val="-1"/>
          <w:sz w:val="22"/>
          <w:szCs w:val="22"/>
        </w:rPr>
        <w:t>and</w:t>
      </w:r>
      <w:r w:rsidRPr="00865D2E">
        <w:rPr>
          <w:rFonts w:ascii="Calibri" w:hAnsi="Calibri" w:cs="Calibri"/>
          <w:spacing w:val="1"/>
          <w:sz w:val="22"/>
          <w:szCs w:val="22"/>
        </w:rPr>
        <w:t xml:space="preserve"> </w:t>
      </w:r>
      <w:r w:rsidRPr="00865D2E">
        <w:rPr>
          <w:rFonts w:ascii="Calibri" w:hAnsi="Calibri" w:cs="Calibri"/>
          <w:sz w:val="22"/>
          <w:szCs w:val="22"/>
        </w:rPr>
        <w:t xml:space="preserve">on which </w:t>
      </w:r>
      <w:r w:rsidRPr="00865D2E">
        <w:rPr>
          <w:rFonts w:ascii="Calibri" w:hAnsi="Calibri" w:cs="Calibri"/>
          <w:spacing w:val="1"/>
          <w:sz w:val="22"/>
          <w:szCs w:val="22"/>
        </w:rPr>
        <w:t>they</w:t>
      </w:r>
      <w:r w:rsidRPr="00865D2E">
        <w:rPr>
          <w:rFonts w:ascii="Calibri" w:hAnsi="Calibri" w:cs="Calibri"/>
          <w:spacing w:val="-5"/>
          <w:sz w:val="22"/>
          <w:szCs w:val="22"/>
        </w:rPr>
        <w:t xml:space="preserve"> </w:t>
      </w:r>
      <w:r w:rsidRPr="00865D2E">
        <w:rPr>
          <w:rFonts w:ascii="Calibri" w:hAnsi="Calibri" w:cs="Calibri"/>
          <w:sz w:val="22"/>
          <w:szCs w:val="22"/>
        </w:rPr>
        <w:t xml:space="preserve">can </w:t>
      </w:r>
      <w:r w:rsidRPr="00865D2E">
        <w:rPr>
          <w:rFonts w:ascii="Calibri" w:hAnsi="Calibri" w:cs="Calibri"/>
          <w:spacing w:val="-1"/>
          <w:sz w:val="22"/>
          <w:szCs w:val="22"/>
        </w:rPr>
        <w:t xml:space="preserve">act. </w:t>
      </w:r>
      <w:r w:rsidRPr="00865D2E">
        <w:rPr>
          <w:rFonts w:ascii="Calibri" w:hAnsi="Calibri" w:cs="Calibri"/>
          <w:b/>
          <w:i/>
          <w:spacing w:val="-1"/>
          <w:sz w:val="22"/>
          <w:szCs w:val="22"/>
        </w:rPr>
        <w:t>The strategy map should be used to guide the development of the balanced scorecard.</w:t>
      </w:r>
    </w:p>
    <w:p w14:paraId="4DF52A75" w14:textId="77777777" w:rsidR="00865D2E" w:rsidRPr="00865D2E" w:rsidRDefault="00865D2E" w:rsidP="00865D2E">
      <w:pPr>
        <w:kinsoku w:val="0"/>
        <w:overflowPunct w:val="0"/>
        <w:ind w:left="140" w:right="157"/>
        <w:jc w:val="both"/>
        <w:rPr>
          <w:rFonts w:asciiTheme="minorHAnsi" w:hAnsiTheme="minorHAnsi" w:cs="Calibri"/>
          <w:b/>
          <w:i/>
          <w:sz w:val="22"/>
          <w:szCs w:val="22"/>
        </w:rPr>
      </w:pPr>
    </w:p>
    <w:p w14:paraId="516AB008" w14:textId="77777777" w:rsidR="00865D2E" w:rsidRPr="00491AD5" w:rsidRDefault="00865D2E" w:rsidP="00865D2E">
      <w:pPr>
        <w:numPr>
          <w:ilvl w:val="0"/>
          <w:numId w:val="10"/>
        </w:numPr>
        <w:tabs>
          <w:tab w:val="left" w:pos="861"/>
        </w:tabs>
        <w:kinsoku w:val="0"/>
        <w:overflowPunct w:val="0"/>
        <w:jc w:val="both"/>
        <w:rPr>
          <w:rFonts w:ascii="Calibri" w:hAnsi="Calibri" w:cs="Calibri"/>
          <w:b/>
          <w:sz w:val="22"/>
          <w:szCs w:val="22"/>
        </w:rPr>
      </w:pPr>
      <w:r w:rsidRPr="00491AD5">
        <w:rPr>
          <w:rFonts w:ascii="Calibri" w:hAnsi="Calibri" w:cs="Calibri"/>
          <w:b/>
          <w:i/>
          <w:iCs/>
          <w:spacing w:val="-1"/>
          <w:sz w:val="22"/>
          <w:szCs w:val="22"/>
        </w:rPr>
        <w:t>Monitoring</w:t>
      </w:r>
      <w:r w:rsidRPr="00491AD5">
        <w:rPr>
          <w:rFonts w:ascii="Calibri" w:hAnsi="Calibri" w:cs="Calibri"/>
          <w:b/>
          <w:i/>
          <w:iCs/>
          <w:sz w:val="22"/>
          <w:szCs w:val="22"/>
        </w:rPr>
        <w:t xml:space="preserve"> and </w:t>
      </w:r>
      <w:r w:rsidRPr="00491AD5">
        <w:rPr>
          <w:rFonts w:ascii="Calibri" w:hAnsi="Calibri" w:cs="Calibri"/>
          <w:b/>
          <w:i/>
          <w:iCs/>
          <w:spacing w:val="-1"/>
          <w:sz w:val="22"/>
          <w:szCs w:val="22"/>
        </w:rPr>
        <w:t>Evaluation</w:t>
      </w:r>
      <w:r w:rsidRPr="00491AD5">
        <w:rPr>
          <w:rFonts w:ascii="Calibri" w:hAnsi="Calibri" w:cs="Calibri"/>
          <w:b/>
          <w:i/>
          <w:iCs/>
          <w:sz w:val="22"/>
          <w:szCs w:val="22"/>
        </w:rPr>
        <w:t xml:space="preserve"> Plan</w:t>
      </w:r>
    </w:p>
    <w:p w14:paraId="385EE1CE" w14:textId="77777777" w:rsidR="00491AD5" w:rsidRDefault="00491AD5" w:rsidP="00865D2E">
      <w:pPr>
        <w:kinsoku w:val="0"/>
        <w:overflowPunct w:val="0"/>
        <w:ind w:left="140"/>
        <w:jc w:val="both"/>
        <w:rPr>
          <w:rFonts w:ascii="Calibri" w:hAnsi="Calibri" w:cs="Calibri"/>
          <w:spacing w:val="-2"/>
          <w:sz w:val="22"/>
          <w:szCs w:val="22"/>
        </w:rPr>
      </w:pPr>
    </w:p>
    <w:p w14:paraId="04F00178" w14:textId="554AF9D2" w:rsidR="00865D2E" w:rsidRPr="00865D2E" w:rsidRDefault="00865D2E" w:rsidP="00865D2E">
      <w:pPr>
        <w:kinsoku w:val="0"/>
        <w:overflowPunct w:val="0"/>
        <w:ind w:left="140"/>
        <w:jc w:val="both"/>
        <w:rPr>
          <w:rFonts w:ascii="Calibri" w:hAnsi="Calibri" w:cs="Calibri"/>
          <w:sz w:val="22"/>
          <w:szCs w:val="22"/>
        </w:rPr>
      </w:pPr>
      <w:proofErr w:type="gramStart"/>
      <w:r w:rsidRPr="00865D2E">
        <w:rPr>
          <w:rFonts w:ascii="Calibri" w:hAnsi="Calibri" w:cs="Calibri"/>
          <w:spacing w:val="-2"/>
          <w:sz w:val="22"/>
          <w:szCs w:val="22"/>
        </w:rPr>
        <w:t>In</w:t>
      </w:r>
      <w:r w:rsidRPr="00865D2E">
        <w:rPr>
          <w:rFonts w:ascii="Calibri" w:hAnsi="Calibri" w:cs="Calibri"/>
          <w:spacing w:val="11"/>
          <w:sz w:val="22"/>
          <w:szCs w:val="22"/>
        </w:rPr>
        <w:t xml:space="preserve"> </w:t>
      </w:r>
      <w:r w:rsidRPr="00865D2E">
        <w:rPr>
          <w:rFonts w:ascii="Calibri" w:hAnsi="Calibri" w:cs="Calibri"/>
          <w:sz w:val="22"/>
          <w:szCs w:val="22"/>
        </w:rPr>
        <w:t>order</w:t>
      </w:r>
      <w:r w:rsidRPr="00865D2E">
        <w:rPr>
          <w:rFonts w:ascii="Calibri" w:hAnsi="Calibri" w:cs="Calibri"/>
          <w:spacing w:val="8"/>
          <w:sz w:val="22"/>
          <w:szCs w:val="22"/>
        </w:rPr>
        <w:t xml:space="preserve"> </w:t>
      </w:r>
      <w:r w:rsidRPr="00865D2E">
        <w:rPr>
          <w:rFonts w:ascii="Calibri" w:hAnsi="Calibri" w:cs="Calibri"/>
          <w:sz w:val="22"/>
          <w:szCs w:val="22"/>
        </w:rPr>
        <w:t>for</w:t>
      </w:r>
      <w:proofErr w:type="gramEnd"/>
      <w:r w:rsidRPr="00865D2E">
        <w:rPr>
          <w:rFonts w:ascii="Calibri" w:hAnsi="Calibri" w:cs="Calibri"/>
          <w:spacing w:val="8"/>
          <w:sz w:val="22"/>
          <w:szCs w:val="22"/>
        </w:rPr>
        <w:t xml:space="preserve"> </w:t>
      </w:r>
      <w:r w:rsidRPr="00865D2E">
        <w:rPr>
          <w:rFonts w:ascii="Calibri" w:hAnsi="Calibri" w:cs="Calibri"/>
          <w:sz w:val="22"/>
          <w:szCs w:val="22"/>
        </w:rPr>
        <w:t>the</w:t>
      </w:r>
      <w:r w:rsidRPr="00865D2E">
        <w:rPr>
          <w:rFonts w:ascii="Calibri" w:hAnsi="Calibri" w:cs="Calibri"/>
          <w:spacing w:val="11"/>
          <w:sz w:val="22"/>
          <w:szCs w:val="22"/>
        </w:rPr>
        <w:t xml:space="preserve"> </w:t>
      </w:r>
      <w:r w:rsidRPr="00865D2E">
        <w:rPr>
          <w:rFonts w:ascii="Calibri" w:hAnsi="Calibri" w:cs="Calibri"/>
          <w:sz w:val="22"/>
          <w:szCs w:val="22"/>
        </w:rPr>
        <w:t>entity</w:t>
      </w:r>
      <w:r w:rsidRPr="00865D2E">
        <w:rPr>
          <w:rFonts w:ascii="Calibri" w:hAnsi="Calibri" w:cs="Calibri"/>
          <w:spacing w:val="4"/>
          <w:sz w:val="22"/>
          <w:szCs w:val="22"/>
        </w:rPr>
        <w:t xml:space="preserve"> </w:t>
      </w:r>
      <w:r w:rsidRPr="00865D2E">
        <w:rPr>
          <w:rFonts w:ascii="Calibri" w:hAnsi="Calibri" w:cs="Calibri"/>
          <w:sz w:val="22"/>
          <w:szCs w:val="22"/>
        </w:rPr>
        <w:t>to</w:t>
      </w:r>
      <w:r w:rsidRPr="00865D2E">
        <w:rPr>
          <w:rFonts w:ascii="Calibri" w:hAnsi="Calibri" w:cs="Calibri"/>
          <w:spacing w:val="12"/>
          <w:sz w:val="22"/>
          <w:szCs w:val="22"/>
        </w:rPr>
        <w:t xml:space="preserve"> </w:t>
      </w:r>
      <w:r w:rsidRPr="00865D2E">
        <w:rPr>
          <w:rFonts w:ascii="Calibri" w:hAnsi="Calibri" w:cs="Calibri"/>
          <w:spacing w:val="-1"/>
          <w:sz w:val="22"/>
          <w:szCs w:val="22"/>
        </w:rPr>
        <w:t>arrive</w:t>
      </w:r>
      <w:r w:rsidRPr="00865D2E">
        <w:rPr>
          <w:rFonts w:ascii="Calibri" w:hAnsi="Calibri" w:cs="Calibri"/>
          <w:spacing w:val="11"/>
          <w:sz w:val="22"/>
          <w:szCs w:val="22"/>
        </w:rPr>
        <w:t xml:space="preserve"> </w:t>
      </w:r>
      <w:r w:rsidRPr="00865D2E">
        <w:rPr>
          <w:rFonts w:ascii="Calibri" w:hAnsi="Calibri" w:cs="Calibri"/>
          <w:spacing w:val="-1"/>
          <w:sz w:val="22"/>
          <w:szCs w:val="22"/>
        </w:rPr>
        <w:t>at</w:t>
      </w:r>
      <w:r w:rsidRPr="00865D2E">
        <w:rPr>
          <w:rFonts w:ascii="Calibri" w:hAnsi="Calibri" w:cs="Calibri"/>
          <w:spacing w:val="9"/>
          <w:sz w:val="22"/>
          <w:szCs w:val="22"/>
        </w:rPr>
        <w:t xml:space="preserve"> </w:t>
      </w:r>
      <w:r w:rsidRPr="00865D2E">
        <w:rPr>
          <w:rFonts w:ascii="Calibri" w:hAnsi="Calibri" w:cs="Calibri"/>
          <w:sz w:val="22"/>
          <w:szCs w:val="22"/>
        </w:rPr>
        <w:t>its</w:t>
      </w:r>
      <w:r w:rsidRPr="00865D2E">
        <w:rPr>
          <w:rFonts w:ascii="Calibri" w:hAnsi="Calibri" w:cs="Calibri"/>
          <w:spacing w:val="9"/>
          <w:sz w:val="22"/>
          <w:szCs w:val="22"/>
        </w:rPr>
        <w:t xml:space="preserve"> </w:t>
      </w:r>
      <w:r w:rsidRPr="00865D2E">
        <w:rPr>
          <w:rFonts w:ascii="Calibri" w:hAnsi="Calibri" w:cs="Calibri"/>
          <w:spacing w:val="-1"/>
          <w:sz w:val="22"/>
          <w:szCs w:val="22"/>
        </w:rPr>
        <w:t>performance</w:t>
      </w:r>
      <w:r w:rsidRPr="00865D2E">
        <w:rPr>
          <w:rFonts w:ascii="Calibri" w:hAnsi="Calibri" w:cs="Calibri"/>
          <w:spacing w:val="18"/>
          <w:sz w:val="22"/>
          <w:szCs w:val="22"/>
        </w:rPr>
        <w:t xml:space="preserve"> </w:t>
      </w:r>
      <w:r w:rsidRPr="00865D2E">
        <w:rPr>
          <w:rFonts w:ascii="Calibri" w:hAnsi="Calibri" w:cs="Calibri"/>
          <w:spacing w:val="-1"/>
          <w:sz w:val="22"/>
          <w:szCs w:val="22"/>
        </w:rPr>
        <w:t>scorecard,</w:t>
      </w:r>
      <w:r w:rsidRPr="00865D2E">
        <w:rPr>
          <w:rFonts w:ascii="Calibri" w:hAnsi="Calibri" w:cs="Calibri"/>
          <w:spacing w:val="10"/>
          <w:sz w:val="22"/>
          <w:szCs w:val="22"/>
        </w:rPr>
        <w:t xml:space="preserve"> </w:t>
      </w:r>
      <w:r w:rsidRPr="00865D2E">
        <w:rPr>
          <w:rFonts w:ascii="Calibri" w:hAnsi="Calibri" w:cs="Calibri"/>
          <w:sz w:val="22"/>
          <w:szCs w:val="22"/>
        </w:rPr>
        <w:t>a</w:t>
      </w:r>
      <w:r w:rsidRPr="00865D2E">
        <w:rPr>
          <w:rFonts w:ascii="Calibri" w:hAnsi="Calibri" w:cs="Calibri"/>
          <w:spacing w:val="8"/>
          <w:sz w:val="22"/>
          <w:szCs w:val="22"/>
        </w:rPr>
        <w:t xml:space="preserve"> </w:t>
      </w:r>
      <w:r w:rsidRPr="00865D2E">
        <w:rPr>
          <w:rFonts w:ascii="Calibri" w:hAnsi="Calibri" w:cs="Calibri"/>
          <w:sz w:val="22"/>
          <w:szCs w:val="22"/>
        </w:rPr>
        <w:t>Monitoring</w:t>
      </w:r>
      <w:r w:rsidRPr="00865D2E">
        <w:rPr>
          <w:rFonts w:ascii="Calibri" w:hAnsi="Calibri" w:cs="Calibri"/>
          <w:spacing w:val="9"/>
          <w:sz w:val="22"/>
          <w:szCs w:val="22"/>
        </w:rPr>
        <w:t xml:space="preserve"> </w:t>
      </w:r>
      <w:r w:rsidRPr="00865D2E">
        <w:rPr>
          <w:rFonts w:ascii="Calibri" w:hAnsi="Calibri" w:cs="Calibri"/>
          <w:spacing w:val="-1"/>
          <w:sz w:val="22"/>
          <w:szCs w:val="22"/>
        </w:rPr>
        <w:t>and</w:t>
      </w:r>
      <w:r w:rsidRPr="00865D2E">
        <w:rPr>
          <w:rFonts w:ascii="Calibri" w:hAnsi="Calibri" w:cs="Calibri"/>
          <w:spacing w:val="9"/>
          <w:sz w:val="22"/>
          <w:szCs w:val="22"/>
        </w:rPr>
        <w:t xml:space="preserve"> </w:t>
      </w:r>
      <w:r w:rsidRPr="00865D2E">
        <w:rPr>
          <w:rFonts w:ascii="Calibri" w:hAnsi="Calibri" w:cs="Calibri"/>
          <w:spacing w:val="-1"/>
          <w:sz w:val="22"/>
          <w:szCs w:val="22"/>
        </w:rPr>
        <w:t>Evaluation</w:t>
      </w:r>
      <w:r w:rsidRPr="00865D2E">
        <w:rPr>
          <w:rFonts w:ascii="Calibri" w:hAnsi="Calibri" w:cs="Calibri"/>
          <w:spacing w:val="12"/>
          <w:sz w:val="22"/>
          <w:szCs w:val="22"/>
        </w:rPr>
        <w:t xml:space="preserve"> </w:t>
      </w:r>
      <w:r w:rsidRPr="00865D2E">
        <w:rPr>
          <w:rFonts w:ascii="Calibri" w:hAnsi="Calibri" w:cs="Calibri"/>
          <w:sz w:val="22"/>
          <w:szCs w:val="22"/>
        </w:rPr>
        <w:t>(M</w:t>
      </w:r>
      <w:r w:rsidRPr="00865D2E">
        <w:rPr>
          <w:rFonts w:ascii="Calibri" w:hAnsi="Calibri" w:cs="Calibri"/>
          <w:spacing w:val="11"/>
          <w:sz w:val="22"/>
          <w:szCs w:val="22"/>
        </w:rPr>
        <w:t xml:space="preserve"> </w:t>
      </w:r>
      <w:r w:rsidRPr="00865D2E">
        <w:rPr>
          <w:rFonts w:ascii="Calibri" w:hAnsi="Calibri" w:cs="Calibri"/>
          <w:sz w:val="22"/>
          <w:szCs w:val="22"/>
        </w:rPr>
        <w:t>&amp; E Plan</w:t>
      </w:r>
      <w:r w:rsidRPr="00865D2E">
        <w:rPr>
          <w:rFonts w:ascii="Calibri" w:hAnsi="Calibri" w:cs="Calibri"/>
          <w:spacing w:val="40"/>
          <w:sz w:val="22"/>
          <w:szCs w:val="22"/>
        </w:rPr>
        <w:t xml:space="preserve"> </w:t>
      </w:r>
      <w:r w:rsidRPr="00865D2E">
        <w:rPr>
          <w:rFonts w:ascii="Calibri" w:hAnsi="Calibri" w:cs="Calibri"/>
          <w:sz w:val="22"/>
          <w:szCs w:val="22"/>
        </w:rPr>
        <w:t>should</w:t>
      </w:r>
      <w:r w:rsidRPr="00865D2E">
        <w:rPr>
          <w:rFonts w:ascii="Calibri" w:hAnsi="Calibri" w:cs="Calibri"/>
          <w:spacing w:val="40"/>
          <w:sz w:val="22"/>
          <w:szCs w:val="22"/>
        </w:rPr>
        <w:t xml:space="preserve"> </w:t>
      </w:r>
      <w:r w:rsidRPr="00865D2E">
        <w:rPr>
          <w:rFonts w:ascii="Calibri" w:hAnsi="Calibri" w:cs="Calibri"/>
          <w:sz w:val="22"/>
          <w:szCs w:val="22"/>
        </w:rPr>
        <w:t>be</w:t>
      </w:r>
      <w:r w:rsidRPr="00865D2E">
        <w:rPr>
          <w:rFonts w:ascii="Calibri" w:hAnsi="Calibri" w:cs="Calibri"/>
          <w:spacing w:val="39"/>
          <w:sz w:val="22"/>
          <w:szCs w:val="22"/>
        </w:rPr>
        <w:t xml:space="preserve"> </w:t>
      </w:r>
      <w:r w:rsidRPr="00865D2E">
        <w:rPr>
          <w:rFonts w:ascii="Calibri" w:hAnsi="Calibri" w:cs="Calibri"/>
          <w:spacing w:val="-1"/>
          <w:sz w:val="22"/>
          <w:szCs w:val="22"/>
        </w:rPr>
        <w:t>included</w:t>
      </w:r>
      <w:r w:rsidRPr="00865D2E">
        <w:rPr>
          <w:rFonts w:ascii="Calibri" w:hAnsi="Calibri" w:cs="Calibri"/>
          <w:spacing w:val="40"/>
          <w:sz w:val="22"/>
          <w:szCs w:val="22"/>
        </w:rPr>
        <w:t xml:space="preserve"> </w:t>
      </w:r>
      <w:r w:rsidRPr="00865D2E">
        <w:rPr>
          <w:rFonts w:ascii="Calibri" w:hAnsi="Calibri" w:cs="Calibri"/>
          <w:sz w:val="22"/>
          <w:szCs w:val="22"/>
        </w:rPr>
        <w:t>for</w:t>
      </w:r>
      <w:r w:rsidRPr="00865D2E">
        <w:rPr>
          <w:rFonts w:ascii="Calibri" w:hAnsi="Calibri" w:cs="Calibri"/>
          <w:spacing w:val="39"/>
          <w:sz w:val="22"/>
          <w:szCs w:val="22"/>
        </w:rPr>
        <w:t xml:space="preserve"> </w:t>
      </w:r>
      <w:r w:rsidRPr="00865D2E">
        <w:rPr>
          <w:rFonts w:ascii="Calibri" w:hAnsi="Calibri" w:cs="Calibri"/>
          <w:spacing w:val="-1"/>
          <w:sz w:val="22"/>
          <w:szCs w:val="22"/>
        </w:rPr>
        <w:t>all</w:t>
      </w:r>
      <w:r w:rsidRPr="00865D2E">
        <w:rPr>
          <w:rFonts w:ascii="Calibri" w:hAnsi="Calibri" w:cs="Calibri"/>
          <w:spacing w:val="41"/>
          <w:sz w:val="22"/>
          <w:szCs w:val="22"/>
        </w:rPr>
        <w:t xml:space="preserve"> </w:t>
      </w:r>
      <w:r w:rsidRPr="00865D2E">
        <w:rPr>
          <w:rFonts w:ascii="Calibri" w:hAnsi="Calibri" w:cs="Calibri"/>
          <w:sz w:val="22"/>
          <w:szCs w:val="22"/>
        </w:rPr>
        <w:t>its</w:t>
      </w:r>
      <w:r w:rsidRPr="00865D2E">
        <w:rPr>
          <w:rFonts w:ascii="Calibri" w:hAnsi="Calibri" w:cs="Calibri"/>
          <w:spacing w:val="40"/>
          <w:sz w:val="22"/>
          <w:szCs w:val="22"/>
        </w:rPr>
        <w:t xml:space="preserve"> </w:t>
      </w:r>
      <w:r w:rsidRPr="00865D2E">
        <w:rPr>
          <w:rFonts w:ascii="Calibri" w:hAnsi="Calibri" w:cs="Calibri"/>
          <w:sz w:val="22"/>
          <w:szCs w:val="22"/>
        </w:rPr>
        <w:t>major</w:t>
      </w:r>
      <w:r w:rsidRPr="00865D2E">
        <w:rPr>
          <w:rFonts w:ascii="Calibri" w:hAnsi="Calibri" w:cs="Calibri"/>
          <w:spacing w:val="39"/>
          <w:sz w:val="22"/>
          <w:szCs w:val="22"/>
        </w:rPr>
        <w:t xml:space="preserve"> </w:t>
      </w:r>
      <w:r w:rsidRPr="00865D2E">
        <w:rPr>
          <w:rFonts w:ascii="Calibri" w:hAnsi="Calibri" w:cs="Calibri"/>
          <w:spacing w:val="-1"/>
          <w:sz w:val="22"/>
          <w:szCs w:val="22"/>
        </w:rPr>
        <w:t>projects</w:t>
      </w:r>
      <w:r w:rsidRPr="00865D2E">
        <w:rPr>
          <w:rFonts w:ascii="Calibri" w:hAnsi="Calibri" w:cs="Calibri"/>
          <w:spacing w:val="41"/>
          <w:sz w:val="22"/>
          <w:szCs w:val="22"/>
        </w:rPr>
        <w:t xml:space="preserve"> </w:t>
      </w:r>
      <w:r w:rsidRPr="00865D2E">
        <w:rPr>
          <w:rFonts w:ascii="Calibri" w:hAnsi="Calibri" w:cs="Calibri"/>
          <w:spacing w:val="-1"/>
          <w:sz w:val="22"/>
          <w:szCs w:val="22"/>
        </w:rPr>
        <w:t>and</w:t>
      </w:r>
      <w:r w:rsidRPr="00865D2E">
        <w:rPr>
          <w:rFonts w:ascii="Calibri" w:hAnsi="Calibri" w:cs="Calibri"/>
          <w:spacing w:val="40"/>
          <w:sz w:val="22"/>
          <w:szCs w:val="22"/>
        </w:rPr>
        <w:t xml:space="preserve"> </w:t>
      </w:r>
      <w:r w:rsidRPr="00865D2E">
        <w:rPr>
          <w:rFonts w:ascii="Calibri" w:hAnsi="Calibri" w:cs="Calibri"/>
          <w:spacing w:val="-1"/>
          <w:sz w:val="22"/>
          <w:szCs w:val="22"/>
        </w:rPr>
        <w:t>programmes.</w:t>
      </w:r>
      <w:r w:rsidRPr="00865D2E">
        <w:rPr>
          <w:rFonts w:ascii="Calibri" w:hAnsi="Calibri" w:cs="Calibri"/>
          <w:spacing w:val="42"/>
          <w:sz w:val="22"/>
          <w:szCs w:val="22"/>
        </w:rPr>
        <w:t xml:space="preserve"> </w:t>
      </w:r>
      <w:r w:rsidRPr="00865D2E">
        <w:rPr>
          <w:rFonts w:ascii="Calibri" w:hAnsi="Calibri" w:cs="Calibri"/>
          <w:sz w:val="22"/>
          <w:szCs w:val="22"/>
        </w:rPr>
        <w:t>The</w:t>
      </w:r>
      <w:r w:rsidRPr="00865D2E">
        <w:rPr>
          <w:rFonts w:ascii="Calibri" w:hAnsi="Calibri" w:cs="Calibri"/>
          <w:spacing w:val="39"/>
          <w:sz w:val="22"/>
          <w:szCs w:val="22"/>
        </w:rPr>
        <w:t xml:space="preserve"> </w:t>
      </w:r>
      <w:r w:rsidRPr="00865D2E">
        <w:rPr>
          <w:rFonts w:ascii="Calibri" w:hAnsi="Calibri" w:cs="Calibri"/>
          <w:sz w:val="22"/>
          <w:szCs w:val="22"/>
        </w:rPr>
        <w:t>M</w:t>
      </w:r>
      <w:r w:rsidRPr="00865D2E">
        <w:rPr>
          <w:rFonts w:ascii="Calibri" w:hAnsi="Calibri" w:cs="Calibri"/>
          <w:spacing w:val="40"/>
          <w:sz w:val="22"/>
          <w:szCs w:val="22"/>
        </w:rPr>
        <w:t xml:space="preserve"> </w:t>
      </w:r>
      <w:r w:rsidRPr="00865D2E">
        <w:rPr>
          <w:rFonts w:ascii="Calibri" w:hAnsi="Calibri" w:cs="Calibri"/>
          <w:sz w:val="22"/>
          <w:szCs w:val="22"/>
        </w:rPr>
        <w:t>&amp;</w:t>
      </w:r>
      <w:r w:rsidRPr="00865D2E">
        <w:rPr>
          <w:rFonts w:ascii="Calibri" w:hAnsi="Calibri" w:cs="Calibri"/>
          <w:spacing w:val="38"/>
          <w:sz w:val="22"/>
          <w:szCs w:val="22"/>
        </w:rPr>
        <w:t xml:space="preserve"> </w:t>
      </w:r>
      <w:r w:rsidRPr="00865D2E">
        <w:rPr>
          <w:rFonts w:ascii="Calibri" w:hAnsi="Calibri" w:cs="Calibri"/>
          <w:sz w:val="22"/>
          <w:szCs w:val="22"/>
        </w:rPr>
        <w:t>E</w:t>
      </w:r>
      <w:r w:rsidRPr="00865D2E">
        <w:rPr>
          <w:rFonts w:ascii="Calibri" w:hAnsi="Calibri" w:cs="Calibri"/>
          <w:spacing w:val="40"/>
          <w:sz w:val="22"/>
          <w:szCs w:val="22"/>
        </w:rPr>
        <w:t xml:space="preserve"> </w:t>
      </w:r>
      <w:r w:rsidRPr="00865D2E">
        <w:rPr>
          <w:rFonts w:ascii="Calibri" w:hAnsi="Calibri" w:cs="Calibri"/>
          <w:sz w:val="22"/>
          <w:szCs w:val="22"/>
        </w:rPr>
        <w:t>Plan</w:t>
      </w:r>
      <w:r w:rsidRPr="00865D2E">
        <w:rPr>
          <w:rFonts w:ascii="Calibri" w:hAnsi="Calibri" w:cs="Calibri"/>
          <w:spacing w:val="42"/>
          <w:sz w:val="22"/>
          <w:szCs w:val="22"/>
        </w:rPr>
        <w:t xml:space="preserve"> </w:t>
      </w:r>
      <w:r w:rsidRPr="00865D2E">
        <w:rPr>
          <w:rFonts w:ascii="Calibri" w:hAnsi="Calibri" w:cs="Calibri"/>
          <w:sz w:val="22"/>
          <w:szCs w:val="22"/>
        </w:rPr>
        <w:t>will</w:t>
      </w:r>
      <w:r w:rsidRPr="00865D2E">
        <w:rPr>
          <w:rFonts w:ascii="Calibri" w:hAnsi="Calibri" w:cs="Calibri"/>
          <w:spacing w:val="51"/>
          <w:sz w:val="22"/>
          <w:szCs w:val="22"/>
        </w:rPr>
        <w:t xml:space="preserve"> </w:t>
      </w:r>
      <w:r w:rsidRPr="00865D2E">
        <w:rPr>
          <w:rFonts w:ascii="Calibri" w:hAnsi="Calibri" w:cs="Calibri"/>
          <w:spacing w:val="-1"/>
          <w:sz w:val="22"/>
          <w:szCs w:val="22"/>
        </w:rPr>
        <w:t>inform</w:t>
      </w:r>
      <w:r w:rsidRPr="00865D2E">
        <w:rPr>
          <w:rFonts w:ascii="Calibri" w:hAnsi="Calibri" w:cs="Calibri"/>
          <w:spacing w:val="19"/>
          <w:sz w:val="22"/>
          <w:szCs w:val="22"/>
        </w:rPr>
        <w:t xml:space="preserve"> </w:t>
      </w:r>
      <w:r w:rsidRPr="00865D2E">
        <w:rPr>
          <w:rFonts w:ascii="Calibri" w:hAnsi="Calibri" w:cs="Calibri"/>
          <w:sz w:val="22"/>
          <w:szCs w:val="22"/>
        </w:rPr>
        <w:t>the</w:t>
      </w:r>
      <w:r w:rsidRPr="00865D2E">
        <w:rPr>
          <w:rFonts w:ascii="Calibri" w:hAnsi="Calibri" w:cs="Calibri"/>
          <w:spacing w:val="18"/>
          <w:sz w:val="22"/>
          <w:szCs w:val="22"/>
        </w:rPr>
        <w:t xml:space="preserve"> </w:t>
      </w:r>
      <w:r w:rsidRPr="00865D2E">
        <w:rPr>
          <w:rFonts w:ascii="Calibri" w:hAnsi="Calibri" w:cs="Calibri"/>
          <w:sz w:val="22"/>
          <w:szCs w:val="22"/>
        </w:rPr>
        <w:t>entity</w:t>
      </w:r>
      <w:r w:rsidRPr="00865D2E">
        <w:rPr>
          <w:rFonts w:ascii="Calibri" w:hAnsi="Calibri" w:cs="Calibri"/>
          <w:spacing w:val="14"/>
          <w:sz w:val="22"/>
          <w:szCs w:val="22"/>
        </w:rPr>
        <w:t xml:space="preserve"> </w:t>
      </w:r>
      <w:r w:rsidRPr="00865D2E">
        <w:rPr>
          <w:rFonts w:ascii="Calibri" w:hAnsi="Calibri" w:cs="Calibri"/>
          <w:spacing w:val="1"/>
          <w:sz w:val="22"/>
          <w:szCs w:val="22"/>
        </w:rPr>
        <w:t>of</w:t>
      </w:r>
      <w:r w:rsidRPr="00865D2E">
        <w:rPr>
          <w:rFonts w:ascii="Calibri" w:hAnsi="Calibri" w:cs="Calibri"/>
          <w:spacing w:val="18"/>
          <w:sz w:val="22"/>
          <w:szCs w:val="22"/>
        </w:rPr>
        <w:t xml:space="preserve"> </w:t>
      </w:r>
      <w:r w:rsidRPr="00865D2E">
        <w:rPr>
          <w:rFonts w:ascii="Calibri" w:hAnsi="Calibri" w:cs="Calibri"/>
          <w:sz w:val="22"/>
          <w:szCs w:val="22"/>
        </w:rPr>
        <w:t>the</w:t>
      </w:r>
      <w:r w:rsidRPr="00865D2E">
        <w:rPr>
          <w:rFonts w:ascii="Calibri" w:hAnsi="Calibri" w:cs="Calibri"/>
          <w:spacing w:val="20"/>
          <w:sz w:val="22"/>
          <w:szCs w:val="22"/>
        </w:rPr>
        <w:t xml:space="preserve"> </w:t>
      </w:r>
      <w:r w:rsidRPr="00865D2E">
        <w:rPr>
          <w:rFonts w:ascii="Calibri" w:hAnsi="Calibri" w:cs="Calibri"/>
          <w:spacing w:val="-1"/>
          <w:sz w:val="22"/>
          <w:szCs w:val="22"/>
        </w:rPr>
        <w:t>progress</w:t>
      </w:r>
      <w:r w:rsidRPr="00865D2E">
        <w:rPr>
          <w:rFonts w:ascii="Calibri" w:hAnsi="Calibri" w:cs="Calibri"/>
          <w:spacing w:val="19"/>
          <w:sz w:val="22"/>
          <w:szCs w:val="22"/>
        </w:rPr>
        <w:t xml:space="preserve"> </w:t>
      </w:r>
      <w:r w:rsidRPr="00865D2E">
        <w:rPr>
          <w:rFonts w:ascii="Calibri" w:hAnsi="Calibri" w:cs="Calibri"/>
          <w:sz w:val="22"/>
          <w:szCs w:val="22"/>
        </w:rPr>
        <w:t>that</w:t>
      </w:r>
      <w:r w:rsidRPr="00865D2E">
        <w:rPr>
          <w:rFonts w:ascii="Calibri" w:hAnsi="Calibri" w:cs="Calibri"/>
          <w:spacing w:val="18"/>
          <w:sz w:val="22"/>
          <w:szCs w:val="22"/>
        </w:rPr>
        <w:t xml:space="preserve"> </w:t>
      </w:r>
      <w:r w:rsidRPr="00865D2E">
        <w:rPr>
          <w:rFonts w:ascii="Calibri" w:hAnsi="Calibri" w:cs="Calibri"/>
          <w:sz w:val="22"/>
          <w:szCs w:val="22"/>
        </w:rPr>
        <w:t>is</w:t>
      </w:r>
      <w:r w:rsidRPr="00865D2E">
        <w:rPr>
          <w:rFonts w:ascii="Calibri" w:hAnsi="Calibri" w:cs="Calibri"/>
          <w:spacing w:val="19"/>
          <w:sz w:val="22"/>
          <w:szCs w:val="22"/>
        </w:rPr>
        <w:t xml:space="preserve"> </w:t>
      </w:r>
      <w:r w:rsidRPr="00865D2E">
        <w:rPr>
          <w:rFonts w:ascii="Calibri" w:hAnsi="Calibri" w:cs="Calibri"/>
          <w:sz w:val="22"/>
          <w:szCs w:val="22"/>
        </w:rPr>
        <w:t>being</w:t>
      </w:r>
      <w:r w:rsidRPr="00865D2E">
        <w:rPr>
          <w:rFonts w:ascii="Calibri" w:hAnsi="Calibri" w:cs="Calibri"/>
          <w:spacing w:val="16"/>
          <w:sz w:val="22"/>
          <w:szCs w:val="22"/>
        </w:rPr>
        <w:t xml:space="preserve"> </w:t>
      </w:r>
      <w:r w:rsidRPr="00865D2E">
        <w:rPr>
          <w:rFonts w:ascii="Calibri" w:hAnsi="Calibri" w:cs="Calibri"/>
          <w:sz w:val="22"/>
          <w:szCs w:val="22"/>
        </w:rPr>
        <w:t>made</w:t>
      </w:r>
      <w:r w:rsidRPr="00865D2E">
        <w:rPr>
          <w:rFonts w:ascii="Calibri" w:hAnsi="Calibri" w:cs="Calibri"/>
          <w:spacing w:val="18"/>
          <w:sz w:val="22"/>
          <w:szCs w:val="22"/>
        </w:rPr>
        <w:t xml:space="preserve"> </w:t>
      </w:r>
      <w:r w:rsidRPr="00865D2E">
        <w:rPr>
          <w:rFonts w:ascii="Calibri" w:hAnsi="Calibri" w:cs="Calibri"/>
          <w:sz w:val="22"/>
          <w:szCs w:val="22"/>
        </w:rPr>
        <w:t>towards</w:t>
      </w:r>
      <w:r w:rsidRPr="00865D2E">
        <w:rPr>
          <w:rFonts w:ascii="Calibri" w:hAnsi="Calibri" w:cs="Calibri"/>
          <w:spacing w:val="18"/>
          <w:sz w:val="22"/>
          <w:szCs w:val="22"/>
        </w:rPr>
        <w:t xml:space="preserve"> </w:t>
      </w:r>
      <w:r w:rsidRPr="00865D2E">
        <w:rPr>
          <w:rFonts w:ascii="Calibri" w:hAnsi="Calibri" w:cs="Calibri"/>
          <w:sz w:val="22"/>
          <w:szCs w:val="22"/>
        </w:rPr>
        <w:t>the</w:t>
      </w:r>
      <w:r w:rsidRPr="00865D2E">
        <w:rPr>
          <w:rFonts w:ascii="Calibri" w:hAnsi="Calibri" w:cs="Calibri"/>
          <w:spacing w:val="18"/>
          <w:sz w:val="22"/>
          <w:szCs w:val="22"/>
        </w:rPr>
        <w:t xml:space="preserve"> </w:t>
      </w:r>
      <w:r w:rsidRPr="00865D2E">
        <w:rPr>
          <w:rFonts w:ascii="Calibri" w:hAnsi="Calibri" w:cs="Calibri"/>
          <w:spacing w:val="-1"/>
          <w:sz w:val="22"/>
          <w:szCs w:val="22"/>
        </w:rPr>
        <w:t>set</w:t>
      </w:r>
      <w:r w:rsidRPr="00865D2E">
        <w:rPr>
          <w:rFonts w:ascii="Calibri" w:hAnsi="Calibri" w:cs="Calibri"/>
          <w:spacing w:val="19"/>
          <w:sz w:val="22"/>
          <w:szCs w:val="22"/>
        </w:rPr>
        <w:t xml:space="preserve"> </w:t>
      </w:r>
      <w:r w:rsidRPr="00865D2E">
        <w:rPr>
          <w:rFonts w:ascii="Calibri" w:hAnsi="Calibri" w:cs="Calibri"/>
          <w:sz w:val="22"/>
          <w:szCs w:val="22"/>
        </w:rPr>
        <w:t>targets</w:t>
      </w:r>
      <w:r w:rsidRPr="00865D2E">
        <w:rPr>
          <w:rFonts w:ascii="Calibri" w:hAnsi="Calibri" w:cs="Calibri"/>
          <w:spacing w:val="19"/>
          <w:sz w:val="22"/>
          <w:szCs w:val="22"/>
        </w:rPr>
        <w:t xml:space="preserve"> </w:t>
      </w:r>
      <w:r w:rsidRPr="00865D2E">
        <w:rPr>
          <w:rFonts w:ascii="Calibri" w:hAnsi="Calibri" w:cs="Calibri"/>
          <w:sz w:val="22"/>
          <w:szCs w:val="22"/>
        </w:rPr>
        <w:t>for</w:t>
      </w:r>
      <w:r w:rsidRPr="00865D2E">
        <w:rPr>
          <w:rFonts w:ascii="Calibri" w:hAnsi="Calibri" w:cs="Calibri"/>
          <w:spacing w:val="17"/>
          <w:sz w:val="22"/>
          <w:szCs w:val="22"/>
        </w:rPr>
        <w:t xml:space="preserve"> </w:t>
      </w:r>
      <w:r w:rsidRPr="00865D2E">
        <w:rPr>
          <w:rFonts w:ascii="Calibri" w:hAnsi="Calibri" w:cs="Calibri"/>
          <w:sz w:val="22"/>
          <w:szCs w:val="22"/>
        </w:rPr>
        <w:t>the</w:t>
      </w:r>
      <w:r w:rsidRPr="00865D2E">
        <w:rPr>
          <w:rFonts w:ascii="Calibri" w:hAnsi="Calibri" w:cs="Calibri"/>
          <w:spacing w:val="18"/>
          <w:sz w:val="22"/>
          <w:szCs w:val="22"/>
        </w:rPr>
        <w:t xml:space="preserve"> </w:t>
      </w:r>
      <w:r w:rsidRPr="00865D2E">
        <w:rPr>
          <w:rFonts w:ascii="Calibri" w:hAnsi="Calibri" w:cs="Calibri"/>
          <w:spacing w:val="-1"/>
          <w:sz w:val="22"/>
          <w:szCs w:val="22"/>
        </w:rPr>
        <w:t>projects</w:t>
      </w:r>
      <w:r w:rsidRPr="00865D2E">
        <w:rPr>
          <w:rFonts w:ascii="Calibri" w:hAnsi="Calibri" w:cs="Calibri"/>
          <w:spacing w:val="19"/>
          <w:sz w:val="22"/>
          <w:szCs w:val="22"/>
        </w:rPr>
        <w:t xml:space="preserve"> </w:t>
      </w:r>
      <w:r w:rsidRPr="00865D2E">
        <w:rPr>
          <w:rFonts w:ascii="Calibri" w:hAnsi="Calibri" w:cs="Calibri"/>
          <w:spacing w:val="-1"/>
          <w:sz w:val="22"/>
          <w:szCs w:val="22"/>
        </w:rPr>
        <w:t>and</w:t>
      </w:r>
      <w:r w:rsidRPr="00865D2E">
        <w:rPr>
          <w:rFonts w:ascii="Calibri" w:hAnsi="Calibri" w:cs="Calibri"/>
          <w:spacing w:val="52"/>
          <w:sz w:val="22"/>
          <w:szCs w:val="22"/>
        </w:rPr>
        <w:t xml:space="preserve"> </w:t>
      </w:r>
      <w:r w:rsidRPr="00865D2E">
        <w:rPr>
          <w:rFonts w:ascii="Calibri" w:hAnsi="Calibri" w:cs="Calibri"/>
          <w:spacing w:val="-1"/>
          <w:sz w:val="22"/>
          <w:szCs w:val="22"/>
        </w:rPr>
        <w:t>programme,</w:t>
      </w:r>
      <w:r w:rsidRPr="00865D2E">
        <w:rPr>
          <w:rFonts w:ascii="Calibri" w:hAnsi="Calibri" w:cs="Calibri"/>
          <w:spacing w:val="28"/>
          <w:sz w:val="22"/>
          <w:szCs w:val="22"/>
        </w:rPr>
        <w:t xml:space="preserve"> </w:t>
      </w:r>
      <w:r w:rsidRPr="00865D2E">
        <w:rPr>
          <w:rFonts w:ascii="Calibri" w:hAnsi="Calibri" w:cs="Calibri"/>
          <w:sz w:val="22"/>
          <w:szCs w:val="22"/>
        </w:rPr>
        <w:t>so</w:t>
      </w:r>
      <w:r w:rsidRPr="00865D2E">
        <w:rPr>
          <w:rFonts w:ascii="Calibri" w:hAnsi="Calibri" w:cs="Calibri"/>
          <w:spacing w:val="30"/>
          <w:sz w:val="22"/>
          <w:szCs w:val="22"/>
        </w:rPr>
        <w:t xml:space="preserve"> </w:t>
      </w:r>
      <w:r w:rsidRPr="00865D2E">
        <w:rPr>
          <w:rFonts w:ascii="Calibri" w:hAnsi="Calibri" w:cs="Calibri"/>
          <w:sz w:val="22"/>
          <w:szCs w:val="22"/>
        </w:rPr>
        <w:t>that</w:t>
      </w:r>
      <w:r w:rsidRPr="00865D2E">
        <w:rPr>
          <w:rFonts w:ascii="Calibri" w:hAnsi="Calibri" w:cs="Calibri"/>
          <w:spacing w:val="28"/>
          <w:sz w:val="22"/>
          <w:szCs w:val="22"/>
        </w:rPr>
        <w:t xml:space="preserve"> </w:t>
      </w:r>
      <w:r w:rsidRPr="00865D2E">
        <w:rPr>
          <w:rFonts w:ascii="Calibri" w:hAnsi="Calibri" w:cs="Calibri"/>
          <w:sz w:val="22"/>
          <w:szCs w:val="22"/>
        </w:rPr>
        <w:t>necessary</w:t>
      </w:r>
      <w:r w:rsidRPr="00865D2E">
        <w:rPr>
          <w:rFonts w:ascii="Calibri" w:hAnsi="Calibri" w:cs="Calibri"/>
          <w:spacing w:val="23"/>
          <w:sz w:val="22"/>
          <w:szCs w:val="22"/>
        </w:rPr>
        <w:t xml:space="preserve"> </w:t>
      </w:r>
      <w:r w:rsidRPr="00865D2E">
        <w:rPr>
          <w:rFonts w:ascii="Calibri" w:hAnsi="Calibri" w:cs="Calibri"/>
          <w:sz w:val="22"/>
          <w:szCs w:val="22"/>
        </w:rPr>
        <w:t>actions</w:t>
      </w:r>
      <w:r w:rsidRPr="00865D2E">
        <w:rPr>
          <w:rFonts w:ascii="Calibri" w:hAnsi="Calibri" w:cs="Calibri"/>
          <w:spacing w:val="28"/>
          <w:sz w:val="22"/>
          <w:szCs w:val="22"/>
        </w:rPr>
        <w:t xml:space="preserve"> </w:t>
      </w:r>
      <w:r w:rsidRPr="00865D2E">
        <w:rPr>
          <w:rFonts w:ascii="Calibri" w:hAnsi="Calibri" w:cs="Calibri"/>
          <w:spacing w:val="-1"/>
          <w:sz w:val="22"/>
          <w:szCs w:val="22"/>
        </w:rPr>
        <w:t>can</w:t>
      </w:r>
      <w:r w:rsidRPr="00865D2E">
        <w:rPr>
          <w:rFonts w:ascii="Calibri" w:hAnsi="Calibri" w:cs="Calibri"/>
          <w:spacing w:val="30"/>
          <w:sz w:val="22"/>
          <w:szCs w:val="22"/>
        </w:rPr>
        <w:t xml:space="preserve"> </w:t>
      </w:r>
      <w:r w:rsidRPr="00865D2E">
        <w:rPr>
          <w:rFonts w:ascii="Calibri" w:hAnsi="Calibri" w:cs="Calibri"/>
          <w:sz w:val="22"/>
          <w:szCs w:val="22"/>
        </w:rPr>
        <w:t>be</w:t>
      </w:r>
      <w:r w:rsidRPr="00865D2E">
        <w:rPr>
          <w:rFonts w:ascii="Calibri" w:hAnsi="Calibri" w:cs="Calibri"/>
          <w:spacing w:val="27"/>
          <w:sz w:val="22"/>
          <w:szCs w:val="22"/>
        </w:rPr>
        <w:t xml:space="preserve"> </w:t>
      </w:r>
      <w:r w:rsidRPr="00865D2E">
        <w:rPr>
          <w:rFonts w:ascii="Calibri" w:hAnsi="Calibri" w:cs="Calibri"/>
          <w:sz w:val="22"/>
          <w:szCs w:val="22"/>
        </w:rPr>
        <w:t>taken</w:t>
      </w:r>
      <w:r w:rsidRPr="00865D2E">
        <w:rPr>
          <w:rFonts w:ascii="Calibri" w:hAnsi="Calibri" w:cs="Calibri"/>
          <w:spacing w:val="28"/>
          <w:sz w:val="22"/>
          <w:szCs w:val="22"/>
        </w:rPr>
        <w:t xml:space="preserve"> </w:t>
      </w:r>
      <w:r w:rsidRPr="00865D2E">
        <w:rPr>
          <w:rFonts w:ascii="Calibri" w:hAnsi="Calibri" w:cs="Calibri"/>
          <w:sz w:val="22"/>
          <w:szCs w:val="22"/>
        </w:rPr>
        <w:t>in</w:t>
      </w:r>
      <w:r w:rsidRPr="00865D2E">
        <w:rPr>
          <w:rFonts w:ascii="Calibri" w:hAnsi="Calibri" w:cs="Calibri"/>
          <w:spacing w:val="29"/>
          <w:sz w:val="22"/>
          <w:szCs w:val="22"/>
        </w:rPr>
        <w:t xml:space="preserve"> </w:t>
      </w:r>
      <w:r w:rsidRPr="00865D2E">
        <w:rPr>
          <w:rFonts w:ascii="Calibri" w:hAnsi="Calibri" w:cs="Calibri"/>
          <w:sz w:val="22"/>
          <w:szCs w:val="22"/>
        </w:rPr>
        <w:t>a</w:t>
      </w:r>
      <w:r w:rsidRPr="00865D2E">
        <w:rPr>
          <w:rFonts w:ascii="Calibri" w:hAnsi="Calibri" w:cs="Calibri"/>
          <w:spacing w:val="29"/>
          <w:sz w:val="22"/>
          <w:szCs w:val="22"/>
        </w:rPr>
        <w:t xml:space="preserve"> </w:t>
      </w:r>
      <w:r w:rsidRPr="00865D2E">
        <w:rPr>
          <w:rFonts w:ascii="Calibri" w:hAnsi="Calibri" w:cs="Calibri"/>
          <w:sz w:val="22"/>
          <w:szCs w:val="22"/>
        </w:rPr>
        <w:t>timely</w:t>
      </w:r>
      <w:r w:rsidRPr="00865D2E">
        <w:rPr>
          <w:rFonts w:ascii="Calibri" w:hAnsi="Calibri" w:cs="Calibri"/>
          <w:spacing w:val="23"/>
          <w:sz w:val="22"/>
          <w:szCs w:val="22"/>
        </w:rPr>
        <w:t xml:space="preserve"> </w:t>
      </w:r>
      <w:r w:rsidRPr="00865D2E">
        <w:rPr>
          <w:rFonts w:ascii="Calibri" w:hAnsi="Calibri" w:cs="Calibri"/>
          <w:sz w:val="22"/>
          <w:szCs w:val="22"/>
        </w:rPr>
        <w:t>manner.</w:t>
      </w:r>
      <w:r w:rsidRPr="00865D2E">
        <w:rPr>
          <w:rFonts w:ascii="Calibri" w:hAnsi="Calibri" w:cs="Calibri"/>
          <w:spacing w:val="32"/>
          <w:sz w:val="22"/>
          <w:szCs w:val="22"/>
        </w:rPr>
        <w:t xml:space="preserve"> </w:t>
      </w:r>
      <w:r w:rsidRPr="00865D2E">
        <w:rPr>
          <w:rFonts w:ascii="Calibri" w:hAnsi="Calibri" w:cs="Calibri"/>
          <w:sz w:val="22"/>
          <w:szCs w:val="22"/>
        </w:rPr>
        <w:t>The</w:t>
      </w:r>
      <w:r w:rsidRPr="00865D2E">
        <w:rPr>
          <w:rFonts w:ascii="Calibri" w:hAnsi="Calibri" w:cs="Calibri"/>
          <w:spacing w:val="27"/>
          <w:sz w:val="22"/>
          <w:szCs w:val="22"/>
        </w:rPr>
        <w:t xml:space="preserve"> </w:t>
      </w:r>
      <w:r w:rsidRPr="00865D2E">
        <w:rPr>
          <w:rFonts w:ascii="Calibri" w:hAnsi="Calibri" w:cs="Calibri"/>
          <w:sz w:val="22"/>
          <w:szCs w:val="22"/>
        </w:rPr>
        <w:t>M</w:t>
      </w:r>
      <w:r w:rsidRPr="00865D2E">
        <w:rPr>
          <w:rFonts w:ascii="Calibri" w:hAnsi="Calibri" w:cs="Calibri"/>
          <w:spacing w:val="31"/>
          <w:sz w:val="22"/>
          <w:szCs w:val="22"/>
        </w:rPr>
        <w:t xml:space="preserve"> </w:t>
      </w:r>
      <w:r w:rsidRPr="00865D2E">
        <w:rPr>
          <w:rFonts w:ascii="Calibri" w:hAnsi="Calibri" w:cs="Calibri"/>
          <w:sz w:val="22"/>
          <w:szCs w:val="22"/>
        </w:rPr>
        <w:t>&amp;</w:t>
      </w:r>
      <w:r w:rsidRPr="00865D2E">
        <w:rPr>
          <w:rFonts w:ascii="Calibri" w:hAnsi="Calibri" w:cs="Calibri"/>
          <w:spacing w:val="26"/>
          <w:sz w:val="22"/>
          <w:szCs w:val="22"/>
        </w:rPr>
        <w:t xml:space="preserve"> </w:t>
      </w:r>
      <w:r w:rsidRPr="00865D2E">
        <w:rPr>
          <w:rFonts w:ascii="Calibri" w:hAnsi="Calibri" w:cs="Calibri"/>
          <w:sz w:val="22"/>
          <w:szCs w:val="22"/>
        </w:rPr>
        <w:t>E</w:t>
      </w:r>
      <w:r w:rsidRPr="00865D2E">
        <w:rPr>
          <w:rFonts w:ascii="Calibri" w:hAnsi="Calibri" w:cs="Calibri"/>
          <w:spacing w:val="30"/>
          <w:sz w:val="22"/>
          <w:szCs w:val="22"/>
        </w:rPr>
        <w:t xml:space="preserve"> </w:t>
      </w:r>
      <w:r w:rsidRPr="00865D2E">
        <w:rPr>
          <w:rFonts w:ascii="Calibri" w:hAnsi="Calibri" w:cs="Calibri"/>
          <w:sz w:val="22"/>
          <w:szCs w:val="22"/>
        </w:rPr>
        <w:t>Plan</w:t>
      </w:r>
      <w:r w:rsidRPr="00865D2E">
        <w:rPr>
          <w:rFonts w:ascii="Calibri" w:hAnsi="Calibri" w:cs="Calibri"/>
          <w:spacing w:val="28"/>
          <w:sz w:val="22"/>
          <w:szCs w:val="22"/>
        </w:rPr>
        <w:t xml:space="preserve"> </w:t>
      </w:r>
      <w:r w:rsidRPr="00865D2E">
        <w:rPr>
          <w:rFonts w:ascii="Calibri" w:hAnsi="Calibri" w:cs="Calibri"/>
          <w:sz w:val="22"/>
          <w:szCs w:val="22"/>
        </w:rPr>
        <w:t>will</w:t>
      </w:r>
      <w:r w:rsidRPr="00865D2E">
        <w:rPr>
          <w:rFonts w:ascii="Calibri" w:hAnsi="Calibri" w:cs="Calibri"/>
          <w:spacing w:val="28"/>
          <w:sz w:val="22"/>
          <w:szCs w:val="22"/>
        </w:rPr>
        <w:t xml:space="preserve"> </w:t>
      </w:r>
      <w:r w:rsidRPr="00865D2E">
        <w:rPr>
          <w:rFonts w:ascii="Calibri" w:hAnsi="Calibri" w:cs="Calibri"/>
          <w:spacing w:val="-1"/>
          <w:sz w:val="22"/>
          <w:szCs w:val="22"/>
        </w:rPr>
        <w:t>guide</w:t>
      </w:r>
      <w:r w:rsidRPr="00865D2E">
        <w:rPr>
          <w:rFonts w:ascii="Calibri" w:hAnsi="Calibri" w:cs="Calibri"/>
          <w:spacing w:val="30"/>
          <w:sz w:val="22"/>
          <w:szCs w:val="22"/>
        </w:rPr>
        <w:t xml:space="preserve"> </w:t>
      </w:r>
      <w:r w:rsidRPr="00865D2E">
        <w:rPr>
          <w:rFonts w:ascii="Calibri" w:hAnsi="Calibri" w:cs="Calibri"/>
          <w:sz w:val="22"/>
          <w:szCs w:val="22"/>
        </w:rPr>
        <w:t>the</w:t>
      </w:r>
      <w:r w:rsidRPr="00865D2E">
        <w:rPr>
          <w:rFonts w:ascii="Calibri" w:hAnsi="Calibri" w:cs="Calibri"/>
          <w:spacing w:val="30"/>
          <w:sz w:val="22"/>
          <w:szCs w:val="22"/>
        </w:rPr>
        <w:t xml:space="preserve"> </w:t>
      </w:r>
      <w:r w:rsidRPr="00865D2E">
        <w:rPr>
          <w:rFonts w:ascii="Calibri" w:hAnsi="Calibri" w:cs="Calibri"/>
          <w:sz w:val="22"/>
          <w:szCs w:val="22"/>
        </w:rPr>
        <w:t>organization</w:t>
      </w:r>
      <w:r w:rsidRPr="00865D2E">
        <w:rPr>
          <w:rFonts w:ascii="Calibri" w:hAnsi="Calibri" w:cs="Calibri"/>
          <w:spacing w:val="30"/>
          <w:sz w:val="22"/>
          <w:szCs w:val="22"/>
        </w:rPr>
        <w:t xml:space="preserve"> </w:t>
      </w:r>
      <w:r w:rsidRPr="00865D2E">
        <w:rPr>
          <w:rFonts w:ascii="Calibri" w:hAnsi="Calibri" w:cs="Calibri"/>
          <w:spacing w:val="-1"/>
          <w:sz w:val="22"/>
          <w:szCs w:val="22"/>
        </w:rPr>
        <w:t>as</w:t>
      </w:r>
      <w:r w:rsidRPr="00865D2E">
        <w:rPr>
          <w:rFonts w:ascii="Calibri" w:hAnsi="Calibri" w:cs="Calibri"/>
          <w:spacing w:val="31"/>
          <w:sz w:val="22"/>
          <w:szCs w:val="22"/>
        </w:rPr>
        <w:t xml:space="preserve"> </w:t>
      </w:r>
      <w:r w:rsidRPr="00865D2E">
        <w:rPr>
          <w:rFonts w:ascii="Calibri" w:hAnsi="Calibri" w:cs="Calibri"/>
          <w:sz w:val="22"/>
          <w:szCs w:val="22"/>
        </w:rPr>
        <w:t>to</w:t>
      </w:r>
      <w:r w:rsidRPr="00865D2E">
        <w:rPr>
          <w:rFonts w:ascii="Calibri" w:hAnsi="Calibri" w:cs="Calibri"/>
          <w:spacing w:val="31"/>
          <w:sz w:val="22"/>
          <w:szCs w:val="22"/>
        </w:rPr>
        <w:t xml:space="preserve"> </w:t>
      </w:r>
      <w:r w:rsidRPr="00865D2E">
        <w:rPr>
          <w:rFonts w:ascii="Calibri" w:hAnsi="Calibri" w:cs="Calibri"/>
          <w:spacing w:val="-1"/>
          <w:sz w:val="22"/>
          <w:szCs w:val="22"/>
        </w:rPr>
        <w:t>what</w:t>
      </w:r>
      <w:r w:rsidRPr="00865D2E">
        <w:rPr>
          <w:rFonts w:ascii="Calibri" w:hAnsi="Calibri" w:cs="Calibri"/>
          <w:spacing w:val="31"/>
          <w:sz w:val="22"/>
          <w:szCs w:val="22"/>
        </w:rPr>
        <w:t xml:space="preserve"> </w:t>
      </w:r>
      <w:r w:rsidRPr="00865D2E">
        <w:rPr>
          <w:rFonts w:ascii="Calibri" w:hAnsi="Calibri" w:cs="Calibri"/>
          <w:sz w:val="22"/>
          <w:szCs w:val="22"/>
        </w:rPr>
        <w:t>should</w:t>
      </w:r>
      <w:r w:rsidRPr="00865D2E">
        <w:rPr>
          <w:rFonts w:ascii="Calibri" w:hAnsi="Calibri" w:cs="Calibri"/>
          <w:spacing w:val="30"/>
          <w:sz w:val="22"/>
          <w:szCs w:val="22"/>
        </w:rPr>
        <w:t xml:space="preserve"> </w:t>
      </w:r>
      <w:r w:rsidRPr="00865D2E">
        <w:rPr>
          <w:rFonts w:ascii="Calibri" w:hAnsi="Calibri" w:cs="Calibri"/>
          <w:sz w:val="22"/>
          <w:szCs w:val="22"/>
        </w:rPr>
        <w:t>be</w:t>
      </w:r>
      <w:r w:rsidRPr="00865D2E">
        <w:rPr>
          <w:rFonts w:ascii="Calibri" w:hAnsi="Calibri" w:cs="Calibri"/>
          <w:spacing w:val="32"/>
          <w:sz w:val="22"/>
          <w:szCs w:val="22"/>
        </w:rPr>
        <w:t xml:space="preserve"> </w:t>
      </w:r>
      <w:r w:rsidRPr="00865D2E">
        <w:rPr>
          <w:rFonts w:ascii="Calibri" w:hAnsi="Calibri" w:cs="Calibri"/>
          <w:spacing w:val="-1"/>
          <w:sz w:val="22"/>
          <w:szCs w:val="22"/>
        </w:rPr>
        <w:t>evaluated;</w:t>
      </w:r>
      <w:r w:rsidRPr="00865D2E">
        <w:rPr>
          <w:rFonts w:ascii="Calibri" w:hAnsi="Calibri" w:cs="Calibri"/>
          <w:spacing w:val="31"/>
          <w:sz w:val="22"/>
          <w:szCs w:val="22"/>
        </w:rPr>
        <w:t xml:space="preserve"> </w:t>
      </w:r>
      <w:r w:rsidRPr="00865D2E">
        <w:rPr>
          <w:rFonts w:ascii="Calibri" w:hAnsi="Calibri" w:cs="Calibri"/>
          <w:sz w:val="22"/>
          <w:szCs w:val="22"/>
        </w:rPr>
        <w:t>the</w:t>
      </w:r>
      <w:r w:rsidRPr="00865D2E">
        <w:rPr>
          <w:rFonts w:ascii="Calibri" w:hAnsi="Calibri" w:cs="Calibri"/>
          <w:spacing w:val="30"/>
          <w:sz w:val="22"/>
          <w:szCs w:val="22"/>
        </w:rPr>
        <w:t xml:space="preserve"> </w:t>
      </w:r>
      <w:r w:rsidRPr="00865D2E">
        <w:rPr>
          <w:rFonts w:ascii="Calibri" w:hAnsi="Calibri" w:cs="Calibri"/>
          <w:spacing w:val="-1"/>
          <w:sz w:val="22"/>
          <w:szCs w:val="22"/>
        </w:rPr>
        <w:t>information</w:t>
      </w:r>
      <w:r w:rsidRPr="00865D2E">
        <w:rPr>
          <w:rFonts w:ascii="Calibri" w:hAnsi="Calibri" w:cs="Calibri"/>
          <w:spacing w:val="31"/>
          <w:sz w:val="22"/>
          <w:szCs w:val="22"/>
        </w:rPr>
        <w:t xml:space="preserve"> </w:t>
      </w:r>
      <w:r w:rsidRPr="00865D2E">
        <w:rPr>
          <w:rFonts w:ascii="Calibri" w:hAnsi="Calibri" w:cs="Calibri"/>
          <w:sz w:val="22"/>
          <w:szCs w:val="22"/>
        </w:rPr>
        <w:t>that</w:t>
      </w:r>
      <w:r w:rsidRPr="00865D2E">
        <w:rPr>
          <w:rFonts w:ascii="Calibri" w:hAnsi="Calibri" w:cs="Calibri"/>
          <w:spacing w:val="31"/>
          <w:sz w:val="22"/>
          <w:szCs w:val="22"/>
        </w:rPr>
        <w:t xml:space="preserve"> </w:t>
      </w:r>
      <w:r w:rsidRPr="00865D2E">
        <w:rPr>
          <w:rFonts w:ascii="Calibri" w:hAnsi="Calibri" w:cs="Calibri"/>
          <w:sz w:val="22"/>
          <w:szCs w:val="22"/>
        </w:rPr>
        <w:t>is</w:t>
      </w:r>
      <w:r w:rsidRPr="00865D2E">
        <w:rPr>
          <w:rFonts w:ascii="Calibri" w:hAnsi="Calibri" w:cs="Calibri"/>
          <w:spacing w:val="31"/>
          <w:sz w:val="22"/>
          <w:szCs w:val="22"/>
        </w:rPr>
        <w:t xml:space="preserve"> </w:t>
      </w:r>
      <w:r w:rsidRPr="00865D2E">
        <w:rPr>
          <w:rFonts w:ascii="Calibri" w:hAnsi="Calibri" w:cs="Calibri"/>
          <w:spacing w:val="-1"/>
          <w:sz w:val="22"/>
          <w:szCs w:val="22"/>
        </w:rPr>
        <w:t>needed</w:t>
      </w:r>
      <w:r w:rsidRPr="00865D2E">
        <w:rPr>
          <w:rFonts w:ascii="Calibri" w:hAnsi="Calibri" w:cs="Calibri"/>
          <w:spacing w:val="30"/>
          <w:sz w:val="22"/>
          <w:szCs w:val="22"/>
        </w:rPr>
        <w:t xml:space="preserve"> </w:t>
      </w:r>
      <w:r w:rsidRPr="00865D2E">
        <w:rPr>
          <w:rFonts w:ascii="Calibri" w:hAnsi="Calibri" w:cs="Calibri"/>
          <w:spacing w:val="-1"/>
          <w:sz w:val="22"/>
          <w:szCs w:val="22"/>
        </w:rPr>
        <w:t>and</w:t>
      </w:r>
      <w:r w:rsidRPr="00865D2E">
        <w:rPr>
          <w:rFonts w:ascii="Calibri" w:hAnsi="Calibri" w:cs="Calibri"/>
          <w:spacing w:val="33"/>
          <w:sz w:val="22"/>
          <w:szCs w:val="22"/>
        </w:rPr>
        <w:t xml:space="preserve"> </w:t>
      </w:r>
      <w:r w:rsidRPr="00865D2E">
        <w:rPr>
          <w:rFonts w:ascii="Calibri" w:hAnsi="Calibri" w:cs="Calibri"/>
          <w:sz w:val="22"/>
          <w:szCs w:val="22"/>
        </w:rPr>
        <w:t>for</w:t>
      </w:r>
      <w:r w:rsidRPr="00865D2E">
        <w:rPr>
          <w:rFonts w:ascii="Calibri" w:hAnsi="Calibri" w:cs="Calibri"/>
          <w:spacing w:val="69"/>
          <w:sz w:val="22"/>
          <w:szCs w:val="22"/>
        </w:rPr>
        <w:t xml:space="preserve"> </w:t>
      </w:r>
      <w:r w:rsidRPr="00865D2E">
        <w:rPr>
          <w:rFonts w:ascii="Calibri" w:hAnsi="Calibri" w:cs="Calibri"/>
          <w:sz w:val="22"/>
          <w:szCs w:val="22"/>
        </w:rPr>
        <w:t>whose</w:t>
      </w:r>
      <w:r w:rsidRPr="00865D2E">
        <w:rPr>
          <w:rFonts w:ascii="Calibri" w:hAnsi="Calibri" w:cs="Calibri"/>
          <w:spacing w:val="12"/>
          <w:sz w:val="22"/>
          <w:szCs w:val="22"/>
        </w:rPr>
        <w:t xml:space="preserve"> </w:t>
      </w:r>
      <w:r w:rsidRPr="00865D2E">
        <w:rPr>
          <w:rFonts w:ascii="Calibri" w:hAnsi="Calibri" w:cs="Calibri"/>
          <w:sz w:val="22"/>
          <w:szCs w:val="22"/>
        </w:rPr>
        <w:t>benefit</w:t>
      </w:r>
      <w:r w:rsidRPr="00865D2E">
        <w:rPr>
          <w:rFonts w:ascii="Calibri" w:hAnsi="Calibri" w:cs="Calibri"/>
          <w:spacing w:val="14"/>
          <w:sz w:val="22"/>
          <w:szCs w:val="22"/>
        </w:rPr>
        <w:t xml:space="preserve"> </w:t>
      </w:r>
      <w:r w:rsidRPr="00865D2E">
        <w:rPr>
          <w:rFonts w:ascii="Calibri" w:hAnsi="Calibri" w:cs="Calibri"/>
          <w:sz w:val="22"/>
          <w:szCs w:val="22"/>
        </w:rPr>
        <w:t>the</w:t>
      </w:r>
      <w:r w:rsidRPr="00865D2E">
        <w:rPr>
          <w:rFonts w:ascii="Calibri" w:hAnsi="Calibri" w:cs="Calibri"/>
          <w:spacing w:val="13"/>
          <w:sz w:val="22"/>
          <w:szCs w:val="22"/>
        </w:rPr>
        <w:t xml:space="preserve"> </w:t>
      </w:r>
      <w:r w:rsidRPr="00865D2E">
        <w:rPr>
          <w:rFonts w:ascii="Calibri" w:hAnsi="Calibri" w:cs="Calibri"/>
          <w:spacing w:val="-1"/>
          <w:sz w:val="22"/>
          <w:szCs w:val="22"/>
        </w:rPr>
        <w:t>evaluation</w:t>
      </w:r>
      <w:r w:rsidRPr="00865D2E">
        <w:rPr>
          <w:rFonts w:ascii="Calibri" w:hAnsi="Calibri" w:cs="Calibri"/>
          <w:spacing w:val="14"/>
          <w:sz w:val="22"/>
          <w:szCs w:val="22"/>
        </w:rPr>
        <w:t xml:space="preserve"> </w:t>
      </w:r>
      <w:r w:rsidRPr="00865D2E">
        <w:rPr>
          <w:rFonts w:ascii="Calibri" w:hAnsi="Calibri" w:cs="Calibri"/>
          <w:sz w:val="22"/>
          <w:szCs w:val="22"/>
        </w:rPr>
        <w:t>is</w:t>
      </w:r>
      <w:r w:rsidRPr="00865D2E">
        <w:rPr>
          <w:rFonts w:ascii="Calibri" w:hAnsi="Calibri" w:cs="Calibri"/>
          <w:spacing w:val="14"/>
          <w:sz w:val="22"/>
          <w:szCs w:val="22"/>
        </w:rPr>
        <w:t xml:space="preserve"> </w:t>
      </w:r>
      <w:r w:rsidRPr="00865D2E">
        <w:rPr>
          <w:rFonts w:ascii="Calibri" w:hAnsi="Calibri" w:cs="Calibri"/>
          <w:spacing w:val="-1"/>
          <w:sz w:val="22"/>
          <w:szCs w:val="22"/>
        </w:rPr>
        <w:t>being</w:t>
      </w:r>
      <w:r w:rsidRPr="00865D2E">
        <w:rPr>
          <w:rFonts w:ascii="Calibri" w:hAnsi="Calibri" w:cs="Calibri"/>
          <w:spacing w:val="12"/>
          <w:sz w:val="22"/>
          <w:szCs w:val="22"/>
        </w:rPr>
        <w:t xml:space="preserve"> </w:t>
      </w:r>
      <w:r w:rsidRPr="00865D2E">
        <w:rPr>
          <w:rFonts w:ascii="Calibri" w:hAnsi="Calibri" w:cs="Calibri"/>
          <w:spacing w:val="-1"/>
          <w:sz w:val="22"/>
          <w:szCs w:val="22"/>
        </w:rPr>
        <w:t>carried</w:t>
      </w:r>
      <w:r w:rsidRPr="00865D2E">
        <w:rPr>
          <w:rFonts w:ascii="Calibri" w:hAnsi="Calibri" w:cs="Calibri"/>
          <w:spacing w:val="15"/>
          <w:sz w:val="22"/>
          <w:szCs w:val="22"/>
        </w:rPr>
        <w:t xml:space="preserve"> </w:t>
      </w:r>
      <w:r w:rsidRPr="00865D2E">
        <w:rPr>
          <w:rFonts w:ascii="Calibri" w:hAnsi="Calibri" w:cs="Calibri"/>
          <w:sz w:val="22"/>
          <w:szCs w:val="22"/>
        </w:rPr>
        <w:t>out</w:t>
      </w:r>
      <w:r w:rsidRPr="00865D2E">
        <w:rPr>
          <w:rFonts w:ascii="Calibri" w:hAnsi="Calibri" w:cs="Calibri"/>
          <w:spacing w:val="17"/>
          <w:sz w:val="22"/>
          <w:szCs w:val="22"/>
        </w:rPr>
        <w:t xml:space="preserve"> </w:t>
      </w:r>
      <w:r w:rsidRPr="00865D2E">
        <w:rPr>
          <w:rFonts w:ascii="Calibri" w:hAnsi="Calibri" w:cs="Calibri"/>
          <w:sz w:val="22"/>
          <w:szCs w:val="22"/>
        </w:rPr>
        <w:t>[</w:t>
      </w:r>
      <w:r w:rsidRPr="00865D2E">
        <w:rPr>
          <w:rFonts w:ascii="Calibri" w:hAnsi="Calibri" w:cs="Calibri"/>
          <w:b/>
          <w:bCs/>
          <w:i/>
          <w:iCs/>
          <w:sz w:val="22"/>
          <w:szCs w:val="22"/>
        </w:rPr>
        <w:t>See</w:t>
      </w:r>
      <w:r w:rsidRPr="00865D2E">
        <w:rPr>
          <w:rFonts w:ascii="Calibri" w:hAnsi="Calibri" w:cs="Calibri"/>
          <w:b/>
          <w:bCs/>
          <w:i/>
          <w:iCs/>
          <w:spacing w:val="13"/>
          <w:sz w:val="22"/>
          <w:szCs w:val="22"/>
        </w:rPr>
        <w:t xml:space="preserve"> Appendices </w:t>
      </w:r>
      <w:r w:rsidR="000149D0">
        <w:rPr>
          <w:rFonts w:ascii="Calibri" w:hAnsi="Calibri" w:cs="Calibri"/>
          <w:b/>
          <w:bCs/>
          <w:i/>
          <w:iCs/>
          <w:spacing w:val="13"/>
          <w:sz w:val="22"/>
          <w:szCs w:val="22"/>
        </w:rPr>
        <w:t>C</w:t>
      </w:r>
      <w:r w:rsidRPr="00865D2E">
        <w:rPr>
          <w:rFonts w:ascii="Calibri" w:hAnsi="Calibri" w:cs="Calibri"/>
          <w:b/>
          <w:bCs/>
          <w:i/>
          <w:iCs/>
          <w:spacing w:val="13"/>
          <w:sz w:val="22"/>
          <w:szCs w:val="22"/>
        </w:rPr>
        <w:t xml:space="preserve"> &amp;</w:t>
      </w:r>
      <w:r w:rsidR="000149D0">
        <w:rPr>
          <w:rFonts w:ascii="Calibri" w:hAnsi="Calibri" w:cs="Calibri"/>
          <w:b/>
          <w:bCs/>
          <w:i/>
          <w:iCs/>
          <w:spacing w:val="13"/>
          <w:sz w:val="22"/>
          <w:szCs w:val="22"/>
        </w:rPr>
        <w:t xml:space="preserve"> D</w:t>
      </w:r>
      <w:r w:rsidRPr="00865D2E">
        <w:rPr>
          <w:rFonts w:ascii="Calibri" w:hAnsi="Calibri" w:cs="Calibri"/>
          <w:b/>
          <w:bCs/>
          <w:i/>
          <w:iCs/>
          <w:spacing w:val="13"/>
          <w:sz w:val="22"/>
          <w:szCs w:val="22"/>
        </w:rPr>
        <w:t xml:space="preserve"> for sample templates</w:t>
      </w:r>
      <w:r w:rsidRPr="00865D2E">
        <w:rPr>
          <w:rFonts w:ascii="Calibri" w:hAnsi="Calibri" w:cs="Calibri"/>
          <w:b/>
          <w:bCs/>
          <w:i/>
          <w:iCs/>
          <w:sz w:val="22"/>
          <w:szCs w:val="22"/>
        </w:rPr>
        <w:t>]</w:t>
      </w:r>
      <w:r w:rsidRPr="00865D2E">
        <w:rPr>
          <w:rFonts w:ascii="Calibri" w:hAnsi="Calibri" w:cs="Calibri"/>
          <w:sz w:val="22"/>
          <w:szCs w:val="22"/>
        </w:rPr>
        <w:t>.</w:t>
      </w:r>
    </w:p>
    <w:p w14:paraId="067514EA" w14:textId="77777777" w:rsidR="00865D2E" w:rsidRPr="00865D2E" w:rsidRDefault="00865D2E" w:rsidP="00865D2E">
      <w:pPr>
        <w:kinsoku w:val="0"/>
        <w:overflowPunct w:val="0"/>
        <w:ind w:left="140" w:right="157"/>
        <w:jc w:val="both"/>
        <w:rPr>
          <w:rFonts w:asciiTheme="minorHAnsi" w:hAnsiTheme="minorHAnsi" w:cs="Calibri"/>
          <w:b/>
          <w:i/>
          <w:sz w:val="22"/>
          <w:szCs w:val="22"/>
        </w:rPr>
      </w:pPr>
    </w:p>
    <w:p w14:paraId="54B010F3" w14:textId="77777777" w:rsidR="00865D2E" w:rsidRPr="00865D2E" w:rsidRDefault="00865D2E" w:rsidP="00865D2E">
      <w:pPr>
        <w:kinsoku w:val="0"/>
        <w:overflowPunct w:val="0"/>
        <w:jc w:val="both"/>
        <w:rPr>
          <w:rFonts w:asciiTheme="minorHAnsi" w:hAnsiTheme="minorHAnsi" w:cs="Calibri"/>
          <w:sz w:val="22"/>
          <w:szCs w:val="22"/>
        </w:rPr>
      </w:pPr>
    </w:p>
    <w:p w14:paraId="0187201C" w14:textId="77777777" w:rsidR="00865D2E" w:rsidRPr="00865D2E" w:rsidRDefault="00865D2E" w:rsidP="00865D2E">
      <w:pPr>
        <w:tabs>
          <w:tab w:val="left" w:pos="467"/>
        </w:tabs>
        <w:kinsoku w:val="0"/>
        <w:overflowPunct w:val="0"/>
        <w:ind w:left="140" w:right="153" w:hanging="140"/>
        <w:jc w:val="both"/>
        <w:rPr>
          <w:rFonts w:asciiTheme="minorHAnsi" w:hAnsiTheme="minorHAnsi" w:cs="Calibri"/>
        </w:rPr>
      </w:pPr>
      <w:r w:rsidRPr="00865D2E">
        <w:rPr>
          <w:rFonts w:asciiTheme="minorHAnsi" w:hAnsiTheme="minorHAnsi" w:cs="Calibri"/>
        </w:rPr>
        <w:br w:type="page"/>
      </w:r>
    </w:p>
    <w:p w14:paraId="37E77FE1" w14:textId="77777777" w:rsidR="00865D2E" w:rsidRPr="00865D2E" w:rsidRDefault="00865D2E" w:rsidP="00865D2E">
      <w:pPr>
        <w:numPr>
          <w:ilvl w:val="0"/>
          <w:numId w:val="13"/>
        </w:numPr>
        <w:tabs>
          <w:tab w:val="left" w:pos="921"/>
        </w:tabs>
        <w:kinsoku w:val="0"/>
        <w:overflowPunct w:val="0"/>
        <w:ind w:left="920" w:hanging="778"/>
        <w:jc w:val="both"/>
        <w:outlineLvl w:val="0"/>
        <w:rPr>
          <w:rFonts w:asciiTheme="minorHAnsi" w:hAnsiTheme="minorHAnsi" w:cs="Calibri"/>
          <w:sz w:val="22"/>
          <w:szCs w:val="22"/>
        </w:rPr>
      </w:pPr>
      <w:r w:rsidRPr="00865D2E">
        <w:rPr>
          <w:rFonts w:asciiTheme="minorHAnsi" w:hAnsiTheme="minorHAnsi" w:cs="Calibri"/>
          <w:b/>
          <w:bCs/>
          <w:spacing w:val="-1"/>
          <w:sz w:val="22"/>
          <w:szCs w:val="22"/>
        </w:rPr>
        <w:lastRenderedPageBreak/>
        <w:t>APPENDICES</w:t>
      </w:r>
    </w:p>
    <w:p w14:paraId="4721ACF0" w14:textId="77777777" w:rsidR="00865D2E" w:rsidRPr="00865D2E" w:rsidRDefault="00865D2E" w:rsidP="00865D2E">
      <w:pPr>
        <w:kinsoku w:val="0"/>
        <w:overflowPunct w:val="0"/>
        <w:ind w:left="140"/>
        <w:jc w:val="both"/>
        <w:rPr>
          <w:rFonts w:asciiTheme="minorHAnsi" w:hAnsiTheme="minorHAnsi" w:cs="Calibri"/>
        </w:rPr>
      </w:pPr>
    </w:p>
    <w:p w14:paraId="71F43C17" w14:textId="77777777" w:rsidR="00865D2E" w:rsidRPr="00865D2E" w:rsidRDefault="00865D2E" w:rsidP="00865D2E">
      <w:pPr>
        <w:kinsoku w:val="0"/>
        <w:overflowPunct w:val="0"/>
        <w:ind w:left="140"/>
        <w:jc w:val="both"/>
        <w:rPr>
          <w:rFonts w:asciiTheme="minorHAnsi" w:hAnsiTheme="minorHAnsi" w:cs="Calibri"/>
          <w:spacing w:val="-1"/>
          <w:sz w:val="22"/>
          <w:szCs w:val="22"/>
        </w:rPr>
      </w:pPr>
      <w:r w:rsidRPr="00865D2E">
        <w:rPr>
          <w:rFonts w:asciiTheme="minorHAnsi" w:hAnsiTheme="minorHAnsi" w:cs="Calibri"/>
          <w:sz w:val="22"/>
          <w:szCs w:val="22"/>
        </w:rPr>
        <w:t>The</w:t>
      </w:r>
      <w:r w:rsidRPr="00865D2E">
        <w:rPr>
          <w:rFonts w:asciiTheme="minorHAnsi" w:hAnsiTheme="minorHAnsi" w:cs="Calibri"/>
          <w:spacing w:val="-2"/>
          <w:sz w:val="22"/>
          <w:szCs w:val="22"/>
        </w:rPr>
        <w:t xml:space="preserve"> </w:t>
      </w:r>
      <w:r w:rsidRPr="00865D2E">
        <w:rPr>
          <w:rFonts w:asciiTheme="minorHAnsi" w:hAnsiTheme="minorHAnsi" w:cs="Calibri"/>
          <w:spacing w:val="-1"/>
          <w:sz w:val="22"/>
          <w:szCs w:val="22"/>
        </w:rPr>
        <w:t>appendices</w:t>
      </w:r>
      <w:r w:rsidRPr="00865D2E">
        <w:rPr>
          <w:rFonts w:asciiTheme="minorHAnsi" w:hAnsiTheme="minorHAnsi" w:cs="Calibri"/>
          <w:sz w:val="22"/>
          <w:szCs w:val="22"/>
        </w:rPr>
        <w:t xml:space="preserve"> should include</w:t>
      </w:r>
      <w:r w:rsidRPr="00865D2E">
        <w:rPr>
          <w:rFonts w:asciiTheme="minorHAnsi" w:hAnsiTheme="minorHAnsi" w:cs="Calibri"/>
          <w:spacing w:val="-1"/>
          <w:sz w:val="22"/>
          <w:szCs w:val="22"/>
        </w:rPr>
        <w:t xml:space="preserve"> </w:t>
      </w:r>
      <w:r w:rsidRPr="00865D2E">
        <w:rPr>
          <w:rFonts w:asciiTheme="minorHAnsi" w:hAnsiTheme="minorHAnsi" w:cs="Calibri"/>
          <w:sz w:val="22"/>
          <w:szCs w:val="22"/>
        </w:rPr>
        <w:t xml:space="preserve">the </w:t>
      </w:r>
      <w:r w:rsidRPr="00865D2E">
        <w:rPr>
          <w:rFonts w:asciiTheme="minorHAnsi" w:hAnsiTheme="minorHAnsi" w:cs="Calibri"/>
          <w:spacing w:val="-1"/>
          <w:sz w:val="22"/>
          <w:szCs w:val="22"/>
        </w:rPr>
        <w:t>following:</w:t>
      </w:r>
    </w:p>
    <w:p w14:paraId="41B23471" w14:textId="77777777" w:rsidR="00865D2E" w:rsidRPr="00865D2E" w:rsidRDefault="00865D2E" w:rsidP="00865D2E">
      <w:pPr>
        <w:kinsoku w:val="0"/>
        <w:overflowPunct w:val="0"/>
        <w:ind w:left="140"/>
        <w:jc w:val="both"/>
        <w:rPr>
          <w:rFonts w:asciiTheme="minorHAnsi" w:hAnsiTheme="minorHAnsi" w:cs="Calibri"/>
          <w:spacing w:val="-1"/>
          <w:sz w:val="22"/>
          <w:szCs w:val="22"/>
        </w:rPr>
      </w:pPr>
    </w:p>
    <w:p w14:paraId="6C92B714" w14:textId="058BFD85" w:rsidR="00865D2E" w:rsidRPr="001032F6" w:rsidRDefault="00CF2086" w:rsidP="001032F6">
      <w:pPr>
        <w:pStyle w:val="ListParagraph"/>
        <w:numPr>
          <w:ilvl w:val="0"/>
          <w:numId w:val="44"/>
        </w:numPr>
        <w:ind w:left="993" w:hanging="709"/>
        <w:rPr>
          <w:rFonts w:asciiTheme="minorHAnsi" w:hAnsiTheme="minorHAnsi" w:cs="Calibri"/>
          <w:b/>
          <w:i/>
          <w:sz w:val="22"/>
          <w:szCs w:val="22"/>
        </w:rPr>
      </w:pPr>
      <w:r w:rsidRPr="001032F6">
        <w:rPr>
          <w:rFonts w:asciiTheme="minorHAnsi" w:hAnsiTheme="minorHAnsi" w:cs="Calibri"/>
          <w:b/>
          <w:i/>
          <w:sz w:val="22"/>
          <w:szCs w:val="22"/>
        </w:rPr>
        <w:t xml:space="preserve">Risk </w:t>
      </w:r>
      <w:r w:rsidR="000149D0" w:rsidRPr="001032F6">
        <w:rPr>
          <w:rFonts w:asciiTheme="minorHAnsi" w:hAnsiTheme="minorHAnsi" w:cs="Calibri"/>
          <w:b/>
          <w:i/>
          <w:sz w:val="22"/>
          <w:szCs w:val="22"/>
        </w:rPr>
        <w:t>Management</w:t>
      </w:r>
    </w:p>
    <w:p w14:paraId="015F3822" w14:textId="77777777" w:rsidR="001032F6" w:rsidRDefault="001032F6" w:rsidP="001032F6">
      <w:pPr>
        <w:jc w:val="both"/>
        <w:rPr>
          <w:rFonts w:asciiTheme="minorHAnsi" w:hAnsiTheme="minorHAnsi" w:cstheme="minorHAnsi"/>
          <w:sz w:val="22"/>
          <w:szCs w:val="22"/>
        </w:rPr>
      </w:pPr>
    </w:p>
    <w:p w14:paraId="6974D937" w14:textId="10ED799D" w:rsidR="00CF2086" w:rsidRDefault="000149D0" w:rsidP="001032F6">
      <w:pPr>
        <w:ind w:left="142"/>
        <w:jc w:val="both"/>
        <w:rPr>
          <w:rFonts w:asciiTheme="minorHAnsi" w:hAnsiTheme="minorHAnsi" w:cstheme="minorHAnsi"/>
          <w:sz w:val="22"/>
          <w:szCs w:val="22"/>
        </w:rPr>
      </w:pPr>
      <w:r w:rsidRPr="001032F6">
        <w:rPr>
          <w:rFonts w:asciiTheme="minorHAnsi" w:hAnsiTheme="minorHAnsi" w:cstheme="minorHAnsi"/>
          <w:sz w:val="22"/>
          <w:szCs w:val="22"/>
        </w:rPr>
        <w:t xml:space="preserve">An assessment of the risks </w:t>
      </w:r>
      <w:r w:rsidR="008B13CA" w:rsidRPr="001032F6">
        <w:rPr>
          <w:rFonts w:asciiTheme="minorHAnsi" w:hAnsiTheme="minorHAnsi" w:cstheme="minorHAnsi"/>
          <w:sz w:val="22"/>
          <w:szCs w:val="22"/>
        </w:rPr>
        <w:t xml:space="preserve">should be undertaken for the programmes and sub-programmes. </w:t>
      </w:r>
      <w:r w:rsidR="001032F6">
        <w:rPr>
          <w:rFonts w:asciiTheme="minorHAnsi" w:hAnsiTheme="minorHAnsi" w:cstheme="minorHAnsi"/>
          <w:color w:val="000000"/>
          <w:sz w:val="22"/>
          <w:szCs w:val="22"/>
          <w:shd w:val="clear" w:color="auto" w:fill="FFFFFF"/>
        </w:rPr>
        <w:t xml:space="preserve">This involves </w:t>
      </w:r>
      <w:r w:rsidR="001032F6" w:rsidRPr="001032F6">
        <w:rPr>
          <w:rFonts w:asciiTheme="minorHAnsi" w:hAnsiTheme="minorHAnsi" w:cstheme="minorHAnsi"/>
          <w:color w:val="000000"/>
          <w:sz w:val="22"/>
          <w:szCs w:val="22"/>
          <w:shd w:val="clear" w:color="auto" w:fill="FFFFFF"/>
        </w:rPr>
        <w:t>identifying and addressing methodically the potential events that represent risks to the achievement of strategic objectives, or to opportunities to gain competitive advantage.</w:t>
      </w:r>
      <w:r w:rsidR="001032F6">
        <w:rPr>
          <w:rFonts w:asciiTheme="minorHAnsi" w:hAnsiTheme="minorHAnsi" w:cstheme="minorHAnsi"/>
          <w:color w:val="000000"/>
          <w:sz w:val="22"/>
          <w:szCs w:val="22"/>
          <w:shd w:val="clear" w:color="auto" w:fill="FFFFFF"/>
        </w:rPr>
        <w:t xml:space="preserve"> </w:t>
      </w:r>
      <w:r w:rsidR="008B13CA" w:rsidRPr="001032F6">
        <w:rPr>
          <w:rFonts w:asciiTheme="minorHAnsi" w:hAnsiTheme="minorHAnsi" w:cstheme="minorHAnsi"/>
          <w:sz w:val="22"/>
          <w:szCs w:val="22"/>
        </w:rPr>
        <w:t>The Risk Management Matrix is at Appendix E.</w:t>
      </w:r>
    </w:p>
    <w:p w14:paraId="49BDC9A4" w14:textId="77777777" w:rsidR="001032F6" w:rsidRPr="001032F6" w:rsidRDefault="001032F6" w:rsidP="001032F6">
      <w:pPr>
        <w:rPr>
          <w:rFonts w:asciiTheme="minorHAnsi" w:hAnsiTheme="minorHAnsi" w:cstheme="minorHAnsi"/>
          <w:sz w:val="22"/>
          <w:szCs w:val="22"/>
        </w:rPr>
      </w:pPr>
    </w:p>
    <w:p w14:paraId="538666E9" w14:textId="34DF71DA" w:rsidR="00865D2E" w:rsidRPr="001032F6" w:rsidRDefault="00865D2E" w:rsidP="001032F6">
      <w:pPr>
        <w:numPr>
          <w:ilvl w:val="0"/>
          <w:numId w:val="42"/>
        </w:numPr>
        <w:ind w:hanging="436"/>
        <w:rPr>
          <w:rFonts w:asciiTheme="minorHAnsi" w:hAnsiTheme="minorHAnsi" w:cs="Calibri"/>
          <w:b/>
          <w:i/>
          <w:sz w:val="22"/>
          <w:szCs w:val="22"/>
        </w:rPr>
      </w:pPr>
      <w:r w:rsidRPr="00865D2E">
        <w:rPr>
          <w:rFonts w:asciiTheme="minorHAnsi" w:hAnsiTheme="minorHAnsi" w:cs="Calibri"/>
          <w:i/>
          <w:sz w:val="22"/>
          <w:szCs w:val="22"/>
        </w:rPr>
        <w:t xml:space="preserve">     </w:t>
      </w:r>
      <w:r w:rsidRPr="001032F6">
        <w:rPr>
          <w:rFonts w:asciiTheme="minorHAnsi" w:hAnsiTheme="minorHAnsi" w:cs="Calibri"/>
          <w:b/>
          <w:i/>
          <w:sz w:val="22"/>
          <w:szCs w:val="22"/>
        </w:rPr>
        <w:t>Logic Model</w:t>
      </w:r>
    </w:p>
    <w:p w14:paraId="7B1F8764" w14:textId="77777777" w:rsidR="00CF2086" w:rsidRPr="00865D2E" w:rsidRDefault="00CF2086" w:rsidP="00CF2086">
      <w:pPr>
        <w:ind w:left="720"/>
        <w:rPr>
          <w:rFonts w:asciiTheme="minorHAnsi" w:hAnsiTheme="minorHAnsi" w:cs="Calibri"/>
          <w:i/>
          <w:sz w:val="22"/>
          <w:szCs w:val="22"/>
        </w:rPr>
      </w:pPr>
    </w:p>
    <w:p w14:paraId="6626E12B" w14:textId="38D96F3E" w:rsidR="00865D2E" w:rsidRPr="00865D2E" w:rsidRDefault="00865D2E" w:rsidP="001032F6">
      <w:pPr>
        <w:ind w:left="142"/>
        <w:jc w:val="both"/>
        <w:rPr>
          <w:rFonts w:asciiTheme="minorHAnsi" w:hAnsiTheme="minorHAnsi" w:cs="Calibri"/>
          <w:sz w:val="22"/>
          <w:szCs w:val="22"/>
        </w:rPr>
      </w:pPr>
      <w:r w:rsidRPr="00865D2E">
        <w:rPr>
          <w:rFonts w:asciiTheme="minorHAnsi" w:hAnsiTheme="minorHAnsi" w:cs="Calibri"/>
          <w:sz w:val="22"/>
          <w:szCs w:val="22"/>
        </w:rPr>
        <w:t xml:space="preserve">Logic models should be developed for each sub-programme.  It displays a graphical depiction (road map) that presents the shared relationships among the resources, activities, outputs, outcomes, and impact for your program. It depicts the relationship between your program's activities and its intended effects. An example of a logic model template is shown at Appendix </w:t>
      </w:r>
      <w:r w:rsidR="00CF2086">
        <w:rPr>
          <w:rFonts w:asciiTheme="minorHAnsi" w:hAnsiTheme="minorHAnsi" w:cs="Calibri"/>
          <w:sz w:val="22"/>
          <w:szCs w:val="22"/>
        </w:rPr>
        <w:t>F</w:t>
      </w:r>
      <w:r w:rsidRPr="00865D2E">
        <w:rPr>
          <w:rFonts w:asciiTheme="minorHAnsi" w:hAnsiTheme="minorHAnsi" w:cs="Calibri"/>
          <w:sz w:val="22"/>
          <w:szCs w:val="22"/>
        </w:rPr>
        <w:t>.</w:t>
      </w:r>
    </w:p>
    <w:p w14:paraId="7C99175E" w14:textId="77777777" w:rsidR="00865D2E" w:rsidRPr="00865D2E" w:rsidRDefault="00865D2E" w:rsidP="00865D2E">
      <w:pPr>
        <w:rPr>
          <w:rFonts w:asciiTheme="minorHAnsi" w:hAnsiTheme="minorHAnsi" w:cs="Calibri"/>
          <w:sz w:val="22"/>
          <w:szCs w:val="22"/>
        </w:rPr>
      </w:pPr>
    </w:p>
    <w:p w14:paraId="18226ECE" w14:textId="77777777" w:rsidR="00865D2E" w:rsidRPr="00865D2E" w:rsidRDefault="00865D2E" w:rsidP="00865D2E">
      <w:pPr>
        <w:kinsoku w:val="0"/>
        <w:overflowPunct w:val="0"/>
        <w:jc w:val="both"/>
        <w:rPr>
          <w:rFonts w:asciiTheme="minorHAnsi" w:hAnsiTheme="minorHAnsi" w:cs="Calibri"/>
          <w:sz w:val="22"/>
          <w:szCs w:val="22"/>
        </w:rPr>
      </w:pPr>
    </w:p>
    <w:p w14:paraId="7C019FD6" w14:textId="77777777" w:rsidR="00865D2E" w:rsidRPr="001032F6" w:rsidRDefault="00865D2E" w:rsidP="001032F6">
      <w:pPr>
        <w:numPr>
          <w:ilvl w:val="1"/>
          <w:numId w:val="47"/>
        </w:numPr>
        <w:tabs>
          <w:tab w:val="left" w:pos="861"/>
        </w:tabs>
        <w:kinsoku w:val="0"/>
        <w:overflowPunct w:val="0"/>
        <w:ind w:hanging="576"/>
        <w:jc w:val="both"/>
        <w:rPr>
          <w:rFonts w:asciiTheme="minorHAnsi" w:hAnsiTheme="minorHAnsi" w:cs="Calibri"/>
          <w:b/>
          <w:sz w:val="22"/>
          <w:szCs w:val="22"/>
        </w:rPr>
      </w:pPr>
      <w:r w:rsidRPr="001032F6">
        <w:rPr>
          <w:rFonts w:asciiTheme="minorHAnsi" w:hAnsiTheme="minorHAnsi" w:cs="Calibri"/>
          <w:b/>
          <w:i/>
          <w:iCs/>
          <w:spacing w:val="-1"/>
          <w:sz w:val="22"/>
          <w:szCs w:val="22"/>
        </w:rPr>
        <w:t>Procurement</w:t>
      </w:r>
      <w:r w:rsidRPr="001032F6">
        <w:rPr>
          <w:rFonts w:asciiTheme="minorHAnsi" w:hAnsiTheme="minorHAnsi" w:cs="Calibri"/>
          <w:b/>
          <w:i/>
          <w:iCs/>
          <w:sz w:val="22"/>
          <w:szCs w:val="22"/>
        </w:rPr>
        <w:t xml:space="preserve"> Plan</w:t>
      </w:r>
    </w:p>
    <w:p w14:paraId="655DCE20" w14:textId="77777777" w:rsidR="00865D2E" w:rsidRPr="00865D2E" w:rsidRDefault="00865D2E" w:rsidP="00865D2E">
      <w:pPr>
        <w:kinsoku w:val="0"/>
        <w:overflowPunct w:val="0"/>
        <w:jc w:val="both"/>
        <w:rPr>
          <w:rFonts w:asciiTheme="minorHAnsi" w:hAnsiTheme="minorHAnsi" w:cs="Calibri"/>
          <w:i/>
          <w:iCs/>
          <w:sz w:val="22"/>
          <w:szCs w:val="22"/>
        </w:rPr>
      </w:pPr>
    </w:p>
    <w:p w14:paraId="5AB9855A" w14:textId="34CA4C3C" w:rsidR="00865D2E" w:rsidRPr="00865D2E" w:rsidRDefault="00865D2E" w:rsidP="00865D2E">
      <w:pPr>
        <w:kinsoku w:val="0"/>
        <w:overflowPunct w:val="0"/>
        <w:ind w:left="140" w:right="155"/>
        <w:jc w:val="both"/>
        <w:rPr>
          <w:rFonts w:asciiTheme="minorHAnsi" w:hAnsiTheme="minorHAnsi" w:cs="Calibri"/>
          <w:spacing w:val="-1"/>
          <w:sz w:val="22"/>
          <w:szCs w:val="22"/>
        </w:rPr>
      </w:pPr>
      <w:r w:rsidRPr="00865D2E">
        <w:rPr>
          <w:rFonts w:asciiTheme="minorHAnsi" w:hAnsiTheme="minorHAnsi" w:cs="Calibri"/>
          <w:sz w:val="22"/>
          <w:szCs w:val="22"/>
        </w:rPr>
        <w:t>The</w:t>
      </w:r>
      <w:r w:rsidRPr="00865D2E">
        <w:rPr>
          <w:rFonts w:asciiTheme="minorHAnsi" w:hAnsiTheme="minorHAnsi" w:cs="Calibri"/>
          <w:spacing w:val="18"/>
          <w:sz w:val="22"/>
          <w:szCs w:val="22"/>
        </w:rPr>
        <w:t xml:space="preserve"> </w:t>
      </w:r>
      <w:r w:rsidRPr="00865D2E">
        <w:rPr>
          <w:rFonts w:asciiTheme="minorHAnsi" w:hAnsiTheme="minorHAnsi" w:cs="Calibri"/>
          <w:spacing w:val="-1"/>
          <w:sz w:val="22"/>
          <w:szCs w:val="22"/>
        </w:rPr>
        <w:t>SBP/CP</w:t>
      </w:r>
      <w:r w:rsidRPr="00865D2E">
        <w:rPr>
          <w:rFonts w:asciiTheme="minorHAnsi" w:hAnsiTheme="minorHAnsi" w:cs="Calibri"/>
          <w:spacing w:val="20"/>
          <w:sz w:val="22"/>
          <w:szCs w:val="22"/>
        </w:rPr>
        <w:t xml:space="preserve"> </w:t>
      </w:r>
      <w:r w:rsidRPr="00865D2E">
        <w:rPr>
          <w:rFonts w:asciiTheme="minorHAnsi" w:hAnsiTheme="minorHAnsi" w:cs="Calibri"/>
          <w:sz w:val="22"/>
          <w:szCs w:val="22"/>
        </w:rPr>
        <w:t>must</w:t>
      </w:r>
      <w:r w:rsidRPr="00865D2E">
        <w:rPr>
          <w:rFonts w:asciiTheme="minorHAnsi" w:hAnsiTheme="minorHAnsi" w:cs="Calibri"/>
          <w:spacing w:val="20"/>
          <w:sz w:val="22"/>
          <w:szCs w:val="22"/>
        </w:rPr>
        <w:t xml:space="preserve"> </w:t>
      </w:r>
      <w:r w:rsidRPr="00865D2E">
        <w:rPr>
          <w:rFonts w:asciiTheme="minorHAnsi" w:hAnsiTheme="minorHAnsi" w:cs="Calibri"/>
          <w:sz w:val="22"/>
          <w:szCs w:val="22"/>
        </w:rPr>
        <w:t>include</w:t>
      </w:r>
      <w:r w:rsidRPr="00865D2E">
        <w:rPr>
          <w:rFonts w:asciiTheme="minorHAnsi" w:hAnsiTheme="minorHAnsi" w:cs="Calibri"/>
          <w:spacing w:val="18"/>
          <w:sz w:val="22"/>
          <w:szCs w:val="22"/>
        </w:rPr>
        <w:t xml:space="preserve"> </w:t>
      </w:r>
      <w:r w:rsidRPr="00865D2E">
        <w:rPr>
          <w:rFonts w:asciiTheme="minorHAnsi" w:hAnsiTheme="minorHAnsi" w:cs="Calibri"/>
          <w:sz w:val="22"/>
          <w:szCs w:val="22"/>
        </w:rPr>
        <w:t>a</w:t>
      </w:r>
      <w:r w:rsidRPr="00865D2E">
        <w:rPr>
          <w:rFonts w:asciiTheme="minorHAnsi" w:hAnsiTheme="minorHAnsi" w:cs="Calibri"/>
          <w:spacing w:val="18"/>
          <w:sz w:val="22"/>
          <w:szCs w:val="22"/>
        </w:rPr>
        <w:t xml:space="preserve"> </w:t>
      </w:r>
      <w:r w:rsidRPr="00865D2E">
        <w:rPr>
          <w:rFonts w:asciiTheme="minorHAnsi" w:hAnsiTheme="minorHAnsi" w:cs="Calibri"/>
          <w:spacing w:val="-1"/>
          <w:sz w:val="22"/>
          <w:szCs w:val="22"/>
        </w:rPr>
        <w:t>Procurement</w:t>
      </w:r>
      <w:r w:rsidRPr="00865D2E">
        <w:rPr>
          <w:rFonts w:asciiTheme="minorHAnsi" w:hAnsiTheme="minorHAnsi" w:cs="Calibri"/>
          <w:spacing w:val="18"/>
          <w:sz w:val="22"/>
          <w:szCs w:val="22"/>
        </w:rPr>
        <w:t xml:space="preserve"> </w:t>
      </w:r>
      <w:r w:rsidRPr="00865D2E">
        <w:rPr>
          <w:rFonts w:asciiTheme="minorHAnsi" w:hAnsiTheme="minorHAnsi" w:cs="Calibri"/>
          <w:sz w:val="22"/>
          <w:szCs w:val="22"/>
        </w:rPr>
        <w:t>Plan.</w:t>
      </w:r>
      <w:r w:rsidRPr="00865D2E">
        <w:rPr>
          <w:rFonts w:asciiTheme="minorHAnsi" w:hAnsiTheme="minorHAnsi" w:cs="Calibri"/>
          <w:spacing w:val="20"/>
          <w:sz w:val="22"/>
          <w:szCs w:val="22"/>
        </w:rPr>
        <w:t xml:space="preserve"> </w:t>
      </w:r>
      <w:r w:rsidRPr="00865D2E">
        <w:rPr>
          <w:rFonts w:asciiTheme="minorHAnsi" w:hAnsiTheme="minorHAnsi" w:cs="Calibri"/>
          <w:sz w:val="22"/>
          <w:szCs w:val="22"/>
        </w:rPr>
        <w:t>The</w:t>
      </w:r>
      <w:r w:rsidRPr="00865D2E">
        <w:rPr>
          <w:rFonts w:asciiTheme="minorHAnsi" w:hAnsiTheme="minorHAnsi" w:cs="Calibri"/>
          <w:spacing w:val="17"/>
          <w:sz w:val="22"/>
          <w:szCs w:val="22"/>
        </w:rPr>
        <w:t xml:space="preserve"> </w:t>
      </w:r>
      <w:r w:rsidRPr="00865D2E">
        <w:rPr>
          <w:rFonts w:asciiTheme="minorHAnsi" w:hAnsiTheme="minorHAnsi" w:cs="Calibri"/>
          <w:spacing w:val="-1"/>
          <w:sz w:val="22"/>
          <w:szCs w:val="22"/>
        </w:rPr>
        <w:t>Procurement</w:t>
      </w:r>
      <w:r w:rsidRPr="00865D2E">
        <w:rPr>
          <w:rFonts w:asciiTheme="minorHAnsi" w:hAnsiTheme="minorHAnsi" w:cs="Calibri"/>
          <w:spacing w:val="18"/>
          <w:sz w:val="22"/>
          <w:szCs w:val="22"/>
        </w:rPr>
        <w:t xml:space="preserve"> </w:t>
      </w:r>
      <w:r w:rsidRPr="00865D2E">
        <w:rPr>
          <w:rFonts w:asciiTheme="minorHAnsi" w:hAnsiTheme="minorHAnsi" w:cs="Calibri"/>
          <w:sz w:val="22"/>
          <w:szCs w:val="22"/>
        </w:rPr>
        <w:t>Plan</w:t>
      </w:r>
      <w:r w:rsidRPr="00865D2E">
        <w:rPr>
          <w:rFonts w:asciiTheme="minorHAnsi" w:hAnsiTheme="minorHAnsi" w:cs="Calibri"/>
          <w:spacing w:val="18"/>
          <w:sz w:val="22"/>
          <w:szCs w:val="22"/>
        </w:rPr>
        <w:t xml:space="preserve"> </w:t>
      </w:r>
      <w:r w:rsidRPr="00865D2E">
        <w:rPr>
          <w:rFonts w:asciiTheme="minorHAnsi" w:hAnsiTheme="minorHAnsi" w:cs="Calibri"/>
          <w:sz w:val="22"/>
          <w:szCs w:val="22"/>
        </w:rPr>
        <w:t>should</w:t>
      </w:r>
      <w:r w:rsidRPr="00865D2E">
        <w:rPr>
          <w:rFonts w:asciiTheme="minorHAnsi" w:hAnsiTheme="minorHAnsi" w:cs="Calibri"/>
          <w:spacing w:val="19"/>
          <w:sz w:val="22"/>
          <w:szCs w:val="22"/>
        </w:rPr>
        <w:t xml:space="preserve"> </w:t>
      </w:r>
      <w:r w:rsidRPr="00865D2E">
        <w:rPr>
          <w:rFonts w:asciiTheme="minorHAnsi" w:hAnsiTheme="minorHAnsi" w:cs="Calibri"/>
          <w:spacing w:val="-1"/>
          <w:sz w:val="22"/>
          <w:szCs w:val="22"/>
        </w:rPr>
        <w:t>set</w:t>
      </w:r>
      <w:r w:rsidRPr="00865D2E">
        <w:rPr>
          <w:rFonts w:asciiTheme="minorHAnsi" w:hAnsiTheme="minorHAnsi" w:cs="Calibri"/>
          <w:spacing w:val="19"/>
          <w:sz w:val="22"/>
          <w:szCs w:val="22"/>
        </w:rPr>
        <w:t xml:space="preserve"> </w:t>
      </w:r>
      <w:r w:rsidRPr="00865D2E">
        <w:rPr>
          <w:rFonts w:asciiTheme="minorHAnsi" w:hAnsiTheme="minorHAnsi" w:cs="Calibri"/>
          <w:sz w:val="22"/>
          <w:szCs w:val="22"/>
        </w:rPr>
        <w:t>out</w:t>
      </w:r>
      <w:r w:rsidRPr="00865D2E">
        <w:rPr>
          <w:rFonts w:asciiTheme="minorHAnsi" w:hAnsiTheme="minorHAnsi" w:cs="Calibri"/>
          <w:spacing w:val="19"/>
          <w:sz w:val="22"/>
          <w:szCs w:val="22"/>
        </w:rPr>
        <w:t xml:space="preserve"> </w:t>
      </w:r>
      <w:r w:rsidRPr="00865D2E">
        <w:rPr>
          <w:rFonts w:asciiTheme="minorHAnsi" w:hAnsiTheme="minorHAnsi" w:cs="Calibri"/>
          <w:sz w:val="22"/>
          <w:szCs w:val="22"/>
        </w:rPr>
        <w:t>the</w:t>
      </w:r>
      <w:r w:rsidRPr="00865D2E">
        <w:rPr>
          <w:rFonts w:asciiTheme="minorHAnsi" w:hAnsiTheme="minorHAnsi" w:cs="Calibri"/>
          <w:spacing w:val="24"/>
          <w:sz w:val="22"/>
          <w:szCs w:val="22"/>
        </w:rPr>
        <w:t xml:space="preserve"> </w:t>
      </w:r>
      <w:r w:rsidRPr="00865D2E">
        <w:rPr>
          <w:rFonts w:asciiTheme="minorHAnsi" w:hAnsiTheme="minorHAnsi" w:cs="Calibri"/>
          <w:sz w:val="22"/>
          <w:szCs w:val="22"/>
        </w:rPr>
        <w:t>major</w:t>
      </w:r>
      <w:r w:rsidRPr="00865D2E">
        <w:rPr>
          <w:rFonts w:asciiTheme="minorHAnsi" w:hAnsiTheme="minorHAnsi" w:cs="Calibri"/>
          <w:spacing w:val="55"/>
          <w:sz w:val="22"/>
          <w:szCs w:val="22"/>
        </w:rPr>
        <w:t xml:space="preserve"> </w:t>
      </w:r>
      <w:r w:rsidRPr="00865D2E">
        <w:rPr>
          <w:rFonts w:asciiTheme="minorHAnsi" w:hAnsiTheme="minorHAnsi" w:cs="Calibri"/>
          <w:spacing w:val="-1"/>
          <w:sz w:val="22"/>
          <w:szCs w:val="22"/>
        </w:rPr>
        <w:t>goods</w:t>
      </w:r>
      <w:r w:rsidRPr="00865D2E">
        <w:rPr>
          <w:rFonts w:asciiTheme="minorHAnsi" w:hAnsiTheme="minorHAnsi" w:cs="Calibri"/>
          <w:spacing w:val="4"/>
          <w:sz w:val="22"/>
          <w:szCs w:val="22"/>
        </w:rPr>
        <w:t xml:space="preserve"> </w:t>
      </w:r>
      <w:r w:rsidRPr="00865D2E">
        <w:rPr>
          <w:rFonts w:asciiTheme="minorHAnsi" w:hAnsiTheme="minorHAnsi" w:cs="Calibri"/>
          <w:spacing w:val="-1"/>
          <w:sz w:val="22"/>
          <w:szCs w:val="22"/>
        </w:rPr>
        <w:t>and</w:t>
      </w:r>
      <w:r w:rsidRPr="00865D2E">
        <w:rPr>
          <w:rFonts w:asciiTheme="minorHAnsi" w:hAnsiTheme="minorHAnsi" w:cs="Calibri"/>
          <w:spacing w:val="2"/>
          <w:sz w:val="22"/>
          <w:szCs w:val="22"/>
        </w:rPr>
        <w:t xml:space="preserve"> </w:t>
      </w:r>
      <w:r w:rsidRPr="00865D2E">
        <w:rPr>
          <w:rFonts w:asciiTheme="minorHAnsi" w:hAnsiTheme="minorHAnsi" w:cs="Calibri"/>
          <w:spacing w:val="-1"/>
          <w:sz w:val="22"/>
          <w:szCs w:val="22"/>
        </w:rPr>
        <w:t>services</w:t>
      </w:r>
      <w:r w:rsidRPr="00865D2E">
        <w:rPr>
          <w:rFonts w:asciiTheme="minorHAnsi" w:hAnsiTheme="minorHAnsi" w:cs="Calibri"/>
          <w:spacing w:val="5"/>
          <w:sz w:val="22"/>
          <w:szCs w:val="22"/>
        </w:rPr>
        <w:t xml:space="preserve"> </w:t>
      </w:r>
      <w:r w:rsidRPr="00865D2E">
        <w:rPr>
          <w:rFonts w:asciiTheme="minorHAnsi" w:hAnsiTheme="minorHAnsi" w:cs="Calibri"/>
          <w:sz w:val="22"/>
          <w:szCs w:val="22"/>
        </w:rPr>
        <w:t>which</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the</w:t>
      </w:r>
      <w:r w:rsidRPr="00865D2E">
        <w:rPr>
          <w:rFonts w:asciiTheme="minorHAnsi" w:hAnsiTheme="minorHAnsi" w:cs="Calibri"/>
          <w:spacing w:val="1"/>
          <w:sz w:val="22"/>
          <w:szCs w:val="22"/>
        </w:rPr>
        <w:t xml:space="preserve"> </w:t>
      </w:r>
      <w:r w:rsidRPr="00865D2E">
        <w:rPr>
          <w:rFonts w:asciiTheme="minorHAnsi" w:hAnsiTheme="minorHAnsi" w:cs="Calibri"/>
          <w:sz w:val="22"/>
          <w:szCs w:val="22"/>
        </w:rPr>
        <w:t>entity</w:t>
      </w:r>
      <w:r w:rsidRPr="00865D2E">
        <w:rPr>
          <w:rFonts w:asciiTheme="minorHAnsi" w:hAnsiTheme="minorHAnsi" w:cs="Calibri"/>
          <w:spacing w:val="-3"/>
          <w:sz w:val="22"/>
          <w:szCs w:val="22"/>
        </w:rPr>
        <w:t xml:space="preserve"> </w:t>
      </w:r>
      <w:r w:rsidRPr="00865D2E">
        <w:rPr>
          <w:rFonts w:asciiTheme="minorHAnsi" w:hAnsiTheme="minorHAnsi" w:cs="Calibri"/>
          <w:sz w:val="22"/>
          <w:szCs w:val="22"/>
        </w:rPr>
        <w:t>will</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need</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to</w:t>
      </w:r>
      <w:r w:rsidRPr="00865D2E">
        <w:rPr>
          <w:rFonts w:asciiTheme="minorHAnsi" w:hAnsiTheme="minorHAnsi" w:cs="Calibri"/>
          <w:spacing w:val="5"/>
          <w:sz w:val="22"/>
          <w:szCs w:val="22"/>
        </w:rPr>
        <w:t xml:space="preserve"> </w:t>
      </w:r>
      <w:r w:rsidRPr="00865D2E">
        <w:rPr>
          <w:rFonts w:asciiTheme="minorHAnsi" w:hAnsiTheme="minorHAnsi" w:cs="Calibri"/>
          <w:spacing w:val="-1"/>
          <w:sz w:val="22"/>
          <w:szCs w:val="22"/>
        </w:rPr>
        <w:t>procure,</w:t>
      </w:r>
      <w:r w:rsidRPr="00865D2E">
        <w:rPr>
          <w:rFonts w:asciiTheme="minorHAnsi" w:hAnsiTheme="minorHAnsi" w:cs="Calibri"/>
          <w:spacing w:val="4"/>
          <w:sz w:val="22"/>
          <w:szCs w:val="22"/>
        </w:rPr>
        <w:t xml:space="preserve"> </w:t>
      </w:r>
      <w:r w:rsidRPr="00865D2E">
        <w:rPr>
          <w:rFonts w:asciiTheme="minorHAnsi" w:hAnsiTheme="minorHAnsi" w:cs="Calibri"/>
          <w:sz w:val="22"/>
          <w:szCs w:val="22"/>
        </w:rPr>
        <w:t>in</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order</w:t>
      </w:r>
      <w:r w:rsidRPr="00865D2E">
        <w:rPr>
          <w:rFonts w:asciiTheme="minorHAnsi" w:hAnsiTheme="minorHAnsi" w:cs="Calibri"/>
          <w:spacing w:val="1"/>
          <w:sz w:val="22"/>
          <w:szCs w:val="22"/>
        </w:rPr>
        <w:t xml:space="preserve"> </w:t>
      </w:r>
      <w:r w:rsidRPr="00865D2E">
        <w:rPr>
          <w:rFonts w:asciiTheme="minorHAnsi" w:hAnsiTheme="minorHAnsi" w:cs="Calibri"/>
          <w:sz w:val="22"/>
          <w:szCs w:val="22"/>
        </w:rPr>
        <w:t>to</w:t>
      </w:r>
      <w:r w:rsidRPr="00865D2E">
        <w:rPr>
          <w:rFonts w:asciiTheme="minorHAnsi" w:hAnsiTheme="minorHAnsi" w:cs="Calibri"/>
          <w:spacing w:val="4"/>
          <w:sz w:val="22"/>
          <w:szCs w:val="22"/>
        </w:rPr>
        <w:t xml:space="preserve"> </w:t>
      </w:r>
      <w:r w:rsidRPr="00865D2E">
        <w:rPr>
          <w:rFonts w:asciiTheme="minorHAnsi" w:hAnsiTheme="minorHAnsi" w:cs="Calibri"/>
          <w:sz w:val="22"/>
          <w:szCs w:val="22"/>
        </w:rPr>
        <w:t>effectively</w:t>
      </w:r>
      <w:r w:rsidRPr="00865D2E">
        <w:rPr>
          <w:rFonts w:asciiTheme="minorHAnsi" w:hAnsiTheme="minorHAnsi" w:cs="Calibri"/>
          <w:spacing w:val="-1"/>
          <w:sz w:val="22"/>
          <w:szCs w:val="22"/>
        </w:rPr>
        <w:t xml:space="preserve"> </w:t>
      </w:r>
      <w:r w:rsidRPr="00865D2E">
        <w:rPr>
          <w:rFonts w:asciiTheme="minorHAnsi" w:hAnsiTheme="minorHAnsi" w:cs="Calibri"/>
          <w:spacing w:val="2"/>
          <w:sz w:val="22"/>
          <w:szCs w:val="22"/>
        </w:rPr>
        <w:t>carry</w:t>
      </w:r>
      <w:r w:rsidRPr="00865D2E">
        <w:rPr>
          <w:rFonts w:asciiTheme="minorHAnsi" w:hAnsiTheme="minorHAnsi" w:cs="Calibri"/>
          <w:spacing w:val="-3"/>
          <w:sz w:val="22"/>
          <w:szCs w:val="22"/>
        </w:rPr>
        <w:t xml:space="preserve"> </w:t>
      </w:r>
      <w:r w:rsidRPr="00865D2E">
        <w:rPr>
          <w:rFonts w:asciiTheme="minorHAnsi" w:hAnsiTheme="minorHAnsi" w:cs="Calibri"/>
          <w:sz w:val="22"/>
          <w:szCs w:val="22"/>
        </w:rPr>
        <w:t>out</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its</w:t>
      </w:r>
      <w:r w:rsidRPr="00865D2E">
        <w:rPr>
          <w:rFonts w:asciiTheme="minorHAnsi" w:hAnsiTheme="minorHAnsi" w:cs="Calibri"/>
          <w:spacing w:val="2"/>
          <w:sz w:val="22"/>
          <w:szCs w:val="22"/>
        </w:rPr>
        <w:t xml:space="preserve"> </w:t>
      </w:r>
      <w:r w:rsidRPr="00865D2E">
        <w:rPr>
          <w:rFonts w:asciiTheme="minorHAnsi" w:hAnsiTheme="minorHAnsi" w:cs="Calibri"/>
          <w:spacing w:val="-1"/>
          <w:sz w:val="22"/>
          <w:szCs w:val="22"/>
        </w:rPr>
        <w:t>day-</w:t>
      </w:r>
      <w:r w:rsidRPr="00865D2E">
        <w:rPr>
          <w:rFonts w:asciiTheme="minorHAnsi" w:hAnsiTheme="minorHAnsi" w:cs="Calibri"/>
          <w:spacing w:val="45"/>
          <w:sz w:val="22"/>
          <w:szCs w:val="22"/>
        </w:rPr>
        <w:t xml:space="preserve"> </w:t>
      </w:r>
      <w:r w:rsidRPr="00865D2E">
        <w:rPr>
          <w:rFonts w:asciiTheme="minorHAnsi" w:hAnsiTheme="minorHAnsi" w:cs="Calibri"/>
          <w:sz w:val="22"/>
          <w:szCs w:val="22"/>
        </w:rPr>
        <w:t>to-day</w:t>
      </w:r>
      <w:r w:rsidRPr="00865D2E">
        <w:rPr>
          <w:rFonts w:asciiTheme="minorHAnsi" w:hAnsiTheme="minorHAnsi" w:cs="Calibri"/>
          <w:spacing w:val="-3"/>
          <w:sz w:val="22"/>
          <w:szCs w:val="22"/>
        </w:rPr>
        <w:t xml:space="preserve"> </w:t>
      </w:r>
      <w:r w:rsidRPr="00865D2E">
        <w:rPr>
          <w:rFonts w:asciiTheme="minorHAnsi" w:hAnsiTheme="minorHAnsi" w:cs="Calibri"/>
          <w:spacing w:val="-1"/>
          <w:sz w:val="22"/>
          <w:szCs w:val="22"/>
        </w:rPr>
        <w:t>operations</w:t>
      </w:r>
      <w:r w:rsidRPr="00865D2E">
        <w:rPr>
          <w:rFonts w:asciiTheme="minorHAnsi" w:hAnsiTheme="minorHAnsi" w:cs="Calibri"/>
          <w:spacing w:val="1"/>
          <w:sz w:val="22"/>
          <w:szCs w:val="22"/>
        </w:rPr>
        <w:t xml:space="preserve"> </w:t>
      </w:r>
      <w:r w:rsidRPr="00865D2E">
        <w:rPr>
          <w:rFonts w:asciiTheme="minorHAnsi" w:hAnsiTheme="minorHAnsi" w:cs="Calibri"/>
          <w:spacing w:val="-1"/>
          <w:sz w:val="22"/>
          <w:szCs w:val="22"/>
        </w:rPr>
        <w:t>over</w:t>
      </w:r>
      <w:r w:rsidRPr="00865D2E">
        <w:rPr>
          <w:rFonts w:asciiTheme="minorHAnsi" w:hAnsiTheme="minorHAnsi" w:cs="Calibri"/>
          <w:spacing w:val="1"/>
          <w:sz w:val="22"/>
          <w:szCs w:val="22"/>
        </w:rPr>
        <w:t xml:space="preserve"> </w:t>
      </w:r>
      <w:r w:rsidRPr="00865D2E">
        <w:rPr>
          <w:rFonts w:asciiTheme="minorHAnsi" w:hAnsiTheme="minorHAnsi" w:cs="Calibri"/>
          <w:sz w:val="22"/>
          <w:szCs w:val="22"/>
        </w:rPr>
        <w:t>the three</w:t>
      </w:r>
      <w:r w:rsidRPr="00865D2E">
        <w:rPr>
          <w:rFonts w:asciiTheme="minorHAnsi" w:hAnsiTheme="minorHAnsi" w:cs="Calibri"/>
          <w:spacing w:val="-1"/>
          <w:sz w:val="22"/>
          <w:szCs w:val="22"/>
        </w:rPr>
        <w:t>-year</w:t>
      </w:r>
      <w:r w:rsidRPr="00865D2E">
        <w:rPr>
          <w:rFonts w:asciiTheme="minorHAnsi" w:hAnsiTheme="minorHAnsi" w:cs="Calibri"/>
          <w:sz w:val="22"/>
          <w:szCs w:val="22"/>
        </w:rPr>
        <w:t xml:space="preserve"> period. The</w:t>
      </w:r>
      <w:r w:rsidRPr="00865D2E">
        <w:rPr>
          <w:rFonts w:asciiTheme="minorHAnsi" w:hAnsiTheme="minorHAnsi" w:cs="Calibri"/>
          <w:spacing w:val="1"/>
          <w:sz w:val="22"/>
          <w:szCs w:val="22"/>
        </w:rPr>
        <w:t xml:space="preserve"> </w:t>
      </w:r>
      <w:r w:rsidRPr="00865D2E">
        <w:rPr>
          <w:rFonts w:asciiTheme="minorHAnsi" w:hAnsiTheme="minorHAnsi" w:cs="Calibri"/>
          <w:sz w:val="22"/>
          <w:szCs w:val="22"/>
        </w:rPr>
        <w:t>Ministry</w:t>
      </w:r>
      <w:r w:rsidRPr="00865D2E">
        <w:rPr>
          <w:rFonts w:asciiTheme="minorHAnsi" w:hAnsiTheme="minorHAnsi" w:cs="Calibri"/>
          <w:spacing w:val="-5"/>
          <w:sz w:val="22"/>
          <w:szCs w:val="22"/>
        </w:rPr>
        <w:t xml:space="preserve"> </w:t>
      </w:r>
      <w:r w:rsidRPr="00865D2E">
        <w:rPr>
          <w:rFonts w:asciiTheme="minorHAnsi" w:hAnsiTheme="minorHAnsi" w:cs="Calibri"/>
          <w:sz w:val="22"/>
          <w:szCs w:val="22"/>
        </w:rPr>
        <w:t>of</w:t>
      </w:r>
      <w:r w:rsidRPr="00865D2E">
        <w:rPr>
          <w:rFonts w:asciiTheme="minorHAnsi" w:hAnsiTheme="minorHAnsi" w:cs="Calibri"/>
          <w:spacing w:val="1"/>
          <w:sz w:val="22"/>
          <w:szCs w:val="22"/>
        </w:rPr>
        <w:t xml:space="preserve"> </w:t>
      </w:r>
      <w:r w:rsidRPr="00865D2E">
        <w:rPr>
          <w:rFonts w:asciiTheme="minorHAnsi" w:hAnsiTheme="minorHAnsi" w:cs="Calibri"/>
          <w:spacing w:val="-1"/>
          <w:sz w:val="22"/>
          <w:szCs w:val="22"/>
        </w:rPr>
        <w:t>Finance</w:t>
      </w:r>
      <w:r w:rsidRPr="00865D2E">
        <w:rPr>
          <w:rFonts w:asciiTheme="minorHAnsi" w:hAnsiTheme="minorHAnsi" w:cs="Calibri"/>
          <w:spacing w:val="1"/>
          <w:sz w:val="22"/>
          <w:szCs w:val="22"/>
        </w:rPr>
        <w:t xml:space="preserve"> </w:t>
      </w:r>
      <w:r w:rsidRPr="00865D2E">
        <w:rPr>
          <w:rFonts w:asciiTheme="minorHAnsi" w:hAnsiTheme="minorHAnsi" w:cs="Calibri"/>
          <w:spacing w:val="-1"/>
          <w:sz w:val="22"/>
          <w:szCs w:val="22"/>
        </w:rPr>
        <w:t>and</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Planning</w:t>
      </w:r>
      <w:r w:rsidRPr="00865D2E">
        <w:rPr>
          <w:rFonts w:asciiTheme="minorHAnsi" w:hAnsiTheme="minorHAnsi" w:cs="Calibri"/>
          <w:spacing w:val="-3"/>
          <w:sz w:val="22"/>
          <w:szCs w:val="22"/>
        </w:rPr>
        <w:t xml:space="preserve"> </w:t>
      </w:r>
      <w:r w:rsidRPr="00865D2E">
        <w:rPr>
          <w:rFonts w:asciiTheme="minorHAnsi" w:hAnsiTheme="minorHAnsi" w:cs="Calibri"/>
          <w:spacing w:val="-1"/>
          <w:sz w:val="22"/>
          <w:szCs w:val="22"/>
        </w:rPr>
        <w:t>has</w:t>
      </w:r>
      <w:r w:rsidRPr="00865D2E">
        <w:rPr>
          <w:rFonts w:asciiTheme="minorHAnsi" w:hAnsiTheme="minorHAnsi" w:cs="Calibri"/>
          <w:sz w:val="22"/>
          <w:szCs w:val="22"/>
        </w:rPr>
        <w:t xml:space="preserve"> provided</w:t>
      </w:r>
      <w:r w:rsidRPr="00865D2E">
        <w:rPr>
          <w:rFonts w:asciiTheme="minorHAnsi" w:hAnsiTheme="minorHAnsi" w:cs="Calibri"/>
          <w:spacing w:val="66"/>
          <w:sz w:val="22"/>
          <w:szCs w:val="22"/>
        </w:rPr>
        <w:t xml:space="preserve"> </w:t>
      </w:r>
      <w:r w:rsidRPr="00865D2E">
        <w:rPr>
          <w:rFonts w:asciiTheme="minorHAnsi" w:hAnsiTheme="minorHAnsi" w:cs="Calibri"/>
          <w:sz w:val="22"/>
          <w:szCs w:val="22"/>
        </w:rPr>
        <w:t>some</w:t>
      </w:r>
      <w:r w:rsidRPr="00865D2E">
        <w:rPr>
          <w:rFonts w:asciiTheme="minorHAnsi" w:hAnsiTheme="minorHAnsi" w:cs="Calibri"/>
          <w:spacing w:val="1"/>
          <w:sz w:val="22"/>
          <w:szCs w:val="22"/>
        </w:rPr>
        <w:t xml:space="preserve"> </w:t>
      </w:r>
      <w:r w:rsidRPr="00865D2E">
        <w:rPr>
          <w:rFonts w:asciiTheme="minorHAnsi" w:hAnsiTheme="minorHAnsi" w:cs="Calibri"/>
          <w:spacing w:val="-1"/>
          <w:sz w:val="22"/>
          <w:szCs w:val="22"/>
        </w:rPr>
        <w:t>instructions,</w:t>
      </w:r>
      <w:r w:rsidRPr="00865D2E">
        <w:rPr>
          <w:rFonts w:asciiTheme="minorHAnsi" w:hAnsiTheme="minorHAnsi" w:cs="Calibri"/>
          <w:spacing w:val="2"/>
          <w:sz w:val="22"/>
          <w:szCs w:val="22"/>
        </w:rPr>
        <w:t xml:space="preserve"> </w:t>
      </w:r>
      <w:r w:rsidRPr="00865D2E">
        <w:rPr>
          <w:rFonts w:asciiTheme="minorHAnsi" w:hAnsiTheme="minorHAnsi" w:cs="Calibri"/>
          <w:spacing w:val="-1"/>
          <w:sz w:val="22"/>
          <w:szCs w:val="22"/>
        </w:rPr>
        <w:t>as</w:t>
      </w:r>
      <w:r w:rsidRPr="00865D2E">
        <w:rPr>
          <w:rFonts w:asciiTheme="minorHAnsi" w:hAnsiTheme="minorHAnsi" w:cs="Calibri"/>
          <w:spacing w:val="4"/>
          <w:sz w:val="22"/>
          <w:szCs w:val="22"/>
        </w:rPr>
        <w:t xml:space="preserve"> </w:t>
      </w:r>
      <w:r w:rsidRPr="00865D2E">
        <w:rPr>
          <w:rFonts w:asciiTheme="minorHAnsi" w:hAnsiTheme="minorHAnsi" w:cs="Calibri"/>
          <w:spacing w:val="-1"/>
          <w:sz w:val="22"/>
          <w:szCs w:val="22"/>
        </w:rPr>
        <w:t>captured</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in</w:t>
      </w:r>
      <w:r w:rsidRPr="00865D2E">
        <w:rPr>
          <w:rFonts w:asciiTheme="minorHAnsi" w:hAnsiTheme="minorHAnsi" w:cs="Calibri"/>
          <w:spacing w:val="5"/>
          <w:sz w:val="22"/>
          <w:szCs w:val="22"/>
        </w:rPr>
        <w:t xml:space="preserve"> </w:t>
      </w:r>
      <w:r w:rsidRPr="00865D2E">
        <w:rPr>
          <w:rFonts w:asciiTheme="minorHAnsi" w:hAnsiTheme="minorHAnsi" w:cs="Calibri"/>
          <w:b/>
          <w:bCs/>
          <w:i/>
          <w:iCs/>
          <w:spacing w:val="-1"/>
          <w:sz w:val="22"/>
          <w:szCs w:val="22"/>
        </w:rPr>
        <w:t xml:space="preserve">Appendix </w:t>
      </w:r>
      <w:r w:rsidR="00CF2086">
        <w:rPr>
          <w:rFonts w:asciiTheme="minorHAnsi" w:hAnsiTheme="minorHAnsi" w:cs="Calibri"/>
          <w:b/>
          <w:bCs/>
          <w:i/>
          <w:iCs/>
          <w:spacing w:val="-1"/>
          <w:sz w:val="22"/>
          <w:szCs w:val="22"/>
        </w:rPr>
        <w:t>G</w:t>
      </w:r>
      <w:r w:rsidRPr="00865D2E">
        <w:rPr>
          <w:rFonts w:asciiTheme="minorHAnsi" w:hAnsiTheme="minorHAnsi" w:cs="Calibri"/>
          <w:b/>
          <w:bCs/>
          <w:i/>
          <w:iCs/>
          <w:spacing w:val="4"/>
          <w:sz w:val="22"/>
          <w:szCs w:val="22"/>
        </w:rPr>
        <w:t xml:space="preserve"> </w:t>
      </w:r>
      <w:r w:rsidRPr="00865D2E">
        <w:rPr>
          <w:rFonts w:asciiTheme="minorHAnsi" w:hAnsiTheme="minorHAnsi" w:cs="Calibri"/>
          <w:sz w:val="22"/>
          <w:szCs w:val="22"/>
        </w:rPr>
        <w:t>which</w:t>
      </w:r>
      <w:r w:rsidRPr="00865D2E">
        <w:rPr>
          <w:rFonts w:asciiTheme="minorHAnsi" w:hAnsiTheme="minorHAnsi" w:cs="Calibri"/>
          <w:spacing w:val="2"/>
          <w:sz w:val="22"/>
          <w:szCs w:val="22"/>
        </w:rPr>
        <w:t xml:space="preserve"> </w:t>
      </w:r>
      <w:r w:rsidRPr="00865D2E">
        <w:rPr>
          <w:rFonts w:asciiTheme="minorHAnsi" w:hAnsiTheme="minorHAnsi" w:cs="Calibri"/>
          <w:sz w:val="22"/>
          <w:szCs w:val="22"/>
        </w:rPr>
        <w:t>should</w:t>
      </w:r>
      <w:r w:rsidRPr="00865D2E">
        <w:rPr>
          <w:rFonts w:asciiTheme="minorHAnsi" w:hAnsiTheme="minorHAnsi" w:cs="Calibri"/>
          <w:spacing w:val="2"/>
          <w:sz w:val="22"/>
          <w:szCs w:val="22"/>
        </w:rPr>
        <w:t xml:space="preserve"> </w:t>
      </w:r>
      <w:r w:rsidRPr="00865D2E">
        <w:rPr>
          <w:rFonts w:asciiTheme="minorHAnsi" w:hAnsiTheme="minorHAnsi" w:cs="Calibri"/>
          <w:spacing w:val="-1"/>
          <w:sz w:val="22"/>
          <w:szCs w:val="22"/>
        </w:rPr>
        <w:t>help</w:t>
      </w:r>
      <w:r w:rsidRPr="00865D2E">
        <w:rPr>
          <w:rFonts w:asciiTheme="minorHAnsi" w:hAnsiTheme="minorHAnsi" w:cs="Calibri"/>
          <w:spacing w:val="4"/>
          <w:sz w:val="22"/>
          <w:szCs w:val="22"/>
        </w:rPr>
        <w:t xml:space="preserve"> </w:t>
      </w:r>
      <w:r w:rsidRPr="00865D2E">
        <w:rPr>
          <w:rFonts w:asciiTheme="minorHAnsi" w:hAnsiTheme="minorHAnsi" w:cs="Calibri"/>
          <w:sz w:val="22"/>
          <w:szCs w:val="22"/>
        </w:rPr>
        <w:t>to</w:t>
      </w:r>
      <w:r w:rsidRPr="00865D2E">
        <w:rPr>
          <w:rFonts w:asciiTheme="minorHAnsi" w:hAnsiTheme="minorHAnsi" w:cs="Calibri"/>
          <w:spacing w:val="5"/>
          <w:sz w:val="22"/>
          <w:szCs w:val="22"/>
        </w:rPr>
        <w:t xml:space="preserve"> </w:t>
      </w:r>
      <w:r w:rsidRPr="00865D2E">
        <w:rPr>
          <w:rFonts w:asciiTheme="minorHAnsi" w:hAnsiTheme="minorHAnsi" w:cs="Calibri"/>
          <w:spacing w:val="-1"/>
          <w:sz w:val="22"/>
          <w:szCs w:val="22"/>
        </w:rPr>
        <w:t>guide</w:t>
      </w:r>
      <w:r w:rsidRPr="00865D2E">
        <w:rPr>
          <w:rFonts w:asciiTheme="minorHAnsi" w:hAnsiTheme="minorHAnsi" w:cs="Calibri"/>
          <w:spacing w:val="1"/>
          <w:sz w:val="22"/>
          <w:szCs w:val="22"/>
        </w:rPr>
        <w:t xml:space="preserve"> </w:t>
      </w:r>
      <w:r w:rsidRPr="00865D2E">
        <w:rPr>
          <w:rFonts w:asciiTheme="minorHAnsi" w:hAnsiTheme="minorHAnsi" w:cs="Calibri"/>
          <w:sz w:val="22"/>
          <w:szCs w:val="22"/>
        </w:rPr>
        <w:t>this</w:t>
      </w:r>
      <w:r w:rsidRPr="00865D2E">
        <w:rPr>
          <w:rFonts w:asciiTheme="minorHAnsi" w:hAnsiTheme="minorHAnsi" w:cs="Calibri"/>
          <w:spacing w:val="2"/>
          <w:sz w:val="22"/>
          <w:szCs w:val="22"/>
        </w:rPr>
        <w:t xml:space="preserve"> </w:t>
      </w:r>
      <w:r w:rsidRPr="00865D2E">
        <w:rPr>
          <w:rFonts w:asciiTheme="minorHAnsi" w:hAnsiTheme="minorHAnsi" w:cs="Calibri"/>
          <w:spacing w:val="-1"/>
          <w:sz w:val="22"/>
          <w:szCs w:val="22"/>
        </w:rPr>
        <w:t>process.</w:t>
      </w:r>
      <w:r w:rsidRPr="00865D2E">
        <w:rPr>
          <w:rFonts w:asciiTheme="minorHAnsi" w:hAnsiTheme="minorHAnsi" w:cs="Calibri"/>
          <w:spacing w:val="7"/>
          <w:sz w:val="22"/>
          <w:szCs w:val="22"/>
        </w:rPr>
        <w:t xml:space="preserve"> </w:t>
      </w:r>
      <w:r w:rsidRPr="00865D2E">
        <w:rPr>
          <w:rFonts w:asciiTheme="minorHAnsi" w:hAnsiTheme="minorHAnsi" w:cs="Calibri"/>
          <w:sz w:val="22"/>
          <w:szCs w:val="22"/>
        </w:rPr>
        <w:t>The</w:t>
      </w:r>
      <w:r w:rsidRPr="00865D2E">
        <w:rPr>
          <w:rFonts w:asciiTheme="minorHAnsi" w:hAnsiTheme="minorHAnsi" w:cs="Calibri"/>
          <w:spacing w:val="3"/>
          <w:sz w:val="22"/>
          <w:szCs w:val="22"/>
        </w:rPr>
        <w:t xml:space="preserve"> </w:t>
      </w:r>
      <w:r w:rsidRPr="00865D2E">
        <w:rPr>
          <w:rFonts w:asciiTheme="minorHAnsi" w:hAnsiTheme="minorHAnsi" w:cs="Calibri"/>
          <w:sz w:val="22"/>
          <w:szCs w:val="22"/>
        </w:rPr>
        <w:t>most</w:t>
      </w:r>
      <w:r w:rsidRPr="00865D2E">
        <w:rPr>
          <w:rFonts w:asciiTheme="minorHAnsi" w:hAnsiTheme="minorHAnsi" w:cs="Calibri"/>
          <w:spacing w:val="77"/>
          <w:sz w:val="22"/>
          <w:szCs w:val="22"/>
        </w:rPr>
        <w:t xml:space="preserve"> </w:t>
      </w:r>
      <w:r w:rsidRPr="00865D2E">
        <w:rPr>
          <w:rFonts w:asciiTheme="minorHAnsi" w:hAnsiTheme="minorHAnsi" w:cs="Calibri"/>
          <w:spacing w:val="-1"/>
          <w:sz w:val="22"/>
          <w:szCs w:val="22"/>
        </w:rPr>
        <w:t>current</w:t>
      </w:r>
      <w:r w:rsidRPr="00865D2E">
        <w:rPr>
          <w:rFonts w:asciiTheme="minorHAnsi" w:hAnsiTheme="minorHAnsi" w:cs="Calibri"/>
          <w:spacing w:val="50"/>
          <w:sz w:val="22"/>
          <w:szCs w:val="22"/>
        </w:rPr>
        <w:t xml:space="preserve"> </w:t>
      </w:r>
      <w:r w:rsidRPr="00865D2E">
        <w:rPr>
          <w:rFonts w:asciiTheme="minorHAnsi" w:hAnsiTheme="minorHAnsi" w:cs="Calibri"/>
          <w:spacing w:val="-1"/>
          <w:sz w:val="22"/>
          <w:szCs w:val="22"/>
        </w:rPr>
        <w:t>change,</w:t>
      </w:r>
      <w:r w:rsidRPr="00865D2E">
        <w:rPr>
          <w:rFonts w:asciiTheme="minorHAnsi" w:hAnsiTheme="minorHAnsi" w:cs="Calibri"/>
          <w:spacing w:val="50"/>
          <w:sz w:val="22"/>
          <w:szCs w:val="22"/>
        </w:rPr>
        <w:t xml:space="preserve"> </w:t>
      </w:r>
      <w:r w:rsidRPr="00865D2E">
        <w:rPr>
          <w:rFonts w:asciiTheme="minorHAnsi" w:hAnsiTheme="minorHAnsi" w:cs="Calibri"/>
          <w:sz w:val="22"/>
          <w:szCs w:val="22"/>
        </w:rPr>
        <w:t>if</w:t>
      </w:r>
      <w:r w:rsidRPr="00865D2E">
        <w:rPr>
          <w:rFonts w:asciiTheme="minorHAnsi" w:hAnsiTheme="minorHAnsi" w:cs="Calibri"/>
          <w:spacing w:val="52"/>
          <w:sz w:val="22"/>
          <w:szCs w:val="22"/>
        </w:rPr>
        <w:t xml:space="preserve"> </w:t>
      </w:r>
      <w:r w:rsidRPr="00865D2E">
        <w:rPr>
          <w:rFonts w:asciiTheme="minorHAnsi" w:hAnsiTheme="minorHAnsi" w:cs="Calibri"/>
          <w:spacing w:val="-1"/>
          <w:sz w:val="22"/>
          <w:szCs w:val="22"/>
        </w:rPr>
        <w:t>any,</w:t>
      </w:r>
      <w:r w:rsidRPr="00865D2E">
        <w:rPr>
          <w:rFonts w:asciiTheme="minorHAnsi" w:hAnsiTheme="minorHAnsi" w:cs="Calibri"/>
          <w:spacing w:val="52"/>
          <w:sz w:val="22"/>
          <w:szCs w:val="22"/>
        </w:rPr>
        <w:t xml:space="preserve"> </w:t>
      </w:r>
      <w:r w:rsidRPr="00865D2E">
        <w:rPr>
          <w:rFonts w:asciiTheme="minorHAnsi" w:hAnsiTheme="minorHAnsi" w:cs="Calibri"/>
          <w:sz w:val="22"/>
          <w:szCs w:val="22"/>
        </w:rPr>
        <w:t>made</w:t>
      </w:r>
      <w:r w:rsidRPr="00865D2E">
        <w:rPr>
          <w:rFonts w:asciiTheme="minorHAnsi" w:hAnsiTheme="minorHAnsi" w:cs="Calibri"/>
          <w:spacing w:val="48"/>
          <w:sz w:val="22"/>
          <w:szCs w:val="22"/>
        </w:rPr>
        <w:t xml:space="preserve"> </w:t>
      </w:r>
      <w:r w:rsidRPr="00865D2E">
        <w:rPr>
          <w:rFonts w:asciiTheme="minorHAnsi" w:hAnsiTheme="minorHAnsi" w:cs="Calibri"/>
          <w:sz w:val="22"/>
          <w:szCs w:val="22"/>
        </w:rPr>
        <w:t>to</w:t>
      </w:r>
      <w:r w:rsidRPr="00865D2E">
        <w:rPr>
          <w:rFonts w:asciiTheme="minorHAnsi" w:hAnsiTheme="minorHAnsi" w:cs="Calibri"/>
          <w:spacing w:val="50"/>
          <w:sz w:val="22"/>
          <w:szCs w:val="22"/>
        </w:rPr>
        <w:t xml:space="preserve"> </w:t>
      </w:r>
      <w:r w:rsidRPr="00865D2E">
        <w:rPr>
          <w:rFonts w:asciiTheme="minorHAnsi" w:hAnsiTheme="minorHAnsi" w:cs="Calibri"/>
          <w:sz w:val="22"/>
          <w:szCs w:val="22"/>
        </w:rPr>
        <w:t>the</w:t>
      </w:r>
      <w:r w:rsidRPr="00865D2E">
        <w:rPr>
          <w:rFonts w:asciiTheme="minorHAnsi" w:hAnsiTheme="minorHAnsi" w:cs="Calibri"/>
          <w:spacing w:val="49"/>
          <w:sz w:val="22"/>
          <w:szCs w:val="22"/>
        </w:rPr>
        <w:t xml:space="preserve"> </w:t>
      </w:r>
      <w:r w:rsidRPr="00865D2E">
        <w:rPr>
          <w:rFonts w:asciiTheme="minorHAnsi" w:hAnsiTheme="minorHAnsi" w:cs="Calibri"/>
          <w:spacing w:val="-1"/>
          <w:sz w:val="22"/>
          <w:szCs w:val="22"/>
        </w:rPr>
        <w:t>Government’s</w:t>
      </w:r>
      <w:r w:rsidRPr="00865D2E">
        <w:rPr>
          <w:rFonts w:asciiTheme="minorHAnsi" w:hAnsiTheme="minorHAnsi" w:cs="Calibri"/>
          <w:spacing w:val="50"/>
          <w:sz w:val="22"/>
          <w:szCs w:val="22"/>
        </w:rPr>
        <w:t xml:space="preserve"> </w:t>
      </w:r>
      <w:r w:rsidRPr="00865D2E">
        <w:rPr>
          <w:rFonts w:asciiTheme="minorHAnsi" w:hAnsiTheme="minorHAnsi" w:cs="Calibri"/>
          <w:sz w:val="22"/>
          <w:szCs w:val="22"/>
        </w:rPr>
        <w:t>Procurement</w:t>
      </w:r>
      <w:r w:rsidRPr="00865D2E">
        <w:rPr>
          <w:rFonts w:asciiTheme="minorHAnsi" w:hAnsiTheme="minorHAnsi" w:cs="Calibri"/>
          <w:spacing w:val="50"/>
          <w:sz w:val="22"/>
          <w:szCs w:val="22"/>
        </w:rPr>
        <w:t xml:space="preserve"> </w:t>
      </w:r>
      <w:r w:rsidRPr="00865D2E">
        <w:rPr>
          <w:rFonts w:asciiTheme="minorHAnsi" w:hAnsiTheme="minorHAnsi" w:cs="Calibri"/>
          <w:sz w:val="22"/>
          <w:szCs w:val="22"/>
        </w:rPr>
        <w:t>Guidelines</w:t>
      </w:r>
      <w:r w:rsidRPr="00865D2E">
        <w:rPr>
          <w:rFonts w:asciiTheme="minorHAnsi" w:hAnsiTheme="minorHAnsi" w:cs="Calibri"/>
          <w:spacing w:val="49"/>
          <w:sz w:val="22"/>
          <w:szCs w:val="22"/>
        </w:rPr>
        <w:t xml:space="preserve"> </w:t>
      </w:r>
      <w:r w:rsidRPr="00865D2E">
        <w:rPr>
          <w:rFonts w:asciiTheme="minorHAnsi" w:hAnsiTheme="minorHAnsi" w:cs="Calibri"/>
          <w:spacing w:val="1"/>
          <w:sz w:val="22"/>
          <w:szCs w:val="22"/>
        </w:rPr>
        <w:t>by</w:t>
      </w:r>
      <w:r w:rsidRPr="00865D2E">
        <w:rPr>
          <w:rFonts w:asciiTheme="minorHAnsi" w:hAnsiTheme="minorHAnsi" w:cs="Calibri"/>
          <w:spacing w:val="45"/>
          <w:sz w:val="22"/>
          <w:szCs w:val="22"/>
        </w:rPr>
        <w:t xml:space="preserve"> </w:t>
      </w:r>
      <w:r w:rsidRPr="00865D2E">
        <w:rPr>
          <w:rFonts w:asciiTheme="minorHAnsi" w:hAnsiTheme="minorHAnsi" w:cs="Calibri"/>
          <w:sz w:val="22"/>
          <w:szCs w:val="22"/>
        </w:rPr>
        <w:t>the</w:t>
      </w:r>
      <w:r w:rsidRPr="00865D2E">
        <w:rPr>
          <w:rFonts w:asciiTheme="minorHAnsi" w:hAnsiTheme="minorHAnsi" w:cs="Calibri"/>
          <w:spacing w:val="49"/>
          <w:sz w:val="22"/>
          <w:szCs w:val="22"/>
        </w:rPr>
        <w:t xml:space="preserve"> </w:t>
      </w:r>
      <w:r w:rsidRPr="00865D2E">
        <w:rPr>
          <w:rFonts w:asciiTheme="minorHAnsi" w:hAnsiTheme="minorHAnsi" w:cs="Calibri"/>
          <w:spacing w:val="-1"/>
          <w:sz w:val="22"/>
          <w:szCs w:val="22"/>
        </w:rPr>
        <w:t>Financial</w:t>
      </w:r>
      <w:r w:rsidRPr="00865D2E">
        <w:rPr>
          <w:rFonts w:asciiTheme="minorHAnsi" w:hAnsiTheme="minorHAnsi" w:cs="Calibri"/>
          <w:spacing w:val="57"/>
          <w:sz w:val="22"/>
          <w:szCs w:val="22"/>
        </w:rPr>
        <w:t xml:space="preserve"> </w:t>
      </w:r>
      <w:r w:rsidRPr="00865D2E">
        <w:rPr>
          <w:rFonts w:asciiTheme="minorHAnsi" w:hAnsiTheme="minorHAnsi" w:cs="Calibri"/>
          <w:sz w:val="22"/>
          <w:szCs w:val="22"/>
        </w:rPr>
        <w:t>Secretary</w:t>
      </w:r>
      <w:r w:rsidRPr="00865D2E">
        <w:rPr>
          <w:rFonts w:asciiTheme="minorHAnsi" w:hAnsiTheme="minorHAnsi" w:cs="Calibri"/>
          <w:spacing w:val="-5"/>
          <w:sz w:val="22"/>
          <w:szCs w:val="22"/>
        </w:rPr>
        <w:t xml:space="preserve"> </w:t>
      </w:r>
      <w:r w:rsidRPr="00865D2E">
        <w:rPr>
          <w:rFonts w:asciiTheme="minorHAnsi" w:hAnsiTheme="minorHAnsi" w:cs="Calibri"/>
          <w:sz w:val="22"/>
          <w:szCs w:val="22"/>
        </w:rPr>
        <w:t xml:space="preserve">should </w:t>
      </w:r>
      <w:r w:rsidRPr="00865D2E">
        <w:rPr>
          <w:rFonts w:asciiTheme="minorHAnsi" w:hAnsiTheme="minorHAnsi" w:cs="Calibri"/>
          <w:spacing w:val="-1"/>
          <w:sz w:val="22"/>
          <w:szCs w:val="22"/>
        </w:rPr>
        <w:t>also</w:t>
      </w:r>
      <w:r w:rsidRPr="00865D2E">
        <w:rPr>
          <w:rFonts w:asciiTheme="minorHAnsi" w:hAnsiTheme="minorHAnsi" w:cs="Calibri"/>
          <w:sz w:val="22"/>
          <w:szCs w:val="22"/>
        </w:rPr>
        <w:t xml:space="preserve"> be</w:t>
      </w:r>
      <w:r w:rsidRPr="00865D2E">
        <w:rPr>
          <w:rFonts w:asciiTheme="minorHAnsi" w:hAnsiTheme="minorHAnsi" w:cs="Calibri"/>
          <w:spacing w:val="1"/>
          <w:sz w:val="22"/>
          <w:szCs w:val="22"/>
        </w:rPr>
        <w:t xml:space="preserve"> </w:t>
      </w:r>
      <w:r w:rsidRPr="00865D2E">
        <w:rPr>
          <w:rFonts w:asciiTheme="minorHAnsi" w:hAnsiTheme="minorHAnsi" w:cs="Calibri"/>
          <w:spacing w:val="-1"/>
          <w:sz w:val="22"/>
          <w:szCs w:val="22"/>
        </w:rPr>
        <w:t>reflected.</w:t>
      </w:r>
    </w:p>
    <w:p w14:paraId="1A3DC4D5" w14:textId="77777777" w:rsidR="00865D2E" w:rsidRPr="00865D2E" w:rsidRDefault="00865D2E" w:rsidP="00865D2E">
      <w:pPr>
        <w:kinsoku w:val="0"/>
        <w:overflowPunct w:val="0"/>
        <w:jc w:val="both"/>
        <w:rPr>
          <w:rFonts w:asciiTheme="minorHAnsi" w:hAnsiTheme="minorHAnsi" w:cs="Calibri"/>
          <w:sz w:val="19"/>
          <w:szCs w:val="19"/>
        </w:rPr>
      </w:pPr>
    </w:p>
    <w:p w14:paraId="4EB4F1E0" w14:textId="77777777" w:rsidR="00865D2E" w:rsidRPr="00865D2E" w:rsidRDefault="00865D2E" w:rsidP="00865D2E">
      <w:pPr>
        <w:kinsoku w:val="0"/>
        <w:overflowPunct w:val="0"/>
        <w:jc w:val="both"/>
        <w:rPr>
          <w:rFonts w:asciiTheme="minorHAnsi" w:hAnsiTheme="minorHAnsi" w:cs="Calibri"/>
          <w:sz w:val="19"/>
          <w:szCs w:val="19"/>
        </w:rPr>
      </w:pPr>
    </w:p>
    <w:p w14:paraId="0EAFF7B1" w14:textId="77777777" w:rsidR="00865D2E" w:rsidRPr="00865D2E" w:rsidRDefault="00865D2E" w:rsidP="00865D2E">
      <w:pPr>
        <w:kinsoku w:val="0"/>
        <w:overflowPunct w:val="0"/>
        <w:jc w:val="both"/>
        <w:rPr>
          <w:rFonts w:asciiTheme="minorHAnsi" w:hAnsiTheme="minorHAnsi" w:cs="Calibri"/>
          <w:sz w:val="19"/>
          <w:szCs w:val="19"/>
        </w:rPr>
      </w:pPr>
    </w:p>
    <w:p w14:paraId="0FBE0890" w14:textId="77777777" w:rsidR="00865D2E" w:rsidRPr="00865D2E" w:rsidRDefault="00865D2E" w:rsidP="00865D2E">
      <w:pPr>
        <w:kinsoku w:val="0"/>
        <w:overflowPunct w:val="0"/>
        <w:jc w:val="both"/>
        <w:rPr>
          <w:rFonts w:asciiTheme="minorHAnsi" w:hAnsiTheme="minorHAnsi" w:cs="Calibri"/>
          <w:sz w:val="19"/>
          <w:szCs w:val="19"/>
        </w:rPr>
      </w:pPr>
    </w:p>
    <w:p w14:paraId="085B25D4" w14:textId="77777777" w:rsidR="00865D2E" w:rsidRPr="00865D2E" w:rsidRDefault="00865D2E" w:rsidP="00865D2E">
      <w:pPr>
        <w:kinsoku w:val="0"/>
        <w:overflowPunct w:val="0"/>
        <w:jc w:val="both"/>
        <w:rPr>
          <w:rFonts w:asciiTheme="minorHAnsi" w:hAnsiTheme="minorHAnsi" w:cs="Calibri"/>
          <w:sz w:val="19"/>
          <w:szCs w:val="19"/>
        </w:rPr>
      </w:pPr>
    </w:p>
    <w:p w14:paraId="2BC6DB42" w14:textId="77777777" w:rsidR="00865D2E" w:rsidRPr="00865D2E" w:rsidRDefault="00865D2E" w:rsidP="00865D2E">
      <w:pPr>
        <w:kinsoku w:val="0"/>
        <w:overflowPunct w:val="0"/>
        <w:ind w:left="140" w:right="163"/>
        <w:jc w:val="both"/>
        <w:outlineLvl w:val="0"/>
        <w:rPr>
          <w:rFonts w:asciiTheme="minorHAnsi" w:hAnsiTheme="minorHAnsi" w:cs="Calibri"/>
          <w:i/>
          <w:color w:val="000000"/>
          <w:sz w:val="22"/>
          <w:szCs w:val="22"/>
        </w:rPr>
      </w:pPr>
      <w:r w:rsidRPr="00865D2E">
        <w:rPr>
          <w:rFonts w:asciiTheme="minorHAnsi" w:hAnsiTheme="minorHAnsi" w:cs="Calibri"/>
          <w:b/>
          <w:bCs/>
          <w:i/>
          <w:color w:val="FF0000"/>
          <w:sz w:val="22"/>
          <w:szCs w:val="22"/>
        </w:rPr>
        <w:t>The</w:t>
      </w:r>
      <w:r w:rsidRPr="00865D2E">
        <w:rPr>
          <w:rFonts w:asciiTheme="minorHAnsi" w:hAnsiTheme="minorHAnsi" w:cs="Calibri"/>
          <w:b/>
          <w:bCs/>
          <w:i/>
          <w:color w:val="FF0000"/>
          <w:spacing w:val="21"/>
          <w:sz w:val="22"/>
          <w:szCs w:val="22"/>
        </w:rPr>
        <w:t xml:space="preserve"> </w:t>
      </w:r>
      <w:r w:rsidRPr="00865D2E">
        <w:rPr>
          <w:rFonts w:asciiTheme="minorHAnsi" w:hAnsiTheme="minorHAnsi" w:cs="Calibri"/>
          <w:b/>
          <w:bCs/>
          <w:i/>
          <w:color w:val="FF0000"/>
          <w:spacing w:val="-1"/>
          <w:sz w:val="22"/>
          <w:szCs w:val="22"/>
        </w:rPr>
        <w:t>Performance</w:t>
      </w:r>
      <w:r w:rsidRPr="00865D2E">
        <w:rPr>
          <w:rFonts w:asciiTheme="minorHAnsi" w:hAnsiTheme="minorHAnsi" w:cs="Calibri"/>
          <w:b/>
          <w:bCs/>
          <w:i/>
          <w:color w:val="FF0000"/>
          <w:spacing w:val="20"/>
          <w:sz w:val="22"/>
          <w:szCs w:val="22"/>
        </w:rPr>
        <w:t xml:space="preserve"> </w:t>
      </w:r>
      <w:r w:rsidRPr="00865D2E">
        <w:rPr>
          <w:rFonts w:asciiTheme="minorHAnsi" w:hAnsiTheme="minorHAnsi" w:cs="Calibri"/>
          <w:b/>
          <w:bCs/>
          <w:i/>
          <w:color w:val="FF0000"/>
          <w:spacing w:val="-1"/>
          <w:sz w:val="22"/>
          <w:szCs w:val="22"/>
        </w:rPr>
        <w:t>Management</w:t>
      </w:r>
      <w:r w:rsidRPr="00865D2E">
        <w:rPr>
          <w:rFonts w:asciiTheme="minorHAnsi" w:hAnsiTheme="minorHAnsi" w:cs="Calibri"/>
          <w:b/>
          <w:bCs/>
          <w:i/>
          <w:color w:val="FF0000"/>
          <w:spacing w:val="20"/>
          <w:sz w:val="22"/>
          <w:szCs w:val="22"/>
        </w:rPr>
        <w:t xml:space="preserve"> </w:t>
      </w:r>
      <w:r w:rsidRPr="00865D2E">
        <w:rPr>
          <w:rFonts w:asciiTheme="minorHAnsi" w:hAnsiTheme="minorHAnsi" w:cs="Calibri"/>
          <w:b/>
          <w:bCs/>
          <w:i/>
          <w:color w:val="FF0000"/>
          <w:sz w:val="22"/>
          <w:szCs w:val="22"/>
        </w:rPr>
        <w:t>and</w:t>
      </w:r>
      <w:r w:rsidRPr="00865D2E">
        <w:rPr>
          <w:rFonts w:asciiTheme="minorHAnsi" w:hAnsiTheme="minorHAnsi" w:cs="Calibri"/>
          <w:b/>
          <w:bCs/>
          <w:i/>
          <w:color w:val="FF0000"/>
          <w:spacing w:val="22"/>
          <w:sz w:val="22"/>
          <w:szCs w:val="22"/>
        </w:rPr>
        <w:t xml:space="preserve"> </w:t>
      </w:r>
      <w:r w:rsidRPr="00865D2E">
        <w:rPr>
          <w:rFonts w:asciiTheme="minorHAnsi" w:hAnsiTheme="minorHAnsi" w:cs="Calibri"/>
          <w:b/>
          <w:bCs/>
          <w:i/>
          <w:color w:val="FF0000"/>
          <w:spacing w:val="-1"/>
          <w:sz w:val="22"/>
          <w:szCs w:val="22"/>
        </w:rPr>
        <w:t>Evaluation</w:t>
      </w:r>
      <w:r w:rsidRPr="00865D2E">
        <w:rPr>
          <w:rFonts w:asciiTheme="minorHAnsi" w:hAnsiTheme="minorHAnsi" w:cs="Calibri"/>
          <w:b/>
          <w:bCs/>
          <w:i/>
          <w:color w:val="FF0000"/>
          <w:spacing w:val="22"/>
          <w:sz w:val="22"/>
          <w:szCs w:val="22"/>
        </w:rPr>
        <w:t xml:space="preserve"> Branch</w:t>
      </w:r>
      <w:r w:rsidRPr="00865D2E">
        <w:rPr>
          <w:rFonts w:asciiTheme="minorHAnsi" w:hAnsiTheme="minorHAnsi" w:cs="Calibri"/>
          <w:b/>
          <w:bCs/>
          <w:i/>
          <w:color w:val="FF0000"/>
          <w:spacing w:val="20"/>
          <w:sz w:val="22"/>
          <w:szCs w:val="22"/>
        </w:rPr>
        <w:t xml:space="preserve"> </w:t>
      </w:r>
      <w:r w:rsidRPr="00865D2E">
        <w:rPr>
          <w:rFonts w:asciiTheme="minorHAnsi" w:hAnsiTheme="minorHAnsi" w:cs="Calibri"/>
          <w:b/>
          <w:bCs/>
          <w:i/>
          <w:color w:val="FF0000"/>
          <w:spacing w:val="-1"/>
          <w:sz w:val="22"/>
          <w:szCs w:val="22"/>
        </w:rPr>
        <w:t>(PMEB)</w:t>
      </w:r>
      <w:r w:rsidRPr="00865D2E">
        <w:rPr>
          <w:rFonts w:asciiTheme="minorHAnsi" w:hAnsiTheme="minorHAnsi" w:cs="Calibri"/>
          <w:b/>
          <w:bCs/>
          <w:i/>
          <w:color w:val="FF0000"/>
          <w:spacing w:val="20"/>
          <w:sz w:val="22"/>
          <w:szCs w:val="22"/>
        </w:rPr>
        <w:t xml:space="preserve"> </w:t>
      </w:r>
      <w:r w:rsidRPr="00865D2E">
        <w:rPr>
          <w:rFonts w:asciiTheme="minorHAnsi" w:hAnsiTheme="minorHAnsi" w:cs="Calibri"/>
          <w:b/>
          <w:bCs/>
          <w:i/>
          <w:color w:val="FF0000"/>
          <w:sz w:val="22"/>
          <w:szCs w:val="22"/>
        </w:rPr>
        <w:t>of</w:t>
      </w:r>
      <w:r w:rsidRPr="00865D2E">
        <w:rPr>
          <w:rFonts w:asciiTheme="minorHAnsi" w:hAnsiTheme="minorHAnsi" w:cs="Calibri"/>
          <w:b/>
          <w:bCs/>
          <w:i/>
          <w:color w:val="FF0000"/>
          <w:spacing w:val="22"/>
          <w:sz w:val="22"/>
          <w:szCs w:val="22"/>
        </w:rPr>
        <w:t xml:space="preserve"> </w:t>
      </w:r>
      <w:r w:rsidRPr="00865D2E">
        <w:rPr>
          <w:rFonts w:asciiTheme="minorHAnsi" w:hAnsiTheme="minorHAnsi" w:cs="Calibri"/>
          <w:b/>
          <w:bCs/>
          <w:i/>
          <w:color w:val="FF0000"/>
          <w:sz w:val="22"/>
          <w:szCs w:val="22"/>
        </w:rPr>
        <w:t>the</w:t>
      </w:r>
      <w:r w:rsidRPr="00865D2E">
        <w:rPr>
          <w:rFonts w:asciiTheme="minorHAnsi" w:hAnsiTheme="minorHAnsi" w:cs="Calibri"/>
          <w:b/>
          <w:bCs/>
          <w:i/>
          <w:color w:val="FF0000"/>
          <w:spacing w:val="20"/>
          <w:sz w:val="22"/>
          <w:szCs w:val="22"/>
        </w:rPr>
        <w:t xml:space="preserve"> Office of the Cabinet </w:t>
      </w:r>
      <w:r w:rsidRPr="00865D2E">
        <w:rPr>
          <w:rFonts w:asciiTheme="minorHAnsi" w:hAnsiTheme="minorHAnsi" w:cs="Calibri"/>
          <w:b/>
          <w:bCs/>
          <w:i/>
          <w:color w:val="FF0000"/>
          <w:spacing w:val="-2"/>
          <w:sz w:val="22"/>
          <w:szCs w:val="22"/>
        </w:rPr>
        <w:t>may</w:t>
      </w:r>
      <w:r w:rsidRPr="00865D2E">
        <w:rPr>
          <w:rFonts w:asciiTheme="minorHAnsi" w:hAnsiTheme="minorHAnsi" w:cs="Calibri"/>
          <w:b/>
          <w:bCs/>
          <w:i/>
          <w:color w:val="FF0000"/>
          <w:sz w:val="22"/>
          <w:szCs w:val="22"/>
        </w:rPr>
        <w:t xml:space="preserve"> be</w:t>
      </w:r>
      <w:r w:rsidRPr="00865D2E">
        <w:rPr>
          <w:rFonts w:asciiTheme="minorHAnsi" w:hAnsiTheme="minorHAnsi" w:cs="Calibri"/>
          <w:b/>
          <w:bCs/>
          <w:i/>
          <w:color w:val="FF0000"/>
          <w:spacing w:val="-1"/>
          <w:sz w:val="22"/>
          <w:szCs w:val="22"/>
        </w:rPr>
        <w:t xml:space="preserve"> contacted</w:t>
      </w:r>
      <w:r w:rsidRPr="00865D2E">
        <w:rPr>
          <w:rFonts w:asciiTheme="minorHAnsi" w:hAnsiTheme="minorHAnsi" w:cs="Calibri"/>
          <w:b/>
          <w:bCs/>
          <w:i/>
          <w:color w:val="FF0000"/>
          <w:spacing w:val="2"/>
          <w:sz w:val="22"/>
          <w:szCs w:val="22"/>
        </w:rPr>
        <w:t xml:space="preserve"> </w:t>
      </w:r>
      <w:r w:rsidRPr="00865D2E">
        <w:rPr>
          <w:rFonts w:asciiTheme="minorHAnsi" w:hAnsiTheme="minorHAnsi" w:cs="Calibri"/>
          <w:b/>
          <w:bCs/>
          <w:i/>
          <w:color w:val="FF0000"/>
          <w:sz w:val="22"/>
          <w:szCs w:val="22"/>
        </w:rPr>
        <w:t>for</w:t>
      </w:r>
      <w:r w:rsidRPr="00865D2E">
        <w:rPr>
          <w:rFonts w:asciiTheme="minorHAnsi" w:hAnsiTheme="minorHAnsi" w:cs="Calibri"/>
          <w:b/>
          <w:bCs/>
          <w:i/>
          <w:color w:val="FF0000"/>
          <w:spacing w:val="-1"/>
          <w:sz w:val="22"/>
          <w:szCs w:val="22"/>
        </w:rPr>
        <w:t xml:space="preserve"> further guidance.</w:t>
      </w:r>
    </w:p>
    <w:p w14:paraId="743F2704" w14:textId="77777777" w:rsidR="00865D2E" w:rsidRPr="00865D2E" w:rsidRDefault="00865D2E" w:rsidP="00865D2E">
      <w:pPr>
        <w:kinsoku w:val="0"/>
        <w:overflowPunct w:val="0"/>
        <w:ind w:left="140" w:right="163"/>
        <w:jc w:val="both"/>
        <w:outlineLvl w:val="0"/>
        <w:rPr>
          <w:rFonts w:asciiTheme="minorHAnsi" w:hAnsiTheme="minorHAnsi" w:cs="Calibri"/>
          <w:color w:val="000000"/>
        </w:rPr>
        <w:sectPr w:rsidR="00865D2E" w:rsidRPr="00865D2E">
          <w:footerReference w:type="default" r:id="rId18"/>
          <w:pgSz w:w="12240" w:h="15840"/>
          <w:pgMar w:top="1380" w:right="1280" w:bottom="1760" w:left="1300" w:header="0" w:footer="1569" w:gutter="0"/>
          <w:cols w:space="720"/>
          <w:noEndnote/>
        </w:sectPr>
      </w:pPr>
    </w:p>
    <w:p w14:paraId="35C8AC88" w14:textId="77777777" w:rsidR="00865D2E" w:rsidRPr="00865D2E" w:rsidRDefault="00865D2E" w:rsidP="00865D2E">
      <w:pPr>
        <w:jc w:val="center"/>
        <w:rPr>
          <w:rFonts w:asciiTheme="minorHAnsi" w:hAnsiTheme="minorHAnsi" w:cs="Calibri"/>
          <w:b/>
          <w:sz w:val="22"/>
          <w:szCs w:val="22"/>
          <w:lang w:eastAsia="en-US"/>
        </w:rPr>
      </w:pPr>
      <w:r w:rsidRPr="00865D2E">
        <w:rPr>
          <w:rFonts w:asciiTheme="minorHAnsi" w:hAnsiTheme="minorHAnsi" w:cs="Calibri"/>
          <w:b/>
          <w:sz w:val="22"/>
          <w:szCs w:val="22"/>
          <w:lang w:eastAsia="en-US"/>
        </w:rPr>
        <w:lastRenderedPageBreak/>
        <w:t>APPENDIX A</w:t>
      </w:r>
    </w:p>
    <w:p w14:paraId="6E8F9C6B" w14:textId="77777777" w:rsidR="00865D2E" w:rsidRPr="00865D2E" w:rsidRDefault="00865D2E" w:rsidP="00865D2E">
      <w:pPr>
        <w:widowControl/>
        <w:autoSpaceDE/>
        <w:autoSpaceDN/>
        <w:adjustRightInd/>
        <w:spacing w:line="276" w:lineRule="auto"/>
        <w:jc w:val="center"/>
        <w:rPr>
          <w:rFonts w:asciiTheme="minorHAnsi" w:hAnsiTheme="minorHAnsi" w:cs="Calibri"/>
          <w:b/>
          <w:sz w:val="22"/>
          <w:szCs w:val="22"/>
          <w:lang w:eastAsia="en-US"/>
        </w:rPr>
      </w:pPr>
      <w:r w:rsidRPr="00865D2E">
        <w:rPr>
          <w:rFonts w:asciiTheme="minorHAnsi" w:hAnsiTheme="minorHAnsi" w:cs="Calibri"/>
          <w:b/>
          <w:sz w:val="22"/>
          <w:szCs w:val="22"/>
          <w:lang w:eastAsia="en-US"/>
        </w:rPr>
        <w:t>WHOLE-OF-GOVERNMENT INTEGRATED PLANNING AND IMPLEMENTATION STRATEGY MAP</w:t>
      </w:r>
    </w:p>
    <w:p w14:paraId="1670ABDC" w14:textId="77777777" w:rsidR="00865D2E" w:rsidRPr="00865D2E" w:rsidRDefault="00865D2E" w:rsidP="00865D2E">
      <w:pPr>
        <w:widowControl/>
        <w:autoSpaceDE/>
        <w:autoSpaceDN/>
        <w:adjustRightInd/>
        <w:spacing w:line="276" w:lineRule="auto"/>
        <w:jc w:val="both"/>
        <w:rPr>
          <w:rFonts w:eastAsia="Times New Roman"/>
          <w:lang w:eastAsia="en-US"/>
        </w:rPr>
      </w:pPr>
    </w:p>
    <w:p w14:paraId="7B7DDB7A" w14:textId="77777777" w:rsidR="00865D2E" w:rsidRPr="00865D2E" w:rsidRDefault="00865D2E" w:rsidP="00865D2E">
      <w:pPr>
        <w:widowControl/>
        <w:autoSpaceDE/>
        <w:autoSpaceDN/>
        <w:adjustRightInd/>
        <w:jc w:val="both"/>
        <w:rPr>
          <w:rFonts w:ascii="Calibri" w:hAnsi="Calibri" w:cs="Calibri"/>
          <w:sz w:val="22"/>
          <w:szCs w:val="22"/>
          <w:lang w:eastAsia="en-US"/>
        </w:rPr>
      </w:pPr>
      <w:r w:rsidRPr="00865D2E">
        <w:rPr>
          <w:rFonts w:ascii="Calibri" w:hAnsi="Calibri" w:cs="Calibri"/>
          <w:sz w:val="22"/>
          <w:szCs w:val="22"/>
          <w:lang w:eastAsia="en-US"/>
        </w:rPr>
        <w:t>This integrated planning and implementation framework outlines the strategic objectives being pursued at the Whole-of-Government level to ensure that all Ministries are focused on preparing Strategic Business Plans that are aligned to the Strategic Priorities of Government, as well as selecting appropriate results-focused performance measures to report on the progress of implementing key priority programmes and projects that support these Strategic Priorities.</w:t>
      </w:r>
    </w:p>
    <w:p w14:paraId="2659DF3E" w14:textId="274095A7" w:rsidR="00865D2E" w:rsidRPr="00865D2E" w:rsidRDefault="00865D2E" w:rsidP="00865D2E"/>
    <w:p w14:paraId="60D6142E" w14:textId="000DAA08" w:rsidR="00865D2E" w:rsidRPr="00865D2E" w:rsidRDefault="00865D2E" w:rsidP="00F55B25">
      <w:pPr>
        <w:kinsoku w:val="0"/>
        <w:overflowPunct w:val="0"/>
        <w:ind w:left="140"/>
        <w:rPr>
          <w:noProof/>
        </w:rPr>
      </w:pPr>
      <w:r w:rsidRPr="00865D2E">
        <w:rPr>
          <w:noProof/>
        </w:rPr>
        <w:drawing>
          <wp:anchor distT="0" distB="0" distL="114300" distR="114300" simplePos="0" relativeHeight="251680768" behindDoc="1" locked="0" layoutInCell="1" allowOverlap="1" wp14:anchorId="3617332E" wp14:editId="3E43C0CA">
            <wp:simplePos x="0" y="0"/>
            <wp:positionH relativeFrom="column">
              <wp:posOffset>88900</wp:posOffset>
            </wp:positionH>
            <wp:positionV relativeFrom="paragraph">
              <wp:posOffset>-2540</wp:posOffset>
            </wp:positionV>
            <wp:extent cx="6562725" cy="6096000"/>
            <wp:effectExtent l="0" t="0" r="9525" b="0"/>
            <wp:wrapTight wrapText="bothSides">
              <wp:wrapPolygon edited="0">
                <wp:start x="7336" y="0"/>
                <wp:lineTo x="2633" y="135"/>
                <wp:lineTo x="2383" y="1013"/>
                <wp:lineTo x="2884" y="1080"/>
                <wp:lineTo x="564" y="1553"/>
                <wp:lineTo x="251" y="1688"/>
                <wp:lineTo x="125" y="2363"/>
                <wp:lineTo x="0" y="5130"/>
                <wp:lineTo x="0" y="16200"/>
                <wp:lineTo x="313" y="18360"/>
                <wp:lineTo x="63" y="18833"/>
                <wp:lineTo x="63" y="19103"/>
                <wp:lineTo x="313" y="19440"/>
                <wp:lineTo x="0" y="19845"/>
                <wp:lineTo x="0" y="21533"/>
                <wp:lineTo x="21255" y="21533"/>
                <wp:lineTo x="21318" y="20520"/>
                <wp:lineTo x="21067" y="19440"/>
                <wp:lineTo x="21381" y="18293"/>
                <wp:lineTo x="20754" y="17280"/>
                <wp:lineTo x="21443" y="16200"/>
                <wp:lineTo x="21569" y="15593"/>
                <wp:lineTo x="21569" y="11543"/>
                <wp:lineTo x="21004" y="11340"/>
                <wp:lineTo x="18622" y="10800"/>
                <wp:lineTo x="21569" y="10058"/>
                <wp:lineTo x="21569" y="5198"/>
                <wp:lineTo x="19123" y="4320"/>
                <wp:lineTo x="20127" y="4320"/>
                <wp:lineTo x="21569" y="3713"/>
                <wp:lineTo x="21569" y="2160"/>
                <wp:lineTo x="19938" y="1485"/>
                <wp:lineTo x="18873" y="1080"/>
                <wp:lineTo x="19374" y="878"/>
                <wp:lineTo x="18622" y="135"/>
                <wp:lineTo x="14421" y="0"/>
                <wp:lineTo x="7336" y="0"/>
              </wp:wrapPolygon>
            </wp:wrapTight>
            <wp:docPr id="538" name="Picture 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562725" cy="6096000"/>
                    </a:xfrm>
                    <a:prstGeom prst="rect">
                      <a:avLst/>
                    </a:prstGeom>
                    <a:noFill/>
                    <a:ln>
                      <a:noFill/>
                    </a:ln>
                  </pic:spPr>
                </pic:pic>
              </a:graphicData>
            </a:graphic>
          </wp:anchor>
        </w:drawing>
      </w:r>
    </w:p>
    <w:p w14:paraId="0FD10D91" w14:textId="77777777" w:rsidR="00865D2E" w:rsidRPr="00865D2E" w:rsidRDefault="00865D2E" w:rsidP="00865D2E">
      <w:pPr>
        <w:kinsoku w:val="0"/>
        <w:overflowPunct w:val="0"/>
        <w:ind w:left="140"/>
        <w:jc w:val="both"/>
        <w:rPr>
          <w:noProof/>
        </w:rPr>
      </w:pPr>
    </w:p>
    <w:p w14:paraId="620239E2" w14:textId="77777777" w:rsidR="00865D2E" w:rsidRPr="00865D2E" w:rsidRDefault="00865D2E" w:rsidP="00865D2E">
      <w:pPr>
        <w:kinsoku w:val="0"/>
        <w:overflowPunct w:val="0"/>
        <w:ind w:left="140"/>
        <w:jc w:val="both"/>
        <w:rPr>
          <w:noProof/>
        </w:rPr>
      </w:pPr>
    </w:p>
    <w:p w14:paraId="0A1D0A6F" w14:textId="77777777" w:rsidR="00850948" w:rsidRDefault="00850948" w:rsidP="00865D2E">
      <w:pPr>
        <w:kinsoku w:val="0"/>
        <w:overflowPunct w:val="0"/>
        <w:spacing w:before="10"/>
        <w:jc w:val="center"/>
        <w:rPr>
          <w:rFonts w:ascii="Calibri" w:hAnsi="Calibri" w:cs="Calibri"/>
          <w:b/>
          <w:bCs/>
          <w:sz w:val="22"/>
          <w:szCs w:val="22"/>
        </w:rPr>
      </w:pPr>
    </w:p>
    <w:p w14:paraId="0A737483" w14:textId="4847EB5C" w:rsidR="00865D2E" w:rsidRPr="00865D2E" w:rsidRDefault="00865D2E" w:rsidP="00865D2E">
      <w:pPr>
        <w:kinsoku w:val="0"/>
        <w:overflowPunct w:val="0"/>
        <w:spacing w:before="10"/>
        <w:jc w:val="center"/>
        <w:rPr>
          <w:rFonts w:ascii="Calibri" w:hAnsi="Calibri" w:cs="Calibri"/>
          <w:b/>
          <w:bCs/>
          <w:sz w:val="22"/>
          <w:szCs w:val="22"/>
        </w:rPr>
      </w:pPr>
      <w:r w:rsidRPr="00865D2E">
        <w:rPr>
          <w:rFonts w:ascii="Calibri" w:hAnsi="Calibri" w:cs="Calibri"/>
          <w:b/>
          <w:bCs/>
          <w:sz w:val="22"/>
          <w:szCs w:val="22"/>
        </w:rPr>
        <w:lastRenderedPageBreak/>
        <w:t>APPENDIX B</w:t>
      </w:r>
    </w:p>
    <w:p w14:paraId="0A497E2A" w14:textId="77777777" w:rsidR="00865D2E" w:rsidRPr="00865D2E" w:rsidRDefault="00865D2E" w:rsidP="00865D2E">
      <w:pPr>
        <w:kinsoku w:val="0"/>
        <w:overflowPunct w:val="0"/>
        <w:spacing w:before="10"/>
        <w:jc w:val="center"/>
        <w:rPr>
          <w:rFonts w:ascii="Calibri" w:hAnsi="Calibri" w:cs="Calibri"/>
          <w:b/>
          <w:bCs/>
          <w:sz w:val="22"/>
          <w:szCs w:val="22"/>
        </w:rPr>
      </w:pPr>
      <w:r w:rsidRPr="00865D2E">
        <w:rPr>
          <w:rFonts w:ascii="Calibri" w:hAnsi="Calibri" w:cs="Calibri"/>
          <w:b/>
          <w:bCs/>
          <w:sz w:val="22"/>
          <w:szCs w:val="22"/>
        </w:rPr>
        <w:t>BALANCED SCORECARD</w:t>
      </w:r>
      <w:r w:rsidRPr="00865D2E">
        <w:rPr>
          <w:rFonts w:ascii="Calibri" w:hAnsi="Calibri" w:cs="Calibri"/>
          <w:b/>
          <w:bCs/>
          <w:sz w:val="22"/>
          <w:szCs w:val="22"/>
        </w:rPr>
        <w:br/>
      </w:r>
    </w:p>
    <w:p w14:paraId="4079CA0E" w14:textId="77777777" w:rsidR="00865D2E" w:rsidRPr="00865D2E" w:rsidRDefault="00865D2E" w:rsidP="00865D2E">
      <w:pPr>
        <w:widowControl/>
        <w:autoSpaceDE/>
        <w:autoSpaceDN/>
        <w:adjustRightInd/>
        <w:contextualSpacing/>
        <w:jc w:val="both"/>
        <w:rPr>
          <w:rFonts w:ascii="Calibri" w:hAnsi="Calibri"/>
          <w:sz w:val="22"/>
          <w:szCs w:val="22"/>
          <w:lang w:eastAsia="en-US"/>
        </w:rPr>
      </w:pPr>
    </w:p>
    <w:tbl>
      <w:tblPr>
        <w:tblW w:w="0" w:type="auto"/>
        <w:tblLayout w:type="fixed"/>
        <w:tblCellMar>
          <w:left w:w="0" w:type="dxa"/>
          <w:right w:w="0" w:type="dxa"/>
        </w:tblCellMar>
        <w:tblLook w:val="0000" w:firstRow="0" w:lastRow="0" w:firstColumn="0" w:lastColumn="0" w:noHBand="0" w:noVBand="0"/>
      </w:tblPr>
      <w:tblGrid>
        <w:gridCol w:w="2179"/>
        <w:gridCol w:w="2701"/>
        <w:gridCol w:w="968"/>
        <w:gridCol w:w="2813"/>
        <w:gridCol w:w="1219"/>
      </w:tblGrid>
      <w:tr w:rsidR="00865D2E" w:rsidRPr="00865D2E" w14:paraId="0FFD4993" w14:textId="77777777" w:rsidTr="000432F7">
        <w:trPr>
          <w:trHeight w:hRule="exact" w:val="1022"/>
        </w:trPr>
        <w:tc>
          <w:tcPr>
            <w:tcW w:w="2179" w:type="dxa"/>
            <w:tcBorders>
              <w:top w:val="single" w:sz="4" w:space="0" w:color="000000"/>
              <w:left w:val="single" w:sz="4" w:space="0" w:color="000000"/>
              <w:bottom w:val="single" w:sz="4" w:space="0" w:color="000000"/>
              <w:right w:val="single" w:sz="4" w:space="0" w:color="000000"/>
            </w:tcBorders>
            <w:shd w:val="clear" w:color="auto" w:fill="1F3864"/>
          </w:tcPr>
          <w:p w14:paraId="1B4948CA" w14:textId="77777777" w:rsidR="00865D2E" w:rsidRPr="00865D2E" w:rsidRDefault="00865D2E" w:rsidP="00865D2E">
            <w:pPr>
              <w:widowControl/>
              <w:autoSpaceDE/>
              <w:autoSpaceDN/>
              <w:adjustRightInd/>
              <w:spacing w:after="160" w:line="259" w:lineRule="auto"/>
              <w:jc w:val="center"/>
              <w:rPr>
                <w:rFonts w:ascii="Calibri" w:hAnsi="Calibri"/>
                <w:sz w:val="20"/>
                <w:szCs w:val="20"/>
                <w:lang w:eastAsia="en-US"/>
              </w:rPr>
            </w:pPr>
            <w:r w:rsidRPr="00865D2E">
              <w:rPr>
                <w:rFonts w:ascii="Calibri" w:hAnsi="Calibri"/>
                <w:b/>
                <w:bCs/>
                <w:sz w:val="20"/>
                <w:szCs w:val="20"/>
                <w:lang w:eastAsia="en-US"/>
              </w:rPr>
              <w:t>Objectives</w:t>
            </w:r>
          </w:p>
        </w:tc>
        <w:tc>
          <w:tcPr>
            <w:tcW w:w="2701" w:type="dxa"/>
            <w:tcBorders>
              <w:top w:val="single" w:sz="4" w:space="0" w:color="000000"/>
              <w:left w:val="single" w:sz="4" w:space="0" w:color="000000"/>
              <w:bottom w:val="single" w:sz="4" w:space="0" w:color="000000"/>
              <w:right w:val="single" w:sz="4" w:space="0" w:color="000000"/>
            </w:tcBorders>
            <w:shd w:val="clear" w:color="auto" w:fill="1F3864"/>
          </w:tcPr>
          <w:p w14:paraId="657A2EB8" w14:textId="77777777" w:rsidR="00865D2E" w:rsidRPr="00865D2E" w:rsidRDefault="00865D2E" w:rsidP="00865D2E">
            <w:pPr>
              <w:widowControl/>
              <w:autoSpaceDE/>
              <w:autoSpaceDN/>
              <w:adjustRightInd/>
              <w:spacing w:after="160" w:line="259" w:lineRule="auto"/>
              <w:jc w:val="center"/>
              <w:rPr>
                <w:rFonts w:ascii="Calibri" w:hAnsi="Calibri"/>
                <w:sz w:val="20"/>
                <w:szCs w:val="20"/>
                <w:lang w:eastAsia="en-US"/>
              </w:rPr>
            </w:pPr>
            <w:r w:rsidRPr="00865D2E">
              <w:rPr>
                <w:rFonts w:ascii="Calibri" w:hAnsi="Calibri"/>
                <w:b/>
                <w:bCs/>
                <w:sz w:val="20"/>
                <w:szCs w:val="20"/>
                <w:lang w:eastAsia="en-US"/>
              </w:rPr>
              <w:t>Measures (Performance Indicators)</w:t>
            </w:r>
          </w:p>
        </w:tc>
        <w:tc>
          <w:tcPr>
            <w:tcW w:w="968" w:type="dxa"/>
            <w:tcBorders>
              <w:top w:val="single" w:sz="4" w:space="0" w:color="000000"/>
              <w:left w:val="single" w:sz="4" w:space="0" w:color="000000"/>
              <w:bottom w:val="single" w:sz="4" w:space="0" w:color="000000"/>
              <w:right w:val="single" w:sz="4" w:space="0" w:color="000000"/>
            </w:tcBorders>
            <w:shd w:val="clear" w:color="auto" w:fill="1F3864"/>
          </w:tcPr>
          <w:p w14:paraId="1B5F31AC" w14:textId="77777777" w:rsidR="00865D2E" w:rsidRPr="00865D2E" w:rsidRDefault="00865D2E" w:rsidP="00865D2E">
            <w:pPr>
              <w:widowControl/>
              <w:autoSpaceDE/>
              <w:autoSpaceDN/>
              <w:adjustRightInd/>
              <w:spacing w:after="160" w:line="259" w:lineRule="auto"/>
              <w:jc w:val="center"/>
              <w:rPr>
                <w:rFonts w:ascii="Calibri" w:hAnsi="Calibri"/>
                <w:sz w:val="20"/>
                <w:szCs w:val="20"/>
                <w:lang w:eastAsia="en-US"/>
              </w:rPr>
            </w:pPr>
            <w:r w:rsidRPr="00865D2E">
              <w:rPr>
                <w:rFonts w:ascii="Calibri" w:hAnsi="Calibri"/>
                <w:b/>
                <w:bCs/>
                <w:sz w:val="20"/>
                <w:szCs w:val="20"/>
                <w:lang w:eastAsia="en-US"/>
              </w:rPr>
              <w:t>Targets</w:t>
            </w:r>
          </w:p>
        </w:tc>
        <w:tc>
          <w:tcPr>
            <w:tcW w:w="2813" w:type="dxa"/>
            <w:tcBorders>
              <w:top w:val="single" w:sz="4" w:space="0" w:color="000000"/>
              <w:left w:val="single" w:sz="4" w:space="0" w:color="000000"/>
              <w:bottom w:val="single" w:sz="4" w:space="0" w:color="000000"/>
              <w:right w:val="single" w:sz="4" w:space="0" w:color="000000"/>
            </w:tcBorders>
            <w:shd w:val="clear" w:color="auto" w:fill="1F3864"/>
          </w:tcPr>
          <w:p w14:paraId="2E014B62" w14:textId="77777777" w:rsidR="00865D2E" w:rsidRPr="00865D2E" w:rsidRDefault="00865D2E" w:rsidP="00865D2E">
            <w:pPr>
              <w:widowControl/>
              <w:autoSpaceDE/>
              <w:autoSpaceDN/>
              <w:adjustRightInd/>
              <w:spacing w:after="160" w:line="259" w:lineRule="auto"/>
              <w:jc w:val="center"/>
              <w:rPr>
                <w:rFonts w:ascii="Calibri" w:hAnsi="Calibri"/>
                <w:sz w:val="20"/>
                <w:szCs w:val="20"/>
                <w:lang w:eastAsia="en-US"/>
              </w:rPr>
            </w:pPr>
            <w:r w:rsidRPr="00865D2E">
              <w:rPr>
                <w:rFonts w:ascii="Calibri" w:hAnsi="Calibri"/>
                <w:b/>
                <w:bCs/>
                <w:sz w:val="20"/>
                <w:szCs w:val="20"/>
                <w:lang w:eastAsia="en-US"/>
              </w:rPr>
              <w:t>Initiatives</w:t>
            </w:r>
          </w:p>
        </w:tc>
        <w:tc>
          <w:tcPr>
            <w:tcW w:w="1219" w:type="dxa"/>
            <w:tcBorders>
              <w:top w:val="single" w:sz="4" w:space="0" w:color="000000"/>
              <w:left w:val="single" w:sz="4" w:space="0" w:color="000000"/>
              <w:bottom w:val="single" w:sz="4" w:space="0" w:color="000000"/>
              <w:right w:val="single" w:sz="4" w:space="0" w:color="000000"/>
            </w:tcBorders>
            <w:shd w:val="clear" w:color="auto" w:fill="1F3864"/>
          </w:tcPr>
          <w:p w14:paraId="02B5B56A" w14:textId="77777777" w:rsidR="00865D2E" w:rsidRPr="00865D2E" w:rsidRDefault="00865D2E" w:rsidP="00865D2E">
            <w:pPr>
              <w:widowControl/>
              <w:autoSpaceDE/>
              <w:autoSpaceDN/>
              <w:adjustRightInd/>
              <w:spacing w:after="160" w:line="259" w:lineRule="auto"/>
              <w:jc w:val="center"/>
              <w:rPr>
                <w:rFonts w:ascii="Calibri" w:hAnsi="Calibri"/>
                <w:sz w:val="20"/>
                <w:szCs w:val="20"/>
                <w:lang w:eastAsia="en-US"/>
              </w:rPr>
            </w:pPr>
            <w:r w:rsidRPr="00865D2E">
              <w:rPr>
                <w:rFonts w:ascii="Calibri" w:hAnsi="Calibri"/>
                <w:b/>
                <w:bCs/>
                <w:sz w:val="20"/>
                <w:szCs w:val="20"/>
                <w:lang w:eastAsia="en-US"/>
              </w:rPr>
              <w:t>Medium- term Budget ($)</w:t>
            </w:r>
          </w:p>
        </w:tc>
      </w:tr>
      <w:tr w:rsidR="00865D2E" w:rsidRPr="00865D2E" w14:paraId="48DF3287" w14:textId="77777777" w:rsidTr="000432F7">
        <w:trPr>
          <w:trHeight w:hRule="exact" w:val="769"/>
        </w:trPr>
        <w:tc>
          <w:tcPr>
            <w:tcW w:w="9880" w:type="dxa"/>
            <w:gridSpan w:val="5"/>
            <w:tcBorders>
              <w:top w:val="single" w:sz="4" w:space="0" w:color="000000"/>
              <w:left w:val="single" w:sz="4" w:space="0" w:color="000000"/>
              <w:bottom w:val="single" w:sz="4" w:space="0" w:color="000000"/>
              <w:right w:val="single" w:sz="4" w:space="0" w:color="000000"/>
            </w:tcBorders>
            <w:shd w:val="clear" w:color="auto" w:fill="D9D9D9"/>
            <w:vAlign w:val="center"/>
          </w:tcPr>
          <w:p w14:paraId="02FC4A60" w14:textId="77777777" w:rsidR="00865D2E" w:rsidRPr="00865D2E" w:rsidRDefault="00865D2E" w:rsidP="00865D2E">
            <w:pPr>
              <w:widowControl/>
              <w:autoSpaceDE/>
              <w:autoSpaceDN/>
              <w:adjustRightInd/>
              <w:jc w:val="center"/>
              <w:rPr>
                <w:rFonts w:ascii="Calibri" w:hAnsi="Calibri"/>
                <w:iCs/>
                <w:sz w:val="20"/>
                <w:szCs w:val="20"/>
                <w:lang w:eastAsia="en-US"/>
              </w:rPr>
            </w:pPr>
          </w:p>
          <w:p w14:paraId="23BDF14F" w14:textId="77777777" w:rsidR="00865D2E" w:rsidRPr="00865D2E" w:rsidRDefault="00865D2E" w:rsidP="00865D2E">
            <w:pPr>
              <w:widowControl/>
              <w:autoSpaceDE/>
              <w:autoSpaceDN/>
              <w:adjustRightInd/>
              <w:jc w:val="center"/>
              <w:rPr>
                <w:rFonts w:ascii="Calibri" w:hAnsi="Calibri"/>
                <w:sz w:val="20"/>
                <w:szCs w:val="20"/>
                <w:lang w:eastAsia="en-US"/>
              </w:rPr>
            </w:pPr>
            <w:r w:rsidRPr="00865D2E">
              <w:rPr>
                <w:rFonts w:ascii="Calibri" w:hAnsi="Calibri"/>
                <w:b/>
                <w:bCs/>
                <w:sz w:val="20"/>
                <w:szCs w:val="20"/>
                <w:lang w:eastAsia="en-US"/>
              </w:rPr>
              <w:t>STAKEHOLDER PERSPECTIVE</w:t>
            </w:r>
          </w:p>
        </w:tc>
      </w:tr>
      <w:tr w:rsidR="00865D2E" w:rsidRPr="00865D2E" w14:paraId="420A1072" w14:textId="77777777" w:rsidTr="000432F7">
        <w:trPr>
          <w:trHeight w:hRule="exact" w:val="774"/>
        </w:trPr>
        <w:tc>
          <w:tcPr>
            <w:tcW w:w="2179" w:type="dxa"/>
            <w:tcBorders>
              <w:top w:val="single" w:sz="4" w:space="0" w:color="000000"/>
              <w:left w:val="single" w:sz="4" w:space="0" w:color="000000"/>
              <w:bottom w:val="single" w:sz="4" w:space="0" w:color="000000"/>
              <w:right w:val="single" w:sz="4" w:space="0" w:color="000000"/>
            </w:tcBorders>
          </w:tcPr>
          <w:p w14:paraId="35A232D2" w14:textId="77777777" w:rsidR="00865D2E" w:rsidRPr="00865D2E" w:rsidRDefault="00865D2E" w:rsidP="00865D2E">
            <w:pPr>
              <w:widowControl/>
              <w:autoSpaceDE/>
              <w:autoSpaceDN/>
              <w:adjustRightInd/>
              <w:rPr>
                <w:rFonts w:ascii="Calibri" w:hAnsi="Calibri"/>
                <w:i/>
                <w:sz w:val="20"/>
                <w:szCs w:val="20"/>
                <w:lang w:eastAsia="en-US"/>
              </w:rPr>
            </w:pPr>
          </w:p>
        </w:tc>
        <w:tc>
          <w:tcPr>
            <w:tcW w:w="2701" w:type="dxa"/>
            <w:tcBorders>
              <w:top w:val="single" w:sz="4" w:space="0" w:color="000000"/>
              <w:left w:val="single" w:sz="4" w:space="0" w:color="000000"/>
              <w:bottom w:val="single" w:sz="4" w:space="0" w:color="000000"/>
              <w:right w:val="single" w:sz="4" w:space="0" w:color="000000"/>
            </w:tcBorders>
          </w:tcPr>
          <w:p w14:paraId="2A846A99" w14:textId="77777777" w:rsidR="00865D2E" w:rsidRPr="00865D2E" w:rsidRDefault="00865D2E" w:rsidP="00865D2E">
            <w:pPr>
              <w:widowControl/>
              <w:autoSpaceDE/>
              <w:autoSpaceDN/>
              <w:adjustRightInd/>
              <w:rPr>
                <w:rFonts w:ascii="Calibri" w:hAnsi="Calibri"/>
                <w:i/>
                <w:sz w:val="20"/>
                <w:szCs w:val="20"/>
                <w:lang w:eastAsia="en-US"/>
              </w:rPr>
            </w:pPr>
          </w:p>
        </w:tc>
        <w:tc>
          <w:tcPr>
            <w:tcW w:w="968" w:type="dxa"/>
            <w:tcBorders>
              <w:top w:val="single" w:sz="4" w:space="0" w:color="000000"/>
              <w:left w:val="single" w:sz="4" w:space="0" w:color="000000"/>
              <w:bottom w:val="single" w:sz="4" w:space="0" w:color="000000"/>
              <w:right w:val="single" w:sz="4" w:space="0" w:color="000000"/>
            </w:tcBorders>
          </w:tcPr>
          <w:p w14:paraId="34FA2DEC" w14:textId="77777777" w:rsidR="00865D2E" w:rsidRPr="00865D2E" w:rsidRDefault="00865D2E" w:rsidP="00865D2E">
            <w:pPr>
              <w:widowControl/>
              <w:autoSpaceDE/>
              <w:autoSpaceDN/>
              <w:adjustRightInd/>
              <w:rPr>
                <w:rFonts w:ascii="Calibri" w:hAnsi="Calibri"/>
                <w:i/>
                <w:sz w:val="20"/>
                <w:szCs w:val="20"/>
                <w:lang w:eastAsia="en-US"/>
              </w:rPr>
            </w:pPr>
          </w:p>
        </w:tc>
        <w:tc>
          <w:tcPr>
            <w:tcW w:w="2813" w:type="dxa"/>
            <w:tcBorders>
              <w:top w:val="single" w:sz="4" w:space="0" w:color="000000"/>
              <w:left w:val="single" w:sz="4" w:space="0" w:color="000000"/>
              <w:bottom w:val="single" w:sz="4" w:space="0" w:color="000000"/>
              <w:right w:val="single" w:sz="4" w:space="0" w:color="000000"/>
            </w:tcBorders>
          </w:tcPr>
          <w:p w14:paraId="7CC0955E" w14:textId="77777777" w:rsidR="00865D2E" w:rsidRPr="00865D2E" w:rsidRDefault="00865D2E" w:rsidP="00865D2E">
            <w:pPr>
              <w:widowControl/>
              <w:autoSpaceDE/>
              <w:autoSpaceDN/>
              <w:adjustRightInd/>
              <w:rPr>
                <w:rFonts w:ascii="Calibri" w:hAnsi="Calibri"/>
                <w:i/>
                <w:sz w:val="20"/>
                <w:szCs w:val="20"/>
                <w:lang w:eastAsia="en-US"/>
              </w:rPr>
            </w:pPr>
          </w:p>
        </w:tc>
        <w:tc>
          <w:tcPr>
            <w:tcW w:w="1219" w:type="dxa"/>
            <w:tcBorders>
              <w:top w:val="single" w:sz="4" w:space="0" w:color="000000"/>
              <w:left w:val="single" w:sz="4" w:space="0" w:color="000000"/>
              <w:bottom w:val="single" w:sz="4" w:space="0" w:color="000000"/>
              <w:right w:val="single" w:sz="4" w:space="0" w:color="000000"/>
            </w:tcBorders>
          </w:tcPr>
          <w:p w14:paraId="032F20CD" w14:textId="77777777" w:rsidR="00865D2E" w:rsidRPr="00865D2E" w:rsidRDefault="00865D2E" w:rsidP="00865D2E">
            <w:pPr>
              <w:widowControl/>
              <w:autoSpaceDE/>
              <w:autoSpaceDN/>
              <w:adjustRightInd/>
              <w:rPr>
                <w:rFonts w:ascii="Calibri" w:hAnsi="Calibri"/>
                <w:i/>
                <w:sz w:val="20"/>
                <w:szCs w:val="20"/>
                <w:lang w:eastAsia="en-US"/>
              </w:rPr>
            </w:pPr>
          </w:p>
        </w:tc>
      </w:tr>
      <w:tr w:rsidR="00865D2E" w:rsidRPr="00865D2E" w14:paraId="6D8200E9" w14:textId="77777777" w:rsidTr="000432F7">
        <w:trPr>
          <w:trHeight w:hRule="exact" w:val="842"/>
        </w:trPr>
        <w:tc>
          <w:tcPr>
            <w:tcW w:w="2179" w:type="dxa"/>
            <w:tcBorders>
              <w:top w:val="single" w:sz="4" w:space="0" w:color="000000"/>
              <w:left w:val="single" w:sz="4" w:space="0" w:color="000000"/>
              <w:bottom w:val="single" w:sz="4" w:space="0" w:color="000000"/>
              <w:right w:val="single" w:sz="4" w:space="0" w:color="000000"/>
            </w:tcBorders>
          </w:tcPr>
          <w:p w14:paraId="1725B332" w14:textId="77777777" w:rsidR="00865D2E" w:rsidRPr="00865D2E" w:rsidRDefault="00865D2E" w:rsidP="00865D2E">
            <w:pPr>
              <w:widowControl/>
              <w:autoSpaceDE/>
              <w:autoSpaceDN/>
              <w:adjustRightInd/>
              <w:rPr>
                <w:rFonts w:ascii="Calibri" w:hAnsi="Calibri"/>
                <w:i/>
                <w:sz w:val="20"/>
                <w:szCs w:val="20"/>
                <w:lang w:eastAsia="en-US"/>
              </w:rPr>
            </w:pPr>
          </w:p>
        </w:tc>
        <w:tc>
          <w:tcPr>
            <w:tcW w:w="2701" w:type="dxa"/>
            <w:tcBorders>
              <w:top w:val="single" w:sz="4" w:space="0" w:color="000000"/>
              <w:left w:val="single" w:sz="4" w:space="0" w:color="000000"/>
              <w:bottom w:val="single" w:sz="4" w:space="0" w:color="000000"/>
              <w:right w:val="single" w:sz="4" w:space="0" w:color="000000"/>
            </w:tcBorders>
          </w:tcPr>
          <w:p w14:paraId="1C583E1D" w14:textId="77777777" w:rsidR="00865D2E" w:rsidRPr="00865D2E" w:rsidRDefault="00865D2E" w:rsidP="00865D2E">
            <w:pPr>
              <w:widowControl/>
              <w:autoSpaceDE/>
              <w:autoSpaceDN/>
              <w:adjustRightInd/>
              <w:jc w:val="right"/>
              <w:rPr>
                <w:rFonts w:ascii="Calibri" w:hAnsi="Calibri"/>
                <w:i/>
                <w:sz w:val="20"/>
                <w:szCs w:val="20"/>
                <w:lang w:eastAsia="en-US"/>
              </w:rPr>
            </w:pPr>
          </w:p>
        </w:tc>
        <w:tc>
          <w:tcPr>
            <w:tcW w:w="968" w:type="dxa"/>
            <w:tcBorders>
              <w:top w:val="single" w:sz="4" w:space="0" w:color="000000"/>
              <w:left w:val="single" w:sz="4" w:space="0" w:color="000000"/>
              <w:bottom w:val="single" w:sz="4" w:space="0" w:color="000000"/>
              <w:right w:val="single" w:sz="4" w:space="0" w:color="000000"/>
            </w:tcBorders>
          </w:tcPr>
          <w:p w14:paraId="005393D0" w14:textId="77777777" w:rsidR="00865D2E" w:rsidRPr="00865D2E" w:rsidRDefault="00865D2E" w:rsidP="00865D2E">
            <w:pPr>
              <w:widowControl/>
              <w:autoSpaceDE/>
              <w:autoSpaceDN/>
              <w:adjustRightInd/>
              <w:rPr>
                <w:rFonts w:ascii="Calibri" w:hAnsi="Calibri"/>
                <w:i/>
                <w:sz w:val="20"/>
                <w:szCs w:val="20"/>
                <w:lang w:eastAsia="en-US"/>
              </w:rPr>
            </w:pPr>
          </w:p>
        </w:tc>
        <w:tc>
          <w:tcPr>
            <w:tcW w:w="2813" w:type="dxa"/>
            <w:tcBorders>
              <w:top w:val="single" w:sz="4" w:space="0" w:color="000000"/>
              <w:left w:val="single" w:sz="4" w:space="0" w:color="000000"/>
              <w:bottom w:val="single" w:sz="4" w:space="0" w:color="000000"/>
              <w:right w:val="single" w:sz="4" w:space="0" w:color="000000"/>
            </w:tcBorders>
          </w:tcPr>
          <w:p w14:paraId="215A4BA9" w14:textId="77777777" w:rsidR="00865D2E" w:rsidRPr="00865D2E" w:rsidRDefault="00865D2E" w:rsidP="00865D2E">
            <w:pPr>
              <w:widowControl/>
              <w:autoSpaceDE/>
              <w:autoSpaceDN/>
              <w:adjustRightInd/>
              <w:rPr>
                <w:rFonts w:ascii="Calibri" w:hAnsi="Calibri"/>
                <w:i/>
                <w:sz w:val="20"/>
                <w:szCs w:val="20"/>
                <w:lang w:eastAsia="en-US"/>
              </w:rPr>
            </w:pPr>
          </w:p>
        </w:tc>
        <w:tc>
          <w:tcPr>
            <w:tcW w:w="1219" w:type="dxa"/>
            <w:tcBorders>
              <w:top w:val="single" w:sz="4" w:space="0" w:color="000000"/>
              <w:left w:val="single" w:sz="4" w:space="0" w:color="000000"/>
              <w:bottom w:val="single" w:sz="4" w:space="0" w:color="000000"/>
              <w:right w:val="single" w:sz="4" w:space="0" w:color="000000"/>
            </w:tcBorders>
          </w:tcPr>
          <w:p w14:paraId="2015559C" w14:textId="77777777" w:rsidR="00865D2E" w:rsidRPr="00865D2E" w:rsidRDefault="00865D2E" w:rsidP="00865D2E">
            <w:pPr>
              <w:widowControl/>
              <w:autoSpaceDE/>
              <w:autoSpaceDN/>
              <w:adjustRightInd/>
              <w:rPr>
                <w:rFonts w:ascii="Calibri" w:hAnsi="Calibri"/>
                <w:i/>
                <w:sz w:val="20"/>
                <w:szCs w:val="20"/>
                <w:lang w:eastAsia="en-US"/>
              </w:rPr>
            </w:pPr>
          </w:p>
        </w:tc>
      </w:tr>
      <w:tr w:rsidR="00865D2E" w:rsidRPr="00865D2E" w14:paraId="5D5EC50C" w14:textId="77777777" w:rsidTr="000432F7">
        <w:trPr>
          <w:trHeight w:hRule="exact" w:val="637"/>
        </w:trPr>
        <w:tc>
          <w:tcPr>
            <w:tcW w:w="9880" w:type="dxa"/>
            <w:gridSpan w:val="5"/>
            <w:tcBorders>
              <w:top w:val="single" w:sz="4" w:space="0" w:color="000000"/>
              <w:left w:val="single" w:sz="4" w:space="0" w:color="000000"/>
              <w:bottom w:val="single" w:sz="4" w:space="0" w:color="000000"/>
              <w:right w:val="single" w:sz="4" w:space="0" w:color="000000"/>
            </w:tcBorders>
            <w:shd w:val="clear" w:color="auto" w:fill="D9D9D9"/>
          </w:tcPr>
          <w:p w14:paraId="2F69D02C" w14:textId="77777777" w:rsidR="00865D2E" w:rsidRPr="00865D2E" w:rsidRDefault="00865D2E" w:rsidP="00865D2E">
            <w:pPr>
              <w:widowControl/>
              <w:autoSpaceDE/>
              <w:autoSpaceDN/>
              <w:adjustRightInd/>
              <w:jc w:val="center"/>
              <w:rPr>
                <w:rFonts w:ascii="Calibri" w:hAnsi="Calibri"/>
                <w:iCs/>
                <w:sz w:val="20"/>
                <w:szCs w:val="20"/>
                <w:lang w:eastAsia="en-US"/>
              </w:rPr>
            </w:pPr>
          </w:p>
          <w:p w14:paraId="0964069F" w14:textId="77777777" w:rsidR="00865D2E" w:rsidRPr="00865D2E" w:rsidRDefault="00865D2E" w:rsidP="00865D2E">
            <w:pPr>
              <w:widowControl/>
              <w:autoSpaceDE/>
              <w:autoSpaceDN/>
              <w:adjustRightInd/>
              <w:jc w:val="center"/>
              <w:rPr>
                <w:rFonts w:ascii="Calibri" w:hAnsi="Calibri"/>
                <w:sz w:val="20"/>
                <w:szCs w:val="20"/>
                <w:lang w:eastAsia="en-US"/>
              </w:rPr>
            </w:pPr>
            <w:r w:rsidRPr="00865D2E">
              <w:rPr>
                <w:rFonts w:ascii="Calibri" w:hAnsi="Calibri"/>
                <w:b/>
                <w:bCs/>
                <w:sz w:val="20"/>
                <w:szCs w:val="20"/>
                <w:lang w:eastAsia="en-US"/>
              </w:rPr>
              <w:t>FINANCIAL PERSPECTIVE</w:t>
            </w:r>
          </w:p>
        </w:tc>
      </w:tr>
      <w:tr w:rsidR="00865D2E" w:rsidRPr="00865D2E" w14:paraId="741FABCA" w14:textId="77777777" w:rsidTr="000432F7">
        <w:trPr>
          <w:trHeight w:hRule="exact" w:val="559"/>
        </w:trPr>
        <w:tc>
          <w:tcPr>
            <w:tcW w:w="2179" w:type="dxa"/>
            <w:tcBorders>
              <w:top w:val="single" w:sz="4" w:space="0" w:color="000000"/>
              <w:left w:val="single" w:sz="4" w:space="0" w:color="000000"/>
              <w:bottom w:val="single" w:sz="4" w:space="0" w:color="000000"/>
              <w:right w:val="single" w:sz="4" w:space="0" w:color="000000"/>
            </w:tcBorders>
          </w:tcPr>
          <w:p w14:paraId="17BA3B8C" w14:textId="77777777" w:rsidR="00865D2E" w:rsidRPr="00865D2E" w:rsidRDefault="00865D2E" w:rsidP="00865D2E">
            <w:pPr>
              <w:widowControl/>
              <w:autoSpaceDE/>
              <w:autoSpaceDN/>
              <w:adjustRightInd/>
              <w:rPr>
                <w:rFonts w:ascii="Calibri" w:hAnsi="Calibri"/>
                <w:i/>
                <w:sz w:val="20"/>
                <w:szCs w:val="20"/>
                <w:lang w:eastAsia="en-US"/>
              </w:rPr>
            </w:pPr>
          </w:p>
        </w:tc>
        <w:tc>
          <w:tcPr>
            <w:tcW w:w="2701" w:type="dxa"/>
            <w:tcBorders>
              <w:top w:val="single" w:sz="4" w:space="0" w:color="000000"/>
              <w:left w:val="single" w:sz="4" w:space="0" w:color="000000"/>
              <w:bottom w:val="single" w:sz="4" w:space="0" w:color="000000"/>
              <w:right w:val="single" w:sz="4" w:space="0" w:color="000000"/>
            </w:tcBorders>
          </w:tcPr>
          <w:p w14:paraId="5E8B29B2" w14:textId="77777777" w:rsidR="00865D2E" w:rsidRPr="00865D2E" w:rsidRDefault="00865D2E" w:rsidP="00865D2E">
            <w:pPr>
              <w:widowControl/>
              <w:autoSpaceDE/>
              <w:autoSpaceDN/>
              <w:adjustRightInd/>
              <w:rPr>
                <w:rFonts w:ascii="Calibri" w:hAnsi="Calibri"/>
                <w:i/>
                <w:sz w:val="20"/>
                <w:szCs w:val="20"/>
                <w:lang w:eastAsia="en-US"/>
              </w:rPr>
            </w:pPr>
          </w:p>
        </w:tc>
        <w:tc>
          <w:tcPr>
            <w:tcW w:w="968" w:type="dxa"/>
            <w:tcBorders>
              <w:top w:val="single" w:sz="4" w:space="0" w:color="000000"/>
              <w:left w:val="single" w:sz="4" w:space="0" w:color="000000"/>
              <w:bottom w:val="single" w:sz="4" w:space="0" w:color="000000"/>
              <w:right w:val="single" w:sz="4" w:space="0" w:color="000000"/>
            </w:tcBorders>
          </w:tcPr>
          <w:p w14:paraId="1BCB8894" w14:textId="77777777" w:rsidR="00865D2E" w:rsidRPr="00865D2E" w:rsidRDefault="00865D2E" w:rsidP="00865D2E">
            <w:pPr>
              <w:widowControl/>
              <w:autoSpaceDE/>
              <w:autoSpaceDN/>
              <w:adjustRightInd/>
              <w:rPr>
                <w:rFonts w:ascii="Calibri" w:hAnsi="Calibri"/>
                <w:i/>
                <w:sz w:val="20"/>
                <w:szCs w:val="20"/>
                <w:lang w:eastAsia="en-US"/>
              </w:rPr>
            </w:pPr>
          </w:p>
        </w:tc>
        <w:tc>
          <w:tcPr>
            <w:tcW w:w="2813" w:type="dxa"/>
            <w:tcBorders>
              <w:top w:val="single" w:sz="4" w:space="0" w:color="000000"/>
              <w:left w:val="single" w:sz="4" w:space="0" w:color="000000"/>
              <w:bottom w:val="single" w:sz="4" w:space="0" w:color="000000"/>
              <w:right w:val="single" w:sz="4" w:space="0" w:color="000000"/>
            </w:tcBorders>
          </w:tcPr>
          <w:p w14:paraId="6A43535B" w14:textId="77777777" w:rsidR="00865D2E" w:rsidRPr="00865D2E" w:rsidRDefault="00865D2E" w:rsidP="00865D2E">
            <w:pPr>
              <w:widowControl/>
              <w:autoSpaceDE/>
              <w:autoSpaceDN/>
              <w:adjustRightInd/>
              <w:rPr>
                <w:rFonts w:ascii="Calibri" w:hAnsi="Calibri"/>
                <w:i/>
                <w:sz w:val="20"/>
                <w:szCs w:val="20"/>
                <w:lang w:eastAsia="en-US"/>
              </w:rPr>
            </w:pPr>
          </w:p>
        </w:tc>
        <w:tc>
          <w:tcPr>
            <w:tcW w:w="1219" w:type="dxa"/>
            <w:tcBorders>
              <w:top w:val="single" w:sz="4" w:space="0" w:color="000000"/>
              <w:left w:val="single" w:sz="4" w:space="0" w:color="000000"/>
              <w:bottom w:val="single" w:sz="4" w:space="0" w:color="000000"/>
              <w:right w:val="single" w:sz="4" w:space="0" w:color="000000"/>
            </w:tcBorders>
          </w:tcPr>
          <w:p w14:paraId="33E1AFBD" w14:textId="77777777" w:rsidR="00865D2E" w:rsidRPr="00865D2E" w:rsidRDefault="00865D2E" w:rsidP="00865D2E">
            <w:pPr>
              <w:widowControl/>
              <w:autoSpaceDE/>
              <w:autoSpaceDN/>
              <w:adjustRightInd/>
              <w:rPr>
                <w:rFonts w:ascii="Calibri" w:hAnsi="Calibri"/>
                <w:i/>
                <w:sz w:val="20"/>
                <w:szCs w:val="20"/>
                <w:lang w:eastAsia="en-US"/>
              </w:rPr>
            </w:pPr>
          </w:p>
        </w:tc>
      </w:tr>
      <w:tr w:rsidR="00865D2E" w:rsidRPr="00865D2E" w14:paraId="63A07AB1" w14:textId="77777777" w:rsidTr="000432F7">
        <w:trPr>
          <w:trHeight w:hRule="exact" w:val="644"/>
        </w:trPr>
        <w:tc>
          <w:tcPr>
            <w:tcW w:w="2179" w:type="dxa"/>
            <w:tcBorders>
              <w:top w:val="single" w:sz="4" w:space="0" w:color="000000"/>
              <w:left w:val="single" w:sz="4" w:space="0" w:color="000000"/>
              <w:bottom w:val="single" w:sz="4" w:space="0" w:color="000000"/>
              <w:right w:val="single" w:sz="4" w:space="0" w:color="000000"/>
            </w:tcBorders>
          </w:tcPr>
          <w:p w14:paraId="7E0E652E" w14:textId="77777777" w:rsidR="00865D2E" w:rsidRPr="00865D2E" w:rsidRDefault="00865D2E" w:rsidP="00865D2E">
            <w:pPr>
              <w:widowControl/>
              <w:autoSpaceDE/>
              <w:autoSpaceDN/>
              <w:adjustRightInd/>
              <w:rPr>
                <w:rFonts w:ascii="Calibri" w:hAnsi="Calibri"/>
                <w:i/>
                <w:sz w:val="20"/>
                <w:szCs w:val="20"/>
                <w:lang w:eastAsia="en-US"/>
              </w:rPr>
            </w:pPr>
          </w:p>
        </w:tc>
        <w:tc>
          <w:tcPr>
            <w:tcW w:w="2701" w:type="dxa"/>
            <w:tcBorders>
              <w:top w:val="single" w:sz="4" w:space="0" w:color="000000"/>
              <w:left w:val="single" w:sz="4" w:space="0" w:color="000000"/>
              <w:bottom w:val="single" w:sz="4" w:space="0" w:color="000000"/>
              <w:right w:val="single" w:sz="4" w:space="0" w:color="000000"/>
            </w:tcBorders>
          </w:tcPr>
          <w:p w14:paraId="094C9F35" w14:textId="77777777" w:rsidR="00865D2E" w:rsidRPr="00865D2E" w:rsidRDefault="00865D2E" w:rsidP="00865D2E">
            <w:pPr>
              <w:widowControl/>
              <w:autoSpaceDE/>
              <w:autoSpaceDN/>
              <w:adjustRightInd/>
              <w:rPr>
                <w:rFonts w:ascii="Calibri" w:hAnsi="Calibri"/>
                <w:i/>
                <w:sz w:val="20"/>
                <w:szCs w:val="20"/>
                <w:lang w:eastAsia="en-US"/>
              </w:rPr>
            </w:pPr>
          </w:p>
        </w:tc>
        <w:tc>
          <w:tcPr>
            <w:tcW w:w="968" w:type="dxa"/>
            <w:tcBorders>
              <w:top w:val="single" w:sz="4" w:space="0" w:color="000000"/>
              <w:left w:val="single" w:sz="4" w:space="0" w:color="000000"/>
              <w:bottom w:val="single" w:sz="4" w:space="0" w:color="000000"/>
              <w:right w:val="single" w:sz="4" w:space="0" w:color="000000"/>
            </w:tcBorders>
          </w:tcPr>
          <w:p w14:paraId="5B8473B8" w14:textId="77777777" w:rsidR="00865D2E" w:rsidRPr="00865D2E" w:rsidRDefault="00865D2E" w:rsidP="00865D2E">
            <w:pPr>
              <w:widowControl/>
              <w:autoSpaceDE/>
              <w:autoSpaceDN/>
              <w:adjustRightInd/>
              <w:rPr>
                <w:rFonts w:ascii="Calibri" w:hAnsi="Calibri"/>
                <w:i/>
                <w:sz w:val="20"/>
                <w:szCs w:val="20"/>
                <w:lang w:eastAsia="en-US"/>
              </w:rPr>
            </w:pPr>
          </w:p>
        </w:tc>
        <w:tc>
          <w:tcPr>
            <w:tcW w:w="2813" w:type="dxa"/>
            <w:tcBorders>
              <w:top w:val="single" w:sz="4" w:space="0" w:color="000000"/>
              <w:left w:val="single" w:sz="4" w:space="0" w:color="000000"/>
              <w:bottom w:val="single" w:sz="4" w:space="0" w:color="000000"/>
              <w:right w:val="single" w:sz="4" w:space="0" w:color="000000"/>
            </w:tcBorders>
          </w:tcPr>
          <w:p w14:paraId="03582DEB" w14:textId="77777777" w:rsidR="00865D2E" w:rsidRPr="00865D2E" w:rsidRDefault="00865D2E" w:rsidP="00865D2E">
            <w:pPr>
              <w:widowControl/>
              <w:autoSpaceDE/>
              <w:autoSpaceDN/>
              <w:adjustRightInd/>
              <w:rPr>
                <w:rFonts w:ascii="Calibri" w:hAnsi="Calibri"/>
                <w:i/>
                <w:sz w:val="20"/>
                <w:szCs w:val="20"/>
                <w:lang w:eastAsia="en-US"/>
              </w:rPr>
            </w:pPr>
          </w:p>
        </w:tc>
        <w:tc>
          <w:tcPr>
            <w:tcW w:w="1219" w:type="dxa"/>
            <w:tcBorders>
              <w:top w:val="single" w:sz="4" w:space="0" w:color="000000"/>
              <w:left w:val="single" w:sz="4" w:space="0" w:color="000000"/>
              <w:bottom w:val="single" w:sz="4" w:space="0" w:color="000000"/>
              <w:right w:val="single" w:sz="4" w:space="0" w:color="000000"/>
            </w:tcBorders>
          </w:tcPr>
          <w:p w14:paraId="68E63C34" w14:textId="77777777" w:rsidR="00865D2E" w:rsidRPr="00865D2E" w:rsidRDefault="00865D2E" w:rsidP="00865D2E">
            <w:pPr>
              <w:widowControl/>
              <w:autoSpaceDE/>
              <w:autoSpaceDN/>
              <w:adjustRightInd/>
              <w:rPr>
                <w:rFonts w:ascii="Calibri" w:hAnsi="Calibri"/>
                <w:i/>
                <w:sz w:val="20"/>
                <w:szCs w:val="20"/>
                <w:lang w:eastAsia="en-US"/>
              </w:rPr>
            </w:pPr>
          </w:p>
        </w:tc>
      </w:tr>
      <w:tr w:rsidR="00865D2E" w:rsidRPr="00865D2E" w14:paraId="0F212229" w14:textId="77777777" w:rsidTr="000432F7">
        <w:trPr>
          <w:trHeight w:hRule="exact" w:val="644"/>
        </w:trPr>
        <w:tc>
          <w:tcPr>
            <w:tcW w:w="9880" w:type="dxa"/>
            <w:gridSpan w:val="5"/>
            <w:tcBorders>
              <w:top w:val="single" w:sz="4" w:space="0" w:color="000000"/>
              <w:left w:val="single" w:sz="4" w:space="0" w:color="000000"/>
              <w:bottom w:val="single" w:sz="4" w:space="0" w:color="000000"/>
              <w:right w:val="single" w:sz="4" w:space="0" w:color="000000"/>
            </w:tcBorders>
            <w:shd w:val="clear" w:color="auto" w:fill="D9D9D9"/>
          </w:tcPr>
          <w:p w14:paraId="1E8FD668" w14:textId="77777777" w:rsidR="00865D2E" w:rsidRPr="00865D2E" w:rsidRDefault="00865D2E" w:rsidP="00865D2E">
            <w:pPr>
              <w:widowControl/>
              <w:autoSpaceDE/>
              <w:autoSpaceDN/>
              <w:adjustRightInd/>
              <w:jc w:val="center"/>
              <w:rPr>
                <w:rFonts w:ascii="Calibri" w:hAnsi="Calibri"/>
                <w:b/>
                <w:sz w:val="20"/>
                <w:szCs w:val="20"/>
                <w:lang w:eastAsia="en-US"/>
              </w:rPr>
            </w:pPr>
            <w:r w:rsidRPr="00865D2E">
              <w:rPr>
                <w:rFonts w:ascii="Calibri" w:hAnsi="Calibri"/>
                <w:b/>
                <w:sz w:val="20"/>
                <w:szCs w:val="20"/>
                <w:lang w:eastAsia="en-US"/>
              </w:rPr>
              <w:t>INTERNAL BUSINESS PROCESS PERSPECTIVE</w:t>
            </w:r>
          </w:p>
        </w:tc>
      </w:tr>
      <w:tr w:rsidR="00865D2E" w:rsidRPr="00865D2E" w14:paraId="619C3F08" w14:textId="77777777" w:rsidTr="000432F7">
        <w:trPr>
          <w:trHeight w:hRule="exact" w:val="644"/>
        </w:trPr>
        <w:tc>
          <w:tcPr>
            <w:tcW w:w="2179" w:type="dxa"/>
            <w:tcBorders>
              <w:top w:val="single" w:sz="4" w:space="0" w:color="000000"/>
              <w:left w:val="single" w:sz="4" w:space="0" w:color="000000"/>
              <w:bottom w:val="single" w:sz="4" w:space="0" w:color="000000"/>
              <w:right w:val="single" w:sz="4" w:space="0" w:color="000000"/>
            </w:tcBorders>
          </w:tcPr>
          <w:p w14:paraId="05283239" w14:textId="77777777" w:rsidR="00865D2E" w:rsidRPr="00865D2E" w:rsidRDefault="00865D2E" w:rsidP="00865D2E">
            <w:pPr>
              <w:widowControl/>
              <w:autoSpaceDE/>
              <w:autoSpaceDN/>
              <w:adjustRightInd/>
              <w:rPr>
                <w:rFonts w:ascii="Calibri" w:hAnsi="Calibri"/>
                <w:i/>
                <w:sz w:val="20"/>
                <w:szCs w:val="20"/>
                <w:lang w:eastAsia="en-US"/>
              </w:rPr>
            </w:pPr>
          </w:p>
        </w:tc>
        <w:tc>
          <w:tcPr>
            <w:tcW w:w="2701" w:type="dxa"/>
            <w:tcBorders>
              <w:top w:val="single" w:sz="4" w:space="0" w:color="000000"/>
              <w:left w:val="single" w:sz="4" w:space="0" w:color="000000"/>
              <w:bottom w:val="single" w:sz="4" w:space="0" w:color="000000"/>
              <w:right w:val="single" w:sz="4" w:space="0" w:color="000000"/>
            </w:tcBorders>
          </w:tcPr>
          <w:p w14:paraId="721B7871" w14:textId="77777777" w:rsidR="00865D2E" w:rsidRPr="00865D2E" w:rsidRDefault="00865D2E" w:rsidP="00865D2E">
            <w:pPr>
              <w:widowControl/>
              <w:autoSpaceDE/>
              <w:autoSpaceDN/>
              <w:adjustRightInd/>
              <w:rPr>
                <w:rFonts w:ascii="Calibri" w:hAnsi="Calibri"/>
                <w:i/>
                <w:sz w:val="20"/>
                <w:szCs w:val="20"/>
                <w:lang w:eastAsia="en-US"/>
              </w:rPr>
            </w:pPr>
          </w:p>
        </w:tc>
        <w:tc>
          <w:tcPr>
            <w:tcW w:w="968" w:type="dxa"/>
            <w:tcBorders>
              <w:top w:val="single" w:sz="4" w:space="0" w:color="000000"/>
              <w:left w:val="single" w:sz="4" w:space="0" w:color="000000"/>
              <w:bottom w:val="single" w:sz="4" w:space="0" w:color="000000"/>
              <w:right w:val="single" w:sz="4" w:space="0" w:color="000000"/>
            </w:tcBorders>
          </w:tcPr>
          <w:p w14:paraId="22E868AF" w14:textId="77777777" w:rsidR="00865D2E" w:rsidRPr="00865D2E" w:rsidRDefault="00865D2E" w:rsidP="00865D2E">
            <w:pPr>
              <w:widowControl/>
              <w:autoSpaceDE/>
              <w:autoSpaceDN/>
              <w:adjustRightInd/>
              <w:rPr>
                <w:rFonts w:ascii="Calibri" w:hAnsi="Calibri"/>
                <w:i/>
                <w:sz w:val="20"/>
                <w:szCs w:val="20"/>
                <w:lang w:eastAsia="en-US"/>
              </w:rPr>
            </w:pPr>
          </w:p>
        </w:tc>
        <w:tc>
          <w:tcPr>
            <w:tcW w:w="2813" w:type="dxa"/>
            <w:tcBorders>
              <w:top w:val="single" w:sz="4" w:space="0" w:color="000000"/>
              <w:left w:val="single" w:sz="4" w:space="0" w:color="000000"/>
              <w:bottom w:val="single" w:sz="4" w:space="0" w:color="000000"/>
              <w:right w:val="single" w:sz="4" w:space="0" w:color="000000"/>
            </w:tcBorders>
          </w:tcPr>
          <w:p w14:paraId="4904CF20" w14:textId="77777777" w:rsidR="00865D2E" w:rsidRPr="00865D2E" w:rsidRDefault="00865D2E" w:rsidP="00865D2E">
            <w:pPr>
              <w:widowControl/>
              <w:autoSpaceDE/>
              <w:autoSpaceDN/>
              <w:adjustRightInd/>
              <w:rPr>
                <w:rFonts w:ascii="Calibri" w:hAnsi="Calibri"/>
                <w:i/>
                <w:sz w:val="20"/>
                <w:szCs w:val="20"/>
                <w:lang w:eastAsia="en-US"/>
              </w:rPr>
            </w:pPr>
          </w:p>
        </w:tc>
        <w:tc>
          <w:tcPr>
            <w:tcW w:w="1219" w:type="dxa"/>
            <w:tcBorders>
              <w:top w:val="single" w:sz="4" w:space="0" w:color="000000"/>
              <w:left w:val="single" w:sz="4" w:space="0" w:color="000000"/>
              <w:bottom w:val="single" w:sz="4" w:space="0" w:color="000000"/>
              <w:right w:val="single" w:sz="4" w:space="0" w:color="000000"/>
            </w:tcBorders>
          </w:tcPr>
          <w:p w14:paraId="588AD863" w14:textId="77777777" w:rsidR="00865D2E" w:rsidRPr="00865D2E" w:rsidRDefault="00865D2E" w:rsidP="00865D2E">
            <w:pPr>
              <w:widowControl/>
              <w:autoSpaceDE/>
              <w:autoSpaceDN/>
              <w:adjustRightInd/>
              <w:rPr>
                <w:rFonts w:ascii="Calibri" w:hAnsi="Calibri"/>
                <w:i/>
                <w:sz w:val="20"/>
                <w:szCs w:val="20"/>
                <w:lang w:eastAsia="en-US"/>
              </w:rPr>
            </w:pPr>
          </w:p>
        </w:tc>
      </w:tr>
      <w:tr w:rsidR="00865D2E" w:rsidRPr="00865D2E" w14:paraId="7590FB3E" w14:textId="77777777" w:rsidTr="000432F7">
        <w:trPr>
          <w:trHeight w:hRule="exact" w:val="644"/>
        </w:trPr>
        <w:tc>
          <w:tcPr>
            <w:tcW w:w="2179" w:type="dxa"/>
            <w:tcBorders>
              <w:top w:val="single" w:sz="4" w:space="0" w:color="000000"/>
              <w:left w:val="single" w:sz="4" w:space="0" w:color="000000"/>
              <w:bottom w:val="single" w:sz="4" w:space="0" w:color="000000"/>
              <w:right w:val="single" w:sz="4" w:space="0" w:color="000000"/>
            </w:tcBorders>
          </w:tcPr>
          <w:p w14:paraId="422AF36B" w14:textId="77777777" w:rsidR="00865D2E" w:rsidRPr="00865D2E" w:rsidRDefault="00865D2E" w:rsidP="00865D2E">
            <w:pPr>
              <w:widowControl/>
              <w:autoSpaceDE/>
              <w:autoSpaceDN/>
              <w:adjustRightInd/>
              <w:rPr>
                <w:rFonts w:ascii="Calibri" w:hAnsi="Calibri"/>
                <w:i/>
                <w:sz w:val="20"/>
                <w:szCs w:val="20"/>
                <w:lang w:eastAsia="en-US"/>
              </w:rPr>
            </w:pPr>
          </w:p>
        </w:tc>
        <w:tc>
          <w:tcPr>
            <w:tcW w:w="2701" w:type="dxa"/>
            <w:tcBorders>
              <w:top w:val="single" w:sz="4" w:space="0" w:color="000000"/>
              <w:left w:val="single" w:sz="4" w:space="0" w:color="000000"/>
              <w:bottom w:val="single" w:sz="4" w:space="0" w:color="000000"/>
              <w:right w:val="single" w:sz="4" w:space="0" w:color="000000"/>
            </w:tcBorders>
          </w:tcPr>
          <w:p w14:paraId="04C91DBA" w14:textId="77777777" w:rsidR="00865D2E" w:rsidRPr="00865D2E" w:rsidRDefault="00865D2E" w:rsidP="00865D2E">
            <w:pPr>
              <w:widowControl/>
              <w:autoSpaceDE/>
              <w:autoSpaceDN/>
              <w:adjustRightInd/>
              <w:rPr>
                <w:rFonts w:ascii="Calibri" w:hAnsi="Calibri"/>
                <w:i/>
                <w:sz w:val="20"/>
                <w:szCs w:val="20"/>
                <w:lang w:eastAsia="en-US"/>
              </w:rPr>
            </w:pPr>
          </w:p>
        </w:tc>
        <w:tc>
          <w:tcPr>
            <w:tcW w:w="968" w:type="dxa"/>
            <w:tcBorders>
              <w:top w:val="single" w:sz="4" w:space="0" w:color="000000"/>
              <w:left w:val="single" w:sz="4" w:space="0" w:color="000000"/>
              <w:bottom w:val="single" w:sz="4" w:space="0" w:color="000000"/>
              <w:right w:val="single" w:sz="4" w:space="0" w:color="000000"/>
            </w:tcBorders>
          </w:tcPr>
          <w:p w14:paraId="3286117B" w14:textId="77777777" w:rsidR="00865D2E" w:rsidRPr="00865D2E" w:rsidRDefault="00865D2E" w:rsidP="00865D2E">
            <w:pPr>
              <w:widowControl/>
              <w:autoSpaceDE/>
              <w:autoSpaceDN/>
              <w:adjustRightInd/>
              <w:rPr>
                <w:rFonts w:ascii="Calibri" w:hAnsi="Calibri"/>
                <w:i/>
                <w:sz w:val="20"/>
                <w:szCs w:val="20"/>
                <w:lang w:eastAsia="en-US"/>
              </w:rPr>
            </w:pPr>
          </w:p>
        </w:tc>
        <w:tc>
          <w:tcPr>
            <w:tcW w:w="2813" w:type="dxa"/>
            <w:tcBorders>
              <w:top w:val="single" w:sz="4" w:space="0" w:color="000000"/>
              <w:left w:val="single" w:sz="4" w:space="0" w:color="000000"/>
              <w:bottom w:val="single" w:sz="4" w:space="0" w:color="000000"/>
              <w:right w:val="single" w:sz="4" w:space="0" w:color="000000"/>
            </w:tcBorders>
          </w:tcPr>
          <w:p w14:paraId="5C597C44" w14:textId="77777777" w:rsidR="00865D2E" w:rsidRPr="00865D2E" w:rsidRDefault="00865D2E" w:rsidP="00865D2E">
            <w:pPr>
              <w:widowControl/>
              <w:autoSpaceDE/>
              <w:autoSpaceDN/>
              <w:adjustRightInd/>
              <w:rPr>
                <w:rFonts w:ascii="Calibri" w:hAnsi="Calibri"/>
                <w:i/>
                <w:sz w:val="20"/>
                <w:szCs w:val="20"/>
                <w:lang w:eastAsia="en-US"/>
              </w:rPr>
            </w:pPr>
          </w:p>
        </w:tc>
        <w:tc>
          <w:tcPr>
            <w:tcW w:w="1219" w:type="dxa"/>
            <w:tcBorders>
              <w:top w:val="single" w:sz="4" w:space="0" w:color="000000"/>
              <w:left w:val="single" w:sz="4" w:space="0" w:color="000000"/>
              <w:bottom w:val="single" w:sz="4" w:space="0" w:color="000000"/>
              <w:right w:val="single" w:sz="4" w:space="0" w:color="000000"/>
            </w:tcBorders>
          </w:tcPr>
          <w:p w14:paraId="70011BB6" w14:textId="77777777" w:rsidR="00865D2E" w:rsidRPr="00865D2E" w:rsidRDefault="00865D2E" w:rsidP="00865D2E">
            <w:pPr>
              <w:widowControl/>
              <w:autoSpaceDE/>
              <w:autoSpaceDN/>
              <w:adjustRightInd/>
              <w:rPr>
                <w:rFonts w:ascii="Calibri" w:hAnsi="Calibri"/>
                <w:i/>
                <w:sz w:val="20"/>
                <w:szCs w:val="20"/>
                <w:lang w:eastAsia="en-US"/>
              </w:rPr>
            </w:pPr>
          </w:p>
        </w:tc>
      </w:tr>
      <w:tr w:rsidR="00865D2E" w:rsidRPr="00865D2E" w14:paraId="5BF4C240" w14:textId="77777777" w:rsidTr="000432F7">
        <w:trPr>
          <w:trHeight w:hRule="exact" w:val="644"/>
        </w:trPr>
        <w:tc>
          <w:tcPr>
            <w:tcW w:w="9880" w:type="dxa"/>
            <w:gridSpan w:val="5"/>
            <w:tcBorders>
              <w:top w:val="single" w:sz="4" w:space="0" w:color="000000"/>
              <w:left w:val="single" w:sz="4" w:space="0" w:color="000000"/>
              <w:bottom w:val="single" w:sz="4" w:space="0" w:color="000000"/>
              <w:right w:val="single" w:sz="4" w:space="0" w:color="000000"/>
            </w:tcBorders>
            <w:shd w:val="clear" w:color="auto" w:fill="D9D9D9"/>
          </w:tcPr>
          <w:p w14:paraId="5603698A" w14:textId="77777777" w:rsidR="00865D2E" w:rsidRPr="00865D2E" w:rsidRDefault="00865D2E" w:rsidP="00865D2E">
            <w:pPr>
              <w:widowControl/>
              <w:autoSpaceDE/>
              <w:autoSpaceDN/>
              <w:adjustRightInd/>
              <w:jc w:val="center"/>
              <w:rPr>
                <w:rFonts w:ascii="Calibri" w:hAnsi="Calibri"/>
                <w:b/>
                <w:sz w:val="20"/>
                <w:szCs w:val="20"/>
                <w:lang w:eastAsia="en-US"/>
              </w:rPr>
            </w:pPr>
            <w:r w:rsidRPr="00865D2E">
              <w:rPr>
                <w:rFonts w:ascii="Calibri" w:hAnsi="Calibri"/>
                <w:b/>
                <w:sz w:val="20"/>
                <w:szCs w:val="20"/>
                <w:lang w:eastAsia="en-US"/>
              </w:rPr>
              <w:t>LEARNING AND GROWTH PERSPECTIVES</w:t>
            </w:r>
          </w:p>
        </w:tc>
      </w:tr>
      <w:tr w:rsidR="00865D2E" w:rsidRPr="00865D2E" w14:paraId="47A46894" w14:textId="77777777" w:rsidTr="000432F7">
        <w:trPr>
          <w:trHeight w:hRule="exact" w:val="644"/>
        </w:trPr>
        <w:tc>
          <w:tcPr>
            <w:tcW w:w="2179" w:type="dxa"/>
            <w:tcBorders>
              <w:top w:val="single" w:sz="4" w:space="0" w:color="000000"/>
              <w:left w:val="single" w:sz="4" w:space="0" w:color="000000"/>
              <w:bottom w:val="single" w:sz="4" w:space="0" w:color="000000"/>
              <w:right w:val="single" w:sz="4" w:space="0" w:color="000000"/>
            </w:tcBorders>
          </w:tcPr>
          <w:p w14:paraId="57CCF966" w14:textId="77777777" w:rsidR="00865D2E" w:rsidRPr="00865D2E" w:rsidRDefault="00865D2E" w:rsidP="00865D2E">
            <w:pPr>
              <w:widowControl/>
              <w:autoSpaceDE/>
              <w:autoSpaceDN/>
              <w:adjustRightInd/>
              <w:rPr>
                <w:rFonts w:ascii="Calibri" w:hAnsi="Calibri"/>
                <w:i/>
                <w:sz w:val="22"/>
                <w:szCs w:val="22"/>
                <w:lang w:eastAsia="en-US"/>
              </w:rPr>
            </w:pPr>
          </w:p>
        </w:tc>
        <w:tc>
          <w:tcPr>
            <w:tcW w:w="2701" w:type="dxa"/>
            <w:tcBorders>
              <w:top w:val="single" w:sz="4" w:space="0" w:color="000000"/>
              <w:left w:val="single" w:sz="4" w:space="0" w:color="000000"/>
              <w:bottom w:val="single" w:sz="4" w:space="0" w:color="000000"/>
              <w:right w:val="single" w:sz="4" w:space="0" w:color="000000"/>
            </w:tcBorders>
          </w:tcPr>
          <w:p w14:paraId="6D88AA53" w14:textId="77777777" w:rsidR="00865D2E" w:rsidRPr="00865D2E" w:rsidRDefault="00865D2E" w:rsidP="00865D2E">
            <w:pPr>
              <w:widowControl/>
              <w:autoSpaceDE/>
              <w:autoSpaceDN/>
              <w:adjustRightInd/>
              <w:rPr>
                <w:rFonts w:ascii="Calibri" w:hAnsi="Calibri"/>
                <w:i/>
                <w:sz w:val="22"/>
                <w:szCs w:val="22"/>
                <w:lang w:eastAsia="en-US"/>
              </w:rPr>
            </w:pPr>
          </w:p>
        </w:tc>
        <w:tc>
          <w:tcPr>
            <w:tcW w:w="968" w:type="dxa"/>
            <w:tcBorders>
              <w:top w:val="single" w:sz="4" w:space="0" w:color="000000"/>
              <w:left w:val="single" w:sz="4" w:space="0" w:color="000000"/>
              <w:bottom w:val="single" w:sz="4" w:space="0" w:color="000000"/>
              <w:right w:val="single" w:sz="4" w:space="0" w:color="000000"/>
            </w:tcBorders>
          </w:tcPr>
          <w:p w14:paraId="2EFB1E0D" w14:textId="77777777" w:rsidR="00865D2E" w:rsidRPr="00865D2E" w:rsidRDefault="00865D2E" w:rsidP="00865D2E">
            <w:pPr>
              <w:widowControl/>
              <w:autoSpaceDE/>
              <w:autoSpaceDN/>
              <w:adjustRightInd/>
              <w:rPr>
                <w:rFonts w:ascii="Calibri" w:hAnsi="Calibri"/>
                <w:i/>
                <w:sz w:val="22"/>
                <w:szCs w:val="22"/>
                <w:lang w:eastAsia="en-US"/>
              </w:rPr>
            </w:pPr>
          </w:p>
        </w:tc>
        <w:tc>
          <w:tcPr>
            <w:tcW w:w="2813" w:type="dxa"/>
            <w:tcBorders>
              <w:top w:val="single" w:sz="4" w:space="0" w:color="000000"/>
              <w:left w:val="single" w:sz="4" w:space="0" w:color="000000"/>
              <w:bottom w:val="single" w:sz="4" w:space="0" w:color="000000"/>
              <w:right w:val="single" w:sz="4" w:space="0" w:color="000000"/>
            </w:tcBorders>
          </w:tcPr>
          <w:p w14:paraId="72BCA1C6" w14:textId="77777777" w:rsidR="00865D2E" w:rsidRPr="00865D2E" w:rsidRDefault="00865D2E" w:rsidP="00865D2E">
            <w:pPr>
              <w:widowControl/>
              <w:autoSpaceDE/>
              <w:autoSpaceDN/>
              <w:adjustRightInd/>
              <w:rPr>
                <w:rFonts w:ascii="Calibri" w:hAnsi="Calibri"/>
                <w:i/>
                <w:sz w:val="22"/>
                <w:szCs w:val="22"/>
                <w:lang w:eastAsia="en-US"/>
              </w:rPr>
            </w:pPr>
          </w:p>
        </w:tc>
        <w:tc>
          <w:tcPr>
            <w:tcW w:w="1219" w:type="dxa"/>
            <w:tcBorders>
              <w:top w:val="single" w:sz="4" w:space="0" w:color="000000"/>
              <w:left w:val="single" w:sz="4" w:space="0" w:color="000000"/>
              <w:bottom w:val="single" w:sz="4" w:space="0" w:color="000000"/>
              <w:right w:val="single" w:sz="4" w:space="0" w:color="000000"/>
            </w:tcBorders>
          </w:tcPr>
          <w:p w14:paraId="49972CF4" w14:textId="77777777" w:rsidR="00865D2E" w:rsidRPr="00865D2E" w:rsidRDefault="00865D2E" w:rsidP="00865D2E">
            <w:pPr>
              <w:widowControl/>
              <w:autoSpaceDE/>
              <w:autoSpaceDN/>
              <w:adjustRightInd/>
              <w:rPr>
                <w:rFonts w:ascii="Calibri" w:hAnsi="Calibri"/>
                <w:i/>
                <w:sz w:val="22"/>
                <w:szCs w:val="22"/>
                <w:lang w:eastAsia="en-US"/>
              </w:rPr>
            </w:pPr>
          </w:p>
        </w:tc>
      </w:tr>
      <w:tr w:rsidR="00865D2E" w:rsidRPr="00865D2E" w14:paraId="7650FE94" w14:textId="77777777" w:rsidTr="000432F7">
        <w:trPr>
          <w:trHeight w:hRule="exact" w:val="644"/>
        </w:trPr>
        <w:tc>
          <w:tcPr>
            <w:tcW w:w="2179" w:type="dxa"/>
            <w:tcBorders>
              <w:top w:val="single" w:sz="4" w:space="0" w:color="000000"/>
              <w:left w:val="single" w:sz="4" w:space="0" w:color="000000"/>
              <w:bottom w:val="single" w:sz="4" w:space="0" w:color="000000"/>
              <w:right w:val="single" w:sz="4" w:space="0" w:color="000000"/>
            </w:tcBorders>
          </w:tcPr>
          <w:p w14:paraId="094CCABD" w14:textId="77777777" w:rsidR="00865D2E" w:rsidRPr="00865D2E" w:rsidRDefault="00865D2E" w:rsidP="00865D2E">
            <w:pPr>
              <w:widowControl/>
              <w:autoSpaceDE/>
              <w:autoSpaceDN/>
              <w:adjustRightInd/>
              <w:rPr>
                <w:rFonts w:ascii="Calibri" w:hAnsi="Calibri"/>
                <w:i/>
                <w:sz w:val="22"/>
                <w:szCs w:val="22"/>
                <w:lang w:eastAsia="en-US"/>
              </w:rPr>
            </w:pPr>
          </w:p>
        </w:tc>
        <w:tc>
          <w:tcPr>
            <w:tcW w:w="2701" w:type="dxa"/>
            <w:tcBorders>
              <w:top w:val="single" w:sz="4" w:space="0" w:color="000000"/>
              <w:left w:val="single" w:sz="4" w:space="0" w:color="000000"/>
              <w:bottom w:val="single" w:sz="4" w:space="0" w:color="000000"/>
              <w:right w:val="single" w:sz="4" w:space="0" w:color="000000"/>
            </w:tcBorders>
          </w:tcPr>
          <w:p w14:paraId="620A6763" w14:textId="77777777" w:rsidR="00865D2E" w:rsidRPr="00865D2E" w:rsidRDefault="00865D2E" w:rsidP="00865D2E">
            <w:pPr>
              <w:widowControl/>
              <w:autoSpaceDE/>
              <w:autoSpaceDN/>
              <w:adjustRightInd/>
              <w:rPr>
                <w:rFonts w:ascii="Calibri" w:hAnsi="Calibri"/>
                <w:i/>
                <w:sz w:val="22"/>
                <w:szCs w:val="22"/>
                <w:lang w:eastAsia="en-US"/>
              </w:rPr>
            </w:pPr>
          </w:p>
        </w:tc>
        <w:tc>
          <w:tcPr>
            <w:tcW w:w="968" w:type="dxa"/>
            <w:tcBorders>
              <w:top w:val="single" w:sz="4" w:space="0" w:color="000000"/>
              <w:left w:val="single" w:sz="4" w:space="0" w:color="000000"/>
              <w:bottom w:val="single" w:sz="4" w:space="0" w:color="000000"/>
              <w:right w:val="single" w:sz="4" w:space="0" w:color="000000"/>
            </w:tcBorders>
          </w:tcPr>
          <w:p w14:paraId="442D19AE" w14:textId="77777777" w:rsidR="00865D2E" w:rsidRPr="00865D2E" w:rsidRDefault="00865D2E" w:rsidP="00865D2E">
            <w:pPr>
              <w:widowControl/>
              <w:autoSpaceDE/>
              <w:autoSpaceDN/>
              <w:adjustRightInd/>
              <w:rPr>
                <w:rFonts w:ascii="Calibri" w:hAnsi="Calibri"/>
                <w:i/>
                <w:sz w:val="22"/>
                <w:szCs w:val="22"/>
                <w:lang w:eastAsia="en-US"/>
              </w:rPr>
            </w:pPr>
          </w:p>
        </w:tc>
        <w:tc>
          <w:tcPr>
            <w:tcW w:w="2813" w:type="dxa"/>
            <w:tcBorders>
              <w:top w:val="single" w:sz="4" w:space="0" w:color="000000"/>
              <w:left w:val="single" w:sz="4" w:space="0" w:color="000000"/>
              <w:bottom w:val="single" w:sz="4" w:space="0" w:color="000000"/>
              <w:right w:val="single" w:sz="4" w:space="0" w:color="000000"/>
            </w:tcBorders>
          </w:tcPr>
          <w:p w14:paraId="113F0473" w14:textId="77777777" w:rsidR="00865D2E" w:rsidRPr="00865D2E" w:rsidRDefault="00865D2E" w:rsidP="00865D2E">
            <w:pPr>
              <w:widowControl/>
              <w:autoSpaceDE/>
              <w:autoSpaceDN/>
              <w:adjustRightInd/>
              <w:rPr>
                <w:rFonts w:ascii="Calibri" w:hAnsi="Calibri"/>
                <w:i/>
                <w:sz w:val="22"/>
                <w:szCs w:val="22"/>
                <w:lang w:eastAsia="en-US"/>
              </w:rPr>
            </w:pPr>
          </w:p>
        </w:tc>
        <w:tc>
          <w:tcPr>
            <w:tcW w:w="1219" w:type="dxa"/>
            <w:tcBorders>
              <w:top w:val="single" w:sz="4" w:space="0" w:color="000000"/>
              <w:left w:val="single" w:sz="4" w:space="0" w:color="000000"/>
              <w:bottom w:val="single" w:sz="4" w:space="0" w:color="000000"/>
              <w:right w:val="single" w:sz="4" w:space="0" w:color="000000"/>
            </w:tcBorders>
          </w:tcPr>
          <w:p w14:paraId="399A7A42" w14:textId="77777777" w:rsidR="00865D2E" w:rsidRPr="00865D2E" w:rsidRDefault="00865D2E" w:rsidP="00865D2E">
            <w:pPr>
              <w:widowControl/>
              <w:autoSpaceDE/>
              <w:autoSpaceDN/>
              <w:adjustRightInd/>
              <w:rPr>
                <w:rFonts w:ascii="Calibri" w:hAnsi="Calibri"/>
                <w:i/>
                <w:sz w:val="22"/>
                <w:szCs w:val="22"/>
                <w:lang w:eastAsia="en-US"/>
              </w:rPr>
            </w:pPr>
          </w:p>
        </w:tc>
      </w:tr>
    </w:tbl>
    <w:p w14:paraId="1C437458" w14:textId="77777777" w:rsidR="00865D2E" w:rsidRPr="00865D2E" w:rsidRDefault="00865D2E" w:rsidP="00865D2E">
      <w:pPr>
        <w:kinsoku w:val="0"/>
        <w:overflowPunct w:val="0"/>
        <w:ind w:left="140"/>
        <w:jc w:val="both"/>
        <w:rPr>
          <w:noProof/>
        </w:rPr>
      </w:pPr>
    </w:p>
    <w:p w14:paraId="62D3221E" w14:textId="77777777" w:rsidR="00865D2E" w:rsidRPr="00865D2E" w:rsidRDefault="00865D2E" w:rsidP="00865D2E">
      <w:pPr>
        <w:outlineLvl w:val="1"/>
        <w:rPr>
          <w:rFonts w:asciiTheme="minorHAnsi" w:hAnsiTheme="minorHAnsi" w:cs="Calibri"/>
          <w:b/>
          <w:noProof/>
          <w:sz w:val="22"/>
          <w:szCs w:val="22"/>
        </w:rPr>
      </w:pPr>
      <w:r w:rsidRPr="00865D2E">
        <w:rPr>
          <w:rFonts w:asciiTheme="minorHAnsi" w:hAnsiTheme="minorHAnsi" w:cs="Calibri"/>
          <w:b/>
          <w:noProof/>
          <w:sz w:val="22"/>
          <w:szCs w:val="22"/>
        </w:rPr>
        <w:br w:type="page"/>
      </w:r>
      <w:r w:rsidRPr="00865D2E">
        <w:rPr>
          <w:rFonts w:asciiTheme="minorHAnsi" w:hAnsiTheme="minorHAnsi" w:cs="Calibri"/>
          <w:b/>
          <w:noProof/>
          <w:sz w:val="22"/>
          <w:szCs w:val="22"/>
        </w:rPr>
        <w:lastRenderedPageBreak/>
        <w:t>MONITORING AND EVALUATION PLANS</w:t>
      </w:r>
    </w:p>
    <w:p w14:paraId="58D0C40B" w14:textId="77777777" w:rsidR="00865D2E" w:rsidRPr="00865D2E" w:rsidRDefault="00865D2E" w:rsidP="00865D2E">
      <w:pPr>
        <w:kinsoku w:val="0"/>
        <w:overflowPunct w:val="0"/>
        <w:ind w:left="140" w:hanging="140"/>
        <w:jc w:val="both"/>
        <w:rPr>
          <w:rFonts w:ascii="Calibri" w:hAnsi="Calibri" w:cs="Calibri"/>
          <w:b/>
          <w:bCs/>
          <w:i/>
          <w:iCs/>
          <w:sz w:val="22"/>
          <w:szCs w:val="22"/>
        </w:rPr>
      </w:pPr>
    </w:p>
    <w:p w14:paraId="5BFDD075" w14:textId="77777777" w:rsidR="00865D2E" w:rsidRPr="00865D2E" w:rsidRDefault="00865D2E" w:rsidP="00865D2E">
      <w:pPr>
        <w:kinsoku w:val="0"/>
        <w:overflowPunct w:val="0"/>
        <w:ind w:left="140" w:hanging="140"/>
        <w:jc w:val="both"/>
        <w:rPr>
          <w:rFonts w:ascii="Calibri" w:hAnsi="Calibri" w:cs="Calibri"/>
          <w:b/>
          <w:bCs/>
          <w:i/>
          <w:iCs/>
          <w:sz w:val="22"/>
          <w:szCs w:val="22"/>
        </w:rPr>
      </w:pPr>
      <w:r w:rsidRPr="00865D2E">
        <w:rPr>
          <w:rFonts w:ascii="Calibri" w:hAnsi="Calibri" w:cs="Calibri"/>
          <w:b/>
          <w:bCs/>
          <w:i/>
          <w:iCs/>
          <w:sz w:val="22"/>
          <w:szCs w:val="22"/>
        </w:rPr>
        <w:t xml:space="preserve">Instruction </w:t>
      </w:r>
    </w:p>
    <w:p w14:paraId="3332F903" w14:textId="77777777" w:rsidR="00865D2E" w:rsidRPr="00865D2E" w:rsidRDefault="00865D2E" w:rsidP="00865D2E">
      <w:pPr>
        <w:kinsoku w:val="0"/>
        <w:overflowPunct w:val="0"/>
        <w:ind w:left="140" w:hanging="140"/>
        <w:jc w:val="both"/>
        <w:rPr>
          <w:rFonts w:asciiTheme="minorHAnsi" w:hAnsiTheme="minorHAnsi" w:cs="Calibri"/>
          <w:b/>
          <w:bCs/>
          <w:sz w:val="22"/>
          <w:szCs w:val="22"/>
        </w:rPr>
      </w:pPr>
      <w:r w:rsidRPr="00865D2E">
        <w:rPr>
          <w:rFonts w:ascii="Calibri" w:hAnsi="Calibri" w:cs="Calibri"/>
          <w:b/>
          <w:bCs/>
          <w:i/>
          <w:iCs/>
          <w:sz w:val="22"/>
          <w:szCs w:val="22"/>
        </w:rPr>
        <w:t xml:space="preserve">    </w:t>
      </w:r>
    </w:p>
    <w:p w14:paraId="4587C021" w14:textId="77777777" w:rsidR="00865D2E" w:rsidRPr="00865D2E" w:rsidRDefault="00865D2E" w:rsidP="00865D2E">
      <w:pPr>
        <w:widowControl/>
        <w:autoSpaceDE/>
        <w:autoSpaceDN/>
        <w:adjustRightInd/>
        <w:spacing w:after="160" w:line="259" w:lineRule="auto"/>
        <w:jc w:val="both"/>
        <w:rPr>
          <w:rFonts w:ascii="Calibri" w:hAnsi="Calibri"/>
          <w:sz w:val="22"/>
          <w:szCs w:val="22"/>
          <w:lang w:eastAsia="en-US"/>
        </w:rPr>
      </w:pPr>
      <w:r w:rsidRPr="00865D2E">
        <w:rPr>
          <w:rFonts w:ascii="Calibri" w:hAnsi="Calibri"/>
          <w:i/>
          <w:iCs/>
          <w:sz w:val="22"/>
          <w:szCs w:val="22"/>
          <w:lang w:eastAsia="en-US"/>
        </w:rPr>
        <w:t xml:space="preserve">[Fill out the Monitoring and Evaluation Plans in accordance with the definitions/explanation given below. </w:t>
      </w:r>
      <w:r w:rsidRPr="00865D2E">
        <w:rPr>
          <w:rFonts w:ascii="Calibri" w:hAnsi="Calibri"/>
          <w:b/>
          <w:bCs/>
          <w:i/>
          <w:iCs/>
          <w:sz w:val="22"/>
          <w:szCs w:val="22"/>
          <w:u w:val="thick"/>
          <w:lang w:eastAsia="en-US"/>
        </w:rPr>
        <w:t xml:space="preserve">Only </w:t>
      </w:r>
      <w:r w:rsidRPr="00865D2E">
        <w:rPr>
          <w:rFonts w:ascii="Calibri" w:hAnsi="Calibri"/>
          <w:i/>
          <w:iCs/>
          <w:sz w:val="22"/>
          <w:szCs w:val="22"/>
          <w:lang w:eastAsia="en-US"/>
        </w:rPr>
        <w:t xml:space="preserve">the major sub-programmes aligned to the key programmes of the Agency are to be incorporated in the Plans. </w:t>
      </w:r>
      <w:r w:rsidRPr="00865D2E">
        <w:rPr>
          <w:rFonts w:ascii="Calibri" w:hAnsi="Calibri"/>
          <w:b/>
          <w:bCs/>
          <w:i/>
          <w:iCs/>
          <w:sz w:val="22"/>
          <w:szCs w:val="22"/>
          <w:lang w:eastAsia="en-US"/>
        </w:rPr>
        <w:t>Please note that the frequency and selection of methods for monitoring and evaluation of the priorities are left to the discretion of the Agency</w:t>
      </w:r>
      <w:r w:rsidRPr="00865D2E">
        <w:rPr>
          <w:rFonts w:ascii="Calibri" w:hAnsi="Calibri"/>
          <w:i/>
          <w:iCs/>
          <w:sz w:val="22"/>
          <w:szCs w:val="22"/>
          <w:lang w:eastAsia="en-US"/>
        </w:rPr>
        <w:t>.</w:t>
      </w:r>
    </w:p>
    <w:p w14:paraId="03E29C3E" w14:textId="77777777" w:rsidR="00865D2E" w:rsidRPr="00865D2E" w:rsidRDefault="00865D2E" w:rsidP="00865D2E">
      <w:pPr>
        <w:widowControl/>
        <w:autoSpaceDE/>
        <w:autoSpaceDN/>
        <w:adjustRightInd/>
        <w:jc w:val="both"/>
        <w:rPr>
          <w:rFonts w:ascii="Calibri" w:hAnsi="Calibri"/>
          <w:i/>
          <w:iCs/>
          <w:sz w:val="22"/>
          <w:szCs w:val="22"/>
          <w:lang w:eastAsia="en-US"/>
        </w:rPr>
      </w:pPr>
    </w:p>
    <w:p w14:paraId="2790995E" w14:textId="77777777" w:rsidR="00865D2E" w:rsidRPr="00865D2E" w:rsidRDefault="00865D2E" w:rsidP="00865D2E">
      <w:pPr>
        <w:widowControl/>
        <w:autoSpaceDE/>
        <w:autoSpaceDN/>
        <w:adjustRightInd/>
        <w:jc w:val="both"/>
        <w:rPr>
          <w:rFonts w:ascii="Calibri" w:hAnsi="Calibri"/>
          <w:sz w:val="22"/>
          <w:szCs w:val="22"/>
          <w:lang w:eastAsia="en-US"/>
        </w:rPr>
      </w:pPr>
      <w:r w:rsidRPr="00865D2E">
        <w:rPr>
          <w:rFonts w:ascii="Calibri" w:hAnsi="Calibri"/>
          <w:i/>
          <w:iCs/>
          <w:sz w:val="22"/>
          <w:szCs w:val="22"/>
          <w:lang w:eastAsia="en-US"/>
        </w:rPr>
        <w:t xml:space="preserve">The </w:t>
      </w:r>
      <w:r w:rsidRPr="00865D2E">
        <w:rPr>
          <w:rFonts w:ascii="Calibri" w:hAnsi="Calibri"/>
          <w:b/>
          <w:bCs/>
          <w:i/>
          <w:iCs/>
          <w:sz w:val="22"/>
          <w:szCs w:val="22"/>
          <w:lang w:eastAsia="en-US"/>
        </w:rPr>
        <w:t xml:space="preserve">Baseline Data </w:t>
      </w:r>
      <w:r w:rsidRPr="00865D2E">
        <w:rPr>
          <w:rFonts w:ascii="Calibri" w:hAnsi="Calibri"/>
          <w:i/>
          <w:iCs/>
          <w:sz w:val="22"/>
          <w:szCs w:val="22"/>
          <w:lang w:eastAsia="en-US"/>
        </w:rPr>
        <w:t>for a priority should be identified for the 2018/2019 financial year. This should be used later to provide a comparison and/or measurement for assessing the progress and impact of the programme/policy initiative.</w:t>
      </w:r>
    </w:p>
    <w:p w14:paraId="71587061" w14:textId="77777777" w:rsidR="00865D2E" w:rsidRPr="00865D2E" w:rsidRDefault="00865D2E" w:rsidP="00865D2E">
      <w:pPr>
        <w:widowControl/>
        <w:autoSpaceDE/>
        <w:autoSpaceDN/>
        <w:adjustRightInd/>
        <w:jc w:val="both"/>
        <w:rPr>
          <w:rFonts w:ascii="Calibri" w:hAnsi="Calibri"/>
          <w:i/>
          <w:iCs/>
          <w:sz w:val="22"/>
          <w:szCs w:val="22"/>
          <w:lang w:eastAsia="en-US"/>
        </w:rPr>
      </w:pPr>
    </w:p>
    <w:p w14:paraId="68DC3325" w14:textId="77777777" w:rsidR="00865D2E" w:rsidRPr="00865D2E" w:rsidRDefault="00865D2E" w:rsidP="00865D2E">
      <w:pPr>
        <w:widowControl/>
        <w:autoSpaceDE/>
        <w:autoSpaceDN/>
        <w:adjustRightInd/>
        <w:jc w:val="both"/>
        <w:rPr>
          <w:rFonts w:ascii="Calibri" w:hAnsi="Calibri"/>
          <w:sz w:val="22"/>
          <w:szCs w:val="22"/>
          <w:lang w:eastAsia="en-US"/>
        </w:rPr>
      </w:pPr>
      <w:r w:rsidRPr="00865D2E">
        <w:rPr>
          <w:rFonts w:ascii="Calibri" w:hAnsi="Calibri"/>
          <w:i/>
          <w:iCs/>
          <w:sz w:val="22"/>
          <w:szCs w:val="22"/>
          <w:lang w:eastAsia="en-US"/>
        </w:rPr>
        <w:t xml:space="preserve">The </w:t>
      </w:r>
      <w:r w:rsidRPr="00865D2E">
        <w:rPr>
          <w:rFonts w:ascii="Calibri" w:hAnsi="Calibri"/>
          <w:b/>
          <w:bCs/>
          <w:i/>
          <w:iCs/>
          <w:sz w:val="22"/>
          <w:szCs w:val="22"/>
          <w:lang w:eastAsia="en-US"/>
        </w:rPr>
        <w:t xml:space="preserve">frequency (timeline) </w:t>
      </w:r>
      <w:r w:rsidRPr="00865D2E">
        <w:rPr>
          <w:rFonts w:ascii="Calibri" w:hAnsi="Calibri"/>
          <w:i/>
          <w:iCs/>
          <w:sz w:val="22"/>
          <w:szCs w:val="22"/>
          <w:lang w:eastAsia="en-US"/>
        </w:rPr>
        <w:t>of monitoring and evaluation should explain how often or at what point monitoring or evaluation methods will be used and the findings reported on.</w:t>
      </w:r>
    </w:p>
    <w:p w14:paraId="62A300A9" w14:textId="77777777" w:rsidR="00865D2E" w:rsidRPr="00865D2E" w:rsidRDefault="00865D2E" w:rsidP="00865D2E">
      <w:pPr>
        <w:widowControl/>
        <w:autoSpaceDE/>
        <w:autoSpaceDN/>
        <w:adjustRightInd/>
        <w:jc w:val="both"/>
        <w:rPr>
          <w:rFonts w:ascii="Calibri" w:hAnsi="Calibri"/>
          <w:i/>
          <w:iCs/>
          <w:sz w:val="22"/>
          <w:szCs w:val="22"/>
          <w:lang w:eastAsia="en-US"/>
        </w:rPr>
      </w:pPr>
    </w:p>
    <w:p w14:paraId="225D34A7" w14:textId="77777777" w:rsidR="00865D2E" w:rsidRPr="00865D2E" w:rsidRDefault="00865D2E" w:rsidP="00865D2E">
      <w:pPr>
        <w:widowControl/>
        <w:autoSpaceDE/>
        <w:autoSpaceDN/>
        <w:adjustRightInd/>
        <w:jc w:val="both"/>
        <w:rPr>
          <w:rFonts w:ascii="Calibri" w:hAnsi="Calibri"/>
          <w:sz w:val="22"/>
          <w:szCs w:val="22"/>
          <w:lang w:eastAsia="en-US"/>
        </w:rPr>
      </w:pPr>
      <w:r w:rsidRPr="00865D2E">
        <w:rPr>
          <w:rFonts w:ascii="Calibri" w:hAnsi="Calibri"/>
          <w:b/>
          <w:bCs/>
          <w:i/>
          <w:iCs/>
          <w:sz w:val="22"/>
          <w:szCs w:val="22"/>
          <w:u w:val="single"/>
          <w:lang w:eastAsia="en-US"/>
        </w:rPr>
        <w:t>Monitoring</w:t>
      </w:r>
      <w:r w:rsidRPr="00865D2E">
        <w:rPr>
          <w:rFonts w:ascii="Calibri" w:hAnsi="Calibri"/>
          <w:b/>
          <w:bCs/>
          <w:i/>
          <w:iCs/>
          <w:sz w:val="22"/>
          <w:szCs w:val="22"/>
          <w:lang w:eastAsia="en-US"/>
        </w:rPr>
        <w:t xml:space="preserve"> </w:t>
      </w:r>
      <w:r w:rsidRPr="00865D2E">
        <w:rPr>
          <w:rFonts w:ascii="Calibri" w:hAnsi="Calibri"/>
          <w:i/>
          <w:iCs/>
          <w:sz w:val="22"/>
          <w:szCs w:val="22"/>
          <w:lang w:eastAsia="en-US"/>
        </w:rPr>
        <w:t>is the regular/continuous tracking of the key elements of the sub-programmes overtime in order to assess progress - for example, quarterly or yearly</w:t>
      </w:r>
      <w:r w:rsidRPr="00865D2E">
        <w:rPr>
          <w:rFonts w:ascii="Calibri" w:hAnsi="Calibri"/>
          <w:b/>
          <w:bCs/>
          <w:i/>
          <w:iCs/>
          <w:sz w:val="22"/>
          <w:szCs w:val="22"/>
          <w:lang w:eastAsia="en-US"/>
        </w:rPr>
        <w:t>. Please be mindful of the relevant section(s) of the FAA Act.</w:t>
      </w:r>
    </w:p>
    <w:p w14:paraId="6CB9BBAA" w14:textId="77777777" w:rsidR="00865D2E" w:rsidRPr="00865D2E" w:rsidRDefault="00865D2E" w:rsidP="00865D2E">
      <w:pPr>
        <w:widowControl/>
        <w:autoSpaceDE/>
        <w:autoSpaceDN/>
        <w:adjustRightInd/>
        <w:jc w:val="both"/>
        <w:rPr>
          <w:rFonts w:ascii="Calibri" w:hAnsi="Calibri"/>
          <w:b/>
          <w:bCs/>
          <w:i/>
          <w:iCs/>
          <w:sz w:val="22"/>
          <w:szCs w:val="22"/>
          <w:lang w:eastAsia="en-US"/>
        </w:rPr>
      </w:pPr>
    </w:p>
    <w:p w14:paraId="2C615029" w14:textId="77777777" w:rsidR="00865D2E" w:rsidRPr="00865D2E" w:rsidRDefault="00865D2E" w:rsidP="00865D2E">
      <w:pPr>
        <w:widowControl/>
        <w:autoSpaceDE/>
        <w:autoSpaceDN/>
        <w:adjustRightInd/>
        <w:jc w:val="both"/>
        <w:rPr>
          <w:rFonts w:ascii="Calibri" w:hAnsi="Calibri"/>
          <w:sz w:val="22"/>
          <w:szCs w:val="22"/>
          <w:lang w:eastAsia="en-US"/>
        </w:rPr>
      </w:pPr>
      <w:r w:rsidRPr="00865D2E">
        <w:rPr>
          <w:rFonts w:ascii="Calibri" w:hAnsi="Calibri"/>
          <w:b/>
          <w:bCs/>
          <w:i/>
          <w:iCs/>
          <w:sz w:val="22"/>
          <w:szCs w:val="22"/>
          <w:u w:val="single"/>
          <w:lang w:eastAsia="en-US"/>
        </w:rPr>
        <w:t>Evaluation</w:t>
      </w:r>
      <w:r w:rsidRPr="00865D2E">
        <w:rPr>
          <w:rFonts w:ascii="Calibri" w:hAnsi="Calibri"/>
          <w:i/>
          <w:iCs/>
          <w:sz w:val="22"/>
          <w:szCs w:val="22"/>
          <w:lang w:eastAsia="en-US"/>
        </w:rPr>
        <w:t xml:space="preserve"> is the periodic systematic collection and analysis of evidence on the outcomes of the sub-programmes in a comprehensive manner to make judgements about their relevance, sustainability, performance and alternative way to deliver them or to achieve the same results. Evaluations are undertaken at four (4) periods of the programme cycle and the specific point at which an evaluation is to be done should be expressed on the table as follows</w:t>
      </w:r>
    </w:p>
    <w:p w14:paraId="2C4D01D9" w14:textId="77777777" w:rsidR="00865D2E" w:rsidRPr="00865D2E" w:rsidRDefault="00865D2E" w:rsidP="00865D2E">
      <w:pPr>
        <w:widowControl/>
        <w:autoSpaceDE/>
        <w:autoSpaceDN/>
        <w:adjustRightInd/>
        <w:jc w:val="both"/>
        <w:rPr>
          <w:rFonts w:ascii="Calibri" w:hAnsi="Calibri"/>
          <w:i/>
          <w:iCs/>
          <w:sz w:val="22"/>
          <w:szCs w:val="22"/>
          <w:lang w:eastAsia="en-US"/>
        </w:rPr>
      </w:pPr>
    </w:p>
    <w:p w14:paraId="214CAA37" w14:textId="77777777" w:rsidR="00865D2E" w:rsidRPr="00865D2E" w:rsidRDefault="00865D2E" w:rsidP="00865D2E">
      <w:pPr>
        <w:widowControl/>
        <w:numPr>
          <w:ilvl w:val="2"/>
          <w:numId w:val="34"/>
        </w:numPr>
        <w:autoSpaceDE/>
        <w:autoSpaceDN/>
        <w:adjustRightInd/>
        <w:spacing w:after="160" w:line="259" w:lineRule="auto"/>
        <w:ind w:left="993" w:hanging="426"/>
        <w:jc w:val="both"/>
        <w:rPr>
          <w:rFonts w:ascii="Calibri" w:hAnsi="Calibri"/>
          <w:sz w:val="22"/>
          <w:szCs w:val="22"/>
          <w:lang w:eastAsia="en-US"/>
        </w:rPr>
      </w:pPr>
      <w:r w:rsidRPr="00865D2E">
        <w:rPr>
          <w:rFonts w:ascii="Calibri" w:hAnsi="Calibri"/>
          <w:i/>
          <w:iCs/>
          <w:sz w:val="22"/>
          <w:szCs w:val="22"/>
          <w:lang w:eastAsia="en-US"/>
        </w:rPr>
        <w:t>Initial (ex-ante) - This evaluation is undertaken prior to the commencement of the sub-programme initiative and it focuses on its relevance.</w:t>
      </w:r>
    </w:p>
    <w:p w14:paraId="152AC54B" w14:textId="77777777" w:rsidR="00865D2E" w:rsidRPr="00865D2E" w:rsidRDefault="00865D2E" w:rsidP="00865D2E">
      <w:pPr>
        <w:widowControl/>
        <w:autoSpaceDE/>
        <w:autoSpaceDN/>
        <w:adjustRightInd/>
        <w:ind w:left="993"/>
        <w:jc w:val="both"/>
        <w:rPr>
          <w:rFonts w:ascii="Calibri" w:hAnsi="Calibri"/>
          <w:sz w:val="22"/>
          <w:szCs w:val="22"/>
          <w:lang w:eastAsia="en-US"/>
        </w:rPr>
      </w:pPr>
    </w:p>
    <w:p w14:paraId="24DF8266" w14:textId="77777777" w:rsidR="00865D2E" w:rsidRPr="00865D2E" w:rsidRDefault="00865D2E" w:rsidP="00865D2E">
      <w:pPr>
        <w:widowControl/>
        <w:numPr>
          <w:ilvl w:val="2"/>
          <w:numId w:val="34"/>
        </w:numPr>
        <w:autoSpaceDE/>
        <w:autoSpaceDN/>
        <w:adjustRightInd/>
        <w:spacing w:after="160" w:line="259" w:lineRule="auto"/>
        <w:ind w:left="993" w:hanging="426"/>
        <w:jc w:val="both"/>
        <w:rPr>
          <w:rFonts w:ascii="Calibri" w:hAnsi="Calibri"/>
          <w:sz w:val="22"/>
          <w:szCs w:val="22"/>
          <w:lang w:eastAsia="en-US"/>
        </w:rPr>
      </w:pPr>
      <w:r w:rsidRPr="00865D2E">
        <w:rPr>
          <w:rFonts w:ascii="Calibri" w:hAnsi="Calibri"/>
          <w:i/>
          <w:iCs/>
          <w:sz w:val="22"/>
          <w:szCs w:val="22"/>
          <w:lang w:eastAsia="en-US"/>
        </w:rPr>
        <w:t>Mid-term – This is done for an ongoing initiative and is generally done at the midway point of the initiative’s stipulated timeframe. This evaluation will focus on the relevance, effectiveness and efficiency of the sub-programme initiative.</w:t>
      </w:r>
    </w:p>
    <w:p w14:paraId="2D9A46B7" w14:textId="77777777" w:rsidR="00865D2E" w:rsidRPr="00865D2E" w:rsidRDefault="00865D2E" w:rsidP="00865D2E">
      <w:pPr>
        <w:widowControl/>
        <w:autoSpaceDE/>
        <w:autoSpaceDN/>
        <w:adjustRightInd/>
        <w:jc w:val="both"/>
        <w:rPr>
          <w:rFonts w:ascii="Calibri" w:hAnsi="Calibri"/>
          <w:sz w:val="22"/>
          <w:szCs w:val="22"/>
          <w:lang w:eastAsia="en-US"/>
        </w:rPr>
      </w:pPr>
    </w:p>
    <w:p w14:paraId="1297B526" w14:textId="77777777" w:rsidR="00865D2E" w:rsidRPr="00865D2E" w:rsidRDefault="00865D2E" w:rsidP="00865D2E">
      <w:pPr>
        <w:widowControl/>
        <w:numPr>
          <w:ilvl w:val="2"/>
          <w:numId w:val="34"/>
        </w:numPr>
        <w:autoSpaceDE/>
        <w:autoSpaceDN/>
        <w:adjustRightInd/>
        <w:spacing w:after="160" w:line="259" w:lineRule="auto"/>
        <w:ind w:left="993" w:hanging="426"/>
        <w:jc w:val="both"/>
        <w:rPr>
          <w:rFonts w:ascii="Calibri" w:hAnsi="Calibri"/>
          <w:sz w:val="22"/>
          <w:szCs w:val="22"/>
          <w:lang w:eastAsia="en-US"/>
        </w:rPr>
      </w:pPr>
      <w:r w:rsidRPr="00865D2E">
        <w:rPr>
          <w:rFonts w:ascii="Calibri" w:hAnsi="Calibri"/>
          <w:i/>
          <w:iCs/>
          <w:sz w:val="22"/>
          <w:szCs w:val="22"/>
          <w:lang w:eastAsia="en-US"/>
        </w:rPr>
        <w:t>Terminal (complete) - This evaluation is undertaken at the completion of the sub-programme initiative’s implementation and it focuses on the effectiveness and sustainability of the initiative.</w:t>
      </w:r>
    </w:p>
    <w:p w14:paraId="610D1E09" w14:textId="77777777" w:rsidR="00865D2E" w:rsidRPr="00865D2E" w:rsidRDefault="00865D2E" w:rsidP="00865D2E">
      <w:pPr>
        <w:widowControl/>
        <w:autoSpaceDE/>
        <w:autoSpaceDN/>
        <w:adjustRightInd/>
        <w:jc w:val="both"/>
        <w:rPr>
          <w:rFonts w:ascii="Calibri" w:hAnsi="Calibri"/>
          <w:sz w:val="22"/>
          <w:szCs w:val="22"/>
          <w:lang w:eastAsia="en-US"/>
        </w:rPr>
      </w:pPr>
    </w:p>
    <w:p w14:paraId="4F46380E" w14:textId="77777777" w:rsidR="00865D2E" w:rsidRPr="00865D2E" w:rsidRDefault="00865D2E" w:rsidP="00865D2E">
      <w:pPr>
        <w:widowControl/>
        <w:numPr>
          <w:ilvl w:val="2"/>
          <w:numId w:val="34"/>
        </w:numPr>
        <w:autoSpaceDE/>
        <w:autoSpaceDN/>
        <w:adjustRightInd/>
        <w:spacing w:after="160" w:line="259" w:lineRule="auto"/>
        <w:ind w:left="993" w:hanging="426"/>
        <w:jc w:val="both"/>
        <w:rPr>
          <w:rFonts w:ascii="Calibri" w:hAnsi="Calibri"/>
          <w:sz w:val="22"/>
          <w:szCs w:val="22"/>
          <w:lang w:eastAsia="en-US"/>
        </w:rPr>
      </w:pPr>
      <w:r w:rsidRPr="00865D2E">
        <w:rPr>
          <w:rFonts w:ascii="Calibri" w:hAnsi="Calibri"/>
          <w:i/>
          <w:iCs/>
          <w:sz w:val="22"/>
          <w:szCs w:val="22"/>
          <w:lang w:eastAsia="en-US"/>
        </w:rPr>
        <w:t>Impact (ex-post) - This evaluation is usually undertaken 3 – 5 years after the completion of the sub-programme initiative and it focuses on the impact and sustainability.</w:t>
      </w:r>
    </w:p>
    <w:p w14:paraId="53E1436E" w14:textId="77777777" w:rsidR="00865D2E" w:rsidRPr="00865D2E" w:rsidRDefault="00865D2E" w:rsidP="00865D2E">
      <w:pPr>
        <w:widowControl/>
        <w:autoSpaceDE/>
        <w:autoSpaceDN/>
        <w:adjustRightInd/>
        <w:jc w:val="both"/>
        <w:rPr>
          <w:rFonts w:ascii="Calibri" w:hAnsi="Calibri"/>
          <w:i/>
          <w:iCs/>
          <w:sz w:val="22"/>
          <w:szCs w:val="22"/>
          <w:lang w:eastAsia="en-US"/>
        </w:rPr>
      </w:pPr>
    </w:p>
    <w:p w14:paraId="03E4C4B5" w14:textId="77777777" w:rsidR="00865D2E" w:rsidRPr="00865D2E" w:rsidRDefault="00865D2E" w:rsidP="00865D2E">
      <w:pPr>
        <w:widowControl/>
        <w:autoSpaceDE/>
        <w:autoSpaceDN/>
        <w:adjustRightInd/>
        <w:jc w:val="both"/>
        <w:rPr>
          <w:rFonts w:ascii="Calibri" w:hAnsi="Calibri"/>
          <w:sz w:val="22"/>
          <w:szCs w:val="22"/>
          <w:lang w:eastAsia="en-US"/>
        </w:rPr>
      </w:pPr>
      <w:r w:rsidRPr="00865D2E">
        <w:rPr>
          <w:rFonts w:ascii="Calibri" w:hAnsi="Calibri"/>
          <w:i/>
          <w:iCs/>
          <w:sz w:val="22"/>
          <w:szCs w:val="22"/>
          <w:lang w:eastAsia="en-US"/>
        </w:rPr>
        <w:t xml:space="preserve">The </w:t>
      </w:r>
      <w:r w:rsidRPr="00865D2E">
        <w:rPr>
          <w:rFonts w:ascii="Calibri" w:hAnsi="Calibri"/>
          <w:b/>
          <w:bCs/>
          <w:i/>
          <w:iCs/>
          <w:sz w:val="22"/>
          <w:szCs w:val="22"/>
          <w:lang w:eastAsia="en-US"/>
        </w:rPr>
        <w:t xml:space="preserve">Monitoring and Evaluation Methods </w:t>
      </w:r>
      <w:r w:rsidRPr="00865D2E">
        <w:rPr>
          <w:rFonts w:ascii="Calibri" w:hAnsi="Calibri"/>
          <w:i/>
          <w:iCs/>
          <w:sz w:val="22"/>
          <w:szCs w:val="22"/>
          <w:lang w:eastAsia="en-US"/>
        </w:rPr>
        <w:t>tell how information is sourced and the method used in collecting data. The methods (eg. field surveys and visits, focus groups, etc.) describe the information collection mechanism used to gather information on specific indicators and targets.]</w:t>
      </w:r>
    </w:p>
    <w:p w14:paraId="5AEAE989" w14:textId="77777777" w:rsidR="00865D2E" w:rsidRPr="00865D2E" w:rsidRDefault="00865D2E" w:rsidP="00865D2E">
      <w:pPr>
        <w:kinsoku w:val="0"/>
        <w:overflowPunct w:val="0"/>
        <w:ind w:left="140"/>
        <w:jc w:val="both"/>
        <w:sectPr w:rsidR="00865D2E" w:rsidRPr="00865D2E">
          <w:footerReference w:type="default" r:id="rId20"/>
          <w:pgSz w:w="12240" w:h="15840"/>
          <w:pgMar w:top="1360" w:right="1280" w:bottom="1740" w:left="1300" w:header="0" w:footer="1549" w:gutter="0"/>
          <w:cols w:space="720"/>
          <w:noEndnote/>
        </w:sectPr>
      </w:pPr>
    </w:p>
    <w:p w14:paraId="14AFC2DC" w14:textId="77777777" w:rsidR="00865D2E" w:rsidRPr="00865D2E" w:rsidRDefault="00865D2E" w:rsidP="00865D2E">
      <w:pPr>
        <w:kinsoku w:val="0"/>
        <w:overflowPunct w:val="0"/>
        <w:spacing w:before="59"/>
        <w:ind w:left="870"/>
        <w:jc w:val="center"/>
        <w:rPr>
          <w:rFonts w:asciiTheme="minorHAnsi" w:hAnsiTheme="minorHAnsi" w:cs="Calibri"/>
          <w:b/>
          <w:bCs/>
          <w:sz w:val="22"/>
          <w:szCs w:val="22"/>
        </w:rPr>
      </w:pPr>
      <w:r w:rsidRPr="00865D2E">
        <w:rPr>
          <w:rFonts w:asciiTheme="minorHAnsi" w:hAnsiTheme="minorHAnsi" w:cs="Calibri"/>
          <w:b/>
          <w:bCs/>
          <w:spacing w:val="-1"/>
          <w:sz w:val="22"/>
          <w:szCs w:val="22"/>
        </w:rPr>
        <w:lastRenderedPageBreak/>
        <w:t>APPENDIX</w:t>
      </w:r>
      <w:r w:rsidRPr="00865D2E">
        <w:rPr>
          <w:rFonts w:asciiTheme="minorHAnsi" w:hAnsiTheme="minorHAnsi" w:cs="Calibri"/>
          <w:b/>
          <w:bCs/>
          <w:spacing w:val="-5"/>
          <w:sz w:val="22"/>
          <w:szCs w:val="22"/>
        </w:rPr>
        <w:t xml:space="preserve"> C </w:t>
      </w:r>
    </w:p>
    <w:p w14:paraId="35D3386E" w14:textId="77777777" w:rsidR="00865D2E" w:rsidRPr="00865D2E" w:rsidRDefault="00865D2E" w:rsidP="00865D2E">
      <w:pPr>
        <w:kinsoku w:val="0"/>
        <w:overflowPunct w:val="0"/>
        <w:spacing w:before="59"/>
        <w:ind w:left="870"/>
        <w:jc w:val="center"/>
        <w:rPr>
          <w:rFonts w:ascii="Calibri" w:hAnsi="Calibri" w:cs="Calibri"/>
          <w:sz w:val="22"/>
          <w:szCs w:val="22"/>
        </w:rPr>
      </w:pPr>
      <w:r w:rsidRPr="00865D2E">
        <w:rPr>
          <w:rFonts w:ascii="Calibri" w:hAnsi="Calibri" w:cs="Calibri"/>
          <w:b/>
          <w:bCs/>
          <w:sz w:val="22"/>
          <w:szCs w:val="22"/>
        </w:rPr>
        <w:t>MONITORING</w:t>
      </w:r>
      <w:r w:rsidRPr="00865D2E">
        <w:rPr>
          <w:rFonts w:ascii="Calibri" w:hAnsi="Calibri" w:cs="Calibri"/>
          <w:b/>
          <w:bCs/>
          <w:spacing w:val="-5"/>
          <w:sz w:val="22"/>
          <w:szCs w:val="22"/>
        </w:rPr>
        <w:t xml:space="preserve"> </w:t>
      </w:r>
      <w:r w:rsidRPr="00865D2E">
        <w:rPr>
          <w:rFonts w:ascii="Calibri" w:hAnsi="Calibri" w:cs="Calibri"/>
          <w:b/>
          <w:bCs/>
          <w:spacing w:val="-1"/>
          <w:sz w:val="22"/>
          <w:szCs w:val="22"/>
        </w:rPr>
        <w:t>PLAN</w:t>
      </w:r>
    </w:p>
    <w:p w14:paraId="0328B662" w14:textId="77777777" w:rsidR="00865D2E" w:rsidRPr="00865D2E" w:rsidRDefault="00865D2E" w:rsidP="00865D2E">
      <w:pPr>
        <w:kinsoku w:val="0"/>
        <w:overflowPunct w:val="0"/>
        <w:spacing w:before="1"/>
        <w:rPr>
          <w:rFonts w:ascii="Calibri" w:hAnsi="Calibri" w:cs="Calibri"/>
          <w:b/>
          <w:bCs/>
          <w:sz w:val="19"/>
          <w:szCs w:val="19"/>
        </w:rPr>
      </w:pPr>
    </w:p>
    <w:tbl>
      <w:tblPr>
        <w:tblW w:w="0" w:type="auto"/>
        <w:tblInd w:w="99" w:type="dxa"/>
        <w:tblLayout w:type="fixed"/>
        <w:tblCellMar>
          <w:left w:w="0" w:type="dxa"/>
          <w:right w:w="0" w:type="dxa"/>
        </w:tblCellMar>
        <w:tblLook w:val="0000" w:firstRow="0" w:lastRow="0" w:firstColumn="0" w:lastColumn="0" w:noHBand="0" w:noVBand="0"/>
      </w:tblPr>
      <w:tblGrid>
        <w:gridCol w:w="1285"/>
        <w:gridCol w:w="1282"/>
        <w:gridCol w:w="1579"/>
        <w:gridCol w:w="1876"/>
        <w:gridCol w:w="1282"/>
        <w:gridCol w:w="987"/>
        <w:gridCol w:w="932"/>
        <w:gridCol w:w="1089"/>
        <w:gridCol w:w="1088"/>
        <w:gridCol w:w="1089"/>
        <w:gridCol w:w="1710"/>
      </w:tblGrid>
      <w:tr w:rsidR="00865D2E" w:rsidRPr="00865D2E" w14:paraId="2E3EDAE1" w14:textId="77777777" w:rsidTr="000432F7">
        <w:trPr>
          <w:trHeight w:hRule="exact" w:val="837"/>
        </w:trPr>
        <w:tc>
          <w:tcPr>
            <w:tcW w:w="1285" w:type="dxa"/>
            <w:vMerge w:val="restart"/>
            <w:tcBorders>
              <w:top w:val="single" w:sz="4" w:space="0" w:color="000000"/>
              <w:left w:val="single" w:sz="4" w:space="0" w:color="000000"/>
              <w:bottom w:val="single" w:sz="4" w:space="0" w:color="000000"/>
              <w:right w:val="single" w:sz="4" w:space="0" w:color="000000"/>
            </w:tcBorders>
            <w:shd w:val="clear" w:color="auto" w:fill="BEBEBE"/>
          </w:tcPr>
          <w:p w14:paraId="4BE9844C" w14:textId="77777777" w:rsidR="00865D2E" w:rsidRPr="00865D2E" w:rsidRDefault="00865D2E" w:rsidP="00865D2E">
            <w:pPr>
              <w:kinsoku w:val="0"/>
              <w:overflowPunct w:val="0"/>
              <w:spacing w:line="276" w:lineRule="auto"/>
              <w:ind w:left="102" w:right="210"/>
            </w:pPr>
            <w:r w:rsidRPr="00865D2E">
              <w:rPr>
                <w:rFonts w:ascii="Calibri" w:hAnsi="Calibri" w:cs="Calibri"/>
                <w:b/>
                <w:bCs/>
                <w:spacing w:val="-1"/>
                <w:sz w:val="16"/>
                <w:szCs w:val="16"/>
              </w:rPr>
              <w:t>Priority</w:t>
            </w:r>
            <w:r w:rsidRPr="00865D2E">
              <w:rPr>
                <w:rFonts w:ascii="Calibri" w:hAnsi="Calibri" w:cs="Calibri"/>
                <w:b/>
                <w:bCs/>
                <w:spacing w:val="24"/>
                <w:sz w:val="16"/>
                <w:szCs w:val="16"/>
              </w:rPr>
              <w:t xml:space="preserve"> </w:t>
            </w:r>
            <w:r w:rsidRPr="00865D2E">
              <w:rPr>
                <w:rFonts w:ascii="Calibri" w:hAnsi="Calibri" w:cs="Calibri"/>
                <w:b/>
                <w:bCs/>
                <w:spacing w:val="-1"/>
                <w:sz w:val="16"/>
                <w:szCs w:val="16"/>
              </w:rPr>
              <w:t>Policies,</w:t>
            </w:r>
            <w:r w:rsidRPr="00865D2E">
              <w:rPr>
                <w:rFonts w:ascii="Calibri" w:hAnsi="Calibri" w:cs="Calibri"/>
                <w:b/>
                <w:bCs/>
                <w:spacing w:val="23"/>
                <w:sz w:val="16"/>
                <w:szCs w:val="16"/>
              </w:rPr>
              <w:t xml:space="preserve"> </w:t>
            </w:r>
            <w:r w:rsidRPr="00865D2E">
              <w:rPr>
                <w:rFonts w:ascii="Calibri" w:hAnsi="Calibri" w:cs="Calibri"/>
                <w:b/>
                <w:bCs/>
                <w:spacing w:val="-1"/>
                <w:sz w:val="16"/>
                <w:szCs w:val="16"/>
              </w:rPr>
              <w:t>Programmes</w:t>
            </w:r>
            <w:r w:rsidRPr="00865D2E">
              <w:rPr>
                <w:rFonts w:ascii="Calibri" w:hAnsi="Calibri" w:cs="Calibri"/>
                <w:b/>
                <w:bCs/>
                <w:spacing w:val="25"/>
                <w:sz w:val="16"/>
                <w:szCs w:val="16"/>
              </w:rPr>
              <w:t xml:space="preserve"> </w:t>
            </w:r>
            <w:r w:rsidRPr="00865D2E">
              <w:rPr>
                <w:rFonts w:ascii="Calibri" w:hAnsi="Calibri" w:cs="Calibri"/>
                <w:b/>
                <w:bCs/>
                <w:sz w:val="16"/>
                <w:szCs w:val="16"/>
              </w:rPr>
              <w:t xml:space="preserve">and </w:t>
            </w:r>
            <w:r w:rsidRPr="00865D2E">
              <w:rPr>
                <w:rFonts w:ascii="Calibri" w:hAnsi="Calibri" w:cs="Calibri"/>
                <w:b/>
                <w:bCs/>
                <w:spacing w:val="-1"/>
                <w:sz w:val="16"/>
                <w:szCs w:val="16"/>
              </w:rPr>
              <w:t>Projects</w:t>
            </w:r>
          </w:p>
        </w:tc>
        <w:tc>
          <w:tcPr>
            <w:tcW w:w="1282" w:type="dxa"/>
            <w:vMerge w:val="restart"/>
            <w:tcBorders>
              <w:top w:val="single" w:sz="4" w:space="0" w:color="000000"/>
              <w:left w:val="single" w:sz="4" w:space="0" w:color="000000"/>
              <w:bottom w:val="single" w:sz="4" w:space="0" w:color="000000"/>
              <w:right w:val="single" w:sz="4" w:space="0" w:color="000000"/>
            </w:tcBorders>
            <w:shd w:val="clear" w:color="auto" w:fill="BEBEBE"/>
          </w:tcPr>
          <w:p w14:paraId="58854861" w14:textId="77777777" w:rsidR="00865D2E" w:rsidRPr="00865D2E" w:rsidRDefault="00865D2E" w:rsidP="00865D2E">
            <w:pPr>
              <w:kinsoku w:val="0"/>
              <w:overflowPunct w:val="0"/>
              <w:spacing w:line="277" w:lineRule="auto"/>
              <w:ind w:left="145" w:right="149" w:firstLine="2"/>
              <w:jc w:val="center"/>
            </w:pPr>
            <w:r w:rsidRPr="00865D2E">
              <w:rPr>
                <w:rFonts w:ascii="Calibri" w:hAnsi="Calibri" w:cs="Calibri"/>
                <w:b/>
                <w:bCs/>
                <w:spacing w:val="-1"/>
                <w:sz w:val="16"/>
                <w:szCs w:val="16"/>
              </w:rPr>
              <w:t>Output</w:t>
            </w:r>
            <w:r w:rsidRPr="00865D2E">
              <w:rPr>
                <w:rFonts w:ascii="Calibri" w:hAnsi="Calibri" w:cs="Calibri"/>
                <w:b/>
                <w:bCs/>
                <w:spacing w:val="24"/>
                <w:sz w:val="16"/>
                <w:szCs w:val="16"/>
              </w:rPr>
              <w:t xml:space="preserve"> </w:t>
            </w:r>
            <w:r w:rsidRPr="00865D2E">
              <w:rPr>
                <w:rFonts w:ascii="Calibri" w:hAnsi="Calibri" w:cs="Calibri"/>
                <w:b/>
                <w:bCs/>
                <w:spacing w:val="-1"/>
                <w:sz w:val="16"/>
                <w:szCs w:val="16"/>
              </w:rPr>
              <w:t>Performance</w:t>
            </w:r>
            <w:r w:rsidRPr="00865D2E">
              <w:rPr>
                <w:rFonts w:ascii="Calibri" w:hAnsi="Calibri" w:cs="Calibri"/>
                <w:b/>
                <w:bCs/>
                <w:spacing w:val="26"/>
                <w:sz w:val="16"/>
                <w:szCs w:val="16"/>
              </w:rPr>
              <w:t xml:space="preserve"> </w:t>
            </w:r>
            <w:r w:rsidRPr="00865D2E">
              <w:rPr>
                <w:rFonts w:ascii="Calibri" w:hAnsi="Calibri" w:cs="Calibri"/>
                <w:b/>
                <w:bCs/>
                <w:spacing w:val="-1"/>
                <w:sz w:val="16"/>
                <w:szCs w:val="16"/>
              </w:rPr>
              <w:t>Indicator(s)</w:t>
            </w:r>
          </w:p>
        </w:tc>
        <w:tc>
          <w:tcPr>
            <w:tcW w:w="1579" w:type="dxa"/>
            <w:vMerge w:val="restart"/>
            <w:tcBorders>
              <w:top w:val="single" w:sz="4" w:space="0" w:color="000000"/>
              <w:left w:val="single" w:sz="4" w:space="0" w:color="000000"/>
              <w:bottom w:val="single" w:sz="4" w:space="0" w:color="000000"/>
              <w:right w:val="single" w:sz="4" w:space="0" w:color="000000"/>
            </w:tcBorders>
            <w:shd w:val="clear" w:color="auto" w:fill="BEBEBE"/>
          </w:tcPr>
          <w:p w14:paraId="0C3689E2" w14:textId="77777777" w:rsidR="00865D2E" w:rsidRPr="00865D2E" w:rsidRDefault="00865D2E" w:rsidP="00865D2E">
            <w:pPr>
              <w:kinsoku w:val="0"/>
              <w:overflowPunct w:val="0"/>
              <w:spacing w:line="522" w:lineRule="auto"/>
              <w:ind w:left="303" w:right="258" w:hanging="46"/>
            </w:pPr>
            <w:r w:rsidRPr="00865D2E">
              <w:rPr>
                <w:rFonts w:ascii="Calibri" w:hAnsi="Calibri" w:cs="Calibri"/>
                <w:b/>
                <w:bCs/>
                <w:spacing w:val="-1"/>
                <w:sz w:val="16"/>
                <w:szCs w:val="16"/>
              </w:rPr>
              <w:t>Baseline</w:t>
            </w:r>
            <w:r w:rsidRPr="00865D2E">
              <w:rPr>
                <w:rFonts w:ascii="Calibri" w:hAnsi="Calibri" w:cs="Calibri"/>
                <w:b/>
                <w:bCs/>
                <w:sz w:val="16"/>
                <w:szCs w:val="16"/>
              </w:rPr>
              <w:t xml:space="preserve"> </w:t>
            </w:r>
            <w:r w:rsidRPr="00865D2E">
              <w:rPr>
                <w:rFonts w:ascii="Calibri" w:hAnsi="Calibri" w:cs="Calibri"/>
                <w:b/>
                <w:bCs/>
                <w:spacing w:val="-1"/>
                <w:sz w:val="16"/>
                <w:szCs w:val="16"/>
              </w:rPr>
              <w:t>Data</w:t>
            </w:r>
            <w:r w:rsidRPr="00865D2E">
              <w:rPr>
                <w:rFonts w:ascii="Calibri" w:hAnsi="Calibri" w:cs="Calibri"/>
                <w:b/>
                <w:bCs/>
                <w:spacing w:val="25"/>
                <w:sz w:val="16"/>
                <w:szCs w:val="16"/>
              </w:rPr>
              <w:t xml:space="preserve"> </w:t>
            </w:r>
            <w:r w:rsidRPr="00865D2E">
              <w:rPr>
                <w:rFonts w:ascii="Calibri" w:hAnsi="Calibri" w:cs="Calibri"/>
                <w:b/>
                <w:bCs/>
                <w:spacing w:val="-1"/>
                <w:sz w:val="16"/>
                <w:szCs w:val="16"/>
              </w:rPr>
              <w:t>(2018/2019)</w:t>
            </w:r>
          </w:p>
        </w:tc>
        <w:tc>
          <w:tcPr>
            <w:tcW w:w="1876" w:type="dxa"/>
            <w:vMerge w:val="restart"/>
            <w:tcBorders>
              <w:top w:val="single" w:sz="4" w:space="0" w:color="000000"/>
              <w:left w:val="single" w:sz="4" w:space="0" w:color="000000"/>
              <w:bottom w:val="single" w:sz="4" w:space="0" w:color="000000"/>
              <w:right w:val="single" w:sz="4" w:space="0" w:color="000000"/>
            </w:tcBorders>
            <w:shd w:val="clear" w:color="auto" w:fill="BEBEBE"/>
          </w:tcPr>
          <w:p w14:paraId="23545202" w14:textId="77777777" w:rsidR="00865D2E" w:rsidRPr="00865D2E" w:rsidRDefault="00865D2E" w:rsidP="00865D2E">
            <w:pPr>
              <w:kinsoku w:val="0"/>
              <w:overflowPunct w:val="0"/>
              <w:spacing w:line="276" w:lineRule="auto"/>
              <w:ind w:left="114" w:right="113" w:hanging="4"/>
              <w:jc w:val="center"/>
            </w:pPr>
            <w:r w:rsidRPr="00865D2E">
              <w:rPr>
                <w:rFonts w:ascii="Calibri" w:hAnsi="Calibri" w:cs="Calibri"/>
                <w:b/>
                <w:bCs/>
                <w:spacing w:val="-1"/>
                <w:sz w:val="16"/>
                <w:szCs w:val="16"/>
              </w:rPr>
              <w:t>Departmental-</w:t>
            </w:r>
            <w:r w:rsidRPr="00865D2E">
              <w:rPr>
                <w:rFonts w:ascii="Calibri" w:hAnsi="Calibri" w:cs="Calibri"/>
                <w:b/>
                <w:bCs/>
                <w:spacing w:val="1"/>
                <w:sz w:val="16"/>
                <w:szCs w:val="16"/>
              </w:rPr>
              <w:t xml:space="preserve"> </w:t>
            </w:r>
            <w:r w:rsidRPr="00865D2E">
              <w:rPr>
                <w:rFonts w:ascii="Calibri" w:hAnsi="Calibri" w:cs="Calibri"/>
                <w:b/>
                <w:bCs/>
                <w:spacing w:val="-1"/>
                <w:sz w:val="16"/>
                <w:szCs w:val="16"/>
              </w:rPr>
              <w:t>level</w:t>
            </w:r>
            <w:r w:rsidRPr="00865D2E">
              <w:rPr>
                <w:rFonts w:ascii="Calibri" w:hAnsi="Calibri" w:cs="Calibri"/>
                <w:b/>
                <w:bCs/>
                <w:spacing w:val="30"/>
                <w:sz w:val="16"/>
                <w:szCs w:val="16"/>
              </w:rPr>
              <w:t xml:space="preserve"> </w:t>
            </w:r>
            <w:r w:rsidRPr="00865D2E">
              <w:rPr>
                <w:rFonts w:ascii="Calibri" w:hAnsi="Calibri" w:cs="Calibri"/>
                <w:b/>
                <w:bCs/>
                <w:sz w:val="16"/>
                <w:szCs w:val="16"/>
              </w:rPr>
              <w:t xml:space="preserve">major </w:t>
            </w:r>
            <w:r w:rsidRPr="00865D2E">
              <w:rPr>
                <w:rFonts w:ascii="Calibri" w:hAnsi="Calibri" w:cs="Calibri"/>
                <w:b/>
                <w:bCs/>
                <w:spacing w:val="-1"/>
                <w:sz w:val="16"/>
                <w:szCs w:val="16"/>
              </w:rPr>
              <w:t>tasks</w:t>
            </w:r>
            <w:r w:rsidRPr="00865D2E">
              <w:rPr>
                <w:rFonts w:ascii="Calibri" w:hAnsi="Calibri" w:cs="Calibri"/>
                <w:b/>
                <w:bCs/>
                <w:spacing w:val="1"/>
                <w:sz w:val="16"/>
                <w:szCs w:val="16"/>
              </w:rPr>
              <w:t xml:space="preserve"> </w:t>
            </w:r>
            <w:r w:rsidRPr="00865D2E">
              <w:rPr>
                <w:rFonts w:ascii="Calibri" w:hAnsi="Calibri" w:cs="Calibri"/>
                <w:b/>
                <w:bCs/>
                <w:spacing w:val="-1"/>
                <w:sz w:val="16"/>
                <w:szCs w:val="16"/>
              </w:rPr>
              <w:t>to realise</w:t>
            </w:r>
            <w:r w:rsidRPr="00865D2E">
              <w:rPr>
                <w:rFonts w:ascii="Calibri" w:hAnsi="Calibri" w:cs="Calibri"/>
                <w:b/>
                <w:bCs/>
                <w:spacing w:val="24"/>
                <w:sz w:val="16"/>
                <w:szCs w:val="16"/>
              </w:rPr>
              <w:t xml:space="preserve"> </w:t>
            </w:r>
            <w:r w:rsidRPr="00865D2E">
              <w:rPr>
                <w:rFonts w:ascii="Calibri" w:hAnsi="Calibri" w:cs="Calibri"/>
                <w:b/>
                <w:bCs/>
                <w:spacing w:val="-1"/>
                <w:sz w:val="16"/>
                <w:szCs w:val="16"/>
              </w:rPr>
              <w:t>the</w:t>
            </w:r>
            <w:r w:rsidRPr="00865D2E">
              <w:rPr>
                <w:rFonts w:ascii="Calibri" w:hAnsi="Calibri" w:cs="Calibri"/>
                <w:b/>
                <w:bCs/>
                <w:sz w:val="16"/>
                <w:szCs w:val="16"/>
              </w:rPr>
              <w:t xml:space="preserve"> </w:t>
            </w:r>
            <w:r w:rsidRPr="00865D2E">
              <w:rPr>
                <w:rFonts w:ascii="Calibri" w:hAnsi="Calibri" w:cs="Calibri"/>
                <w:b/>
                <w:bCs/>
                <w:spacing w:val="-1"/>
                <w:sz w:val="16"/>
                <w:szCs w:val="16"/>
              </w:rPr>
              <w:t>objective</w:t>
            </w:r>
            <w:r w:rsidRPr="00865D2E">
              <w:rPr>
                <w:rFonts w:ascii="Calibri" w:hAnsi="Calibri" w:cs="Calibri"/>
                <w:b/>
                <w:bCs/>
                <w:sz w:val="16"/>
                <w:szCs w:val="16"/>
              </w:rPr>
              <w:t xml:space="preserve"> of</w:t>
            </w:r>
            <w:r w:rsidRPr="00865D2E">
              <w:rPr>
                <w:rFonts w:ascii="Calibri" w:hAnsi="Calibri" w:cs="Calibri"/>
                <w:b/>
                <w:bCs/>
                <w:spacing w:val="-1"/>
                <w:sz w:val="16"/>
                <w:szCs w:val="16"/>
              </w:rPr>
              <w:t xml:space="preserve"> the</w:t>
            </w:r>
            <w:r w:rsidRPr="00865D2E">
              <w:rPr>
                <w:rFonts w:ascii="Calibri" w:hAnsi="Calibri" w:cs="Calibri"/>
                <w:b/>
                <w:bCs/>
                <w:spacing w:val="27"/>
                <w:sz w:val="16"/>
                <w:szCs w:val="16"/>
              </w:rPr>
              <w:t xml:space="preserve"> </w:t>
            </w:r>
            <w:r w:rsidRPr="00865D2E">
              <w:rPr>
                <w:rFonts w:ascii="Calibri" w:hAnsi="Calibri" w:cs="Calibri"/>
                <w:b/>
                <w:bCs/>
                <w:spacing w:val="-1"/>
                <w:sz w:val="16"/>
                <w:szCs w:val="16"/>
              </w:rPr>
              <w:t>priority</w:t>
            </w:r>
            <w:r w:rsidRPr="00865D2E">
              <w:rPr>
                <w:rFonts w:ascii="Calibri" w:hAnsi="Calibri" w:cs="Calibri"/>
                <w:b/>
                <w:bCs/>
                <w:sz w:val="16"/>
                <w:szCs w:val="16"/>
              </w:rPr>
              <w:t xml:space="preserve"> </w:t>
            </w:r>
            <w:r w:rsidRPr="00865D2E">
              <w:rPr>
                <w:rFonts w:ascii="Calibri" w:hAnsi="Calibri" w:cs="Calibri"/>
                <w:b/>
                <w:bCs/>
                <w:spacing w:val="-1"/>
                <w:sz w:val="16"/>
                <w:szCs w:val="16"/>
              </w:rPr>
              <w:t>policy,</w:t>
            </w:r>
            <w:r w:rsidRPr="00865D2E">
              <w:rPr>
                <w:rFonts w:ascii="Calibri" w:hAnsi="Calibri" w:cs="Calibri"/>
                <w:b/>
                <w:bCs/>
                <w:spacing w:val="27"/>
                <w:sz w:val="16"/>
                <w:szCs w:val="16"/>
              </w:rPr>
              <w:t xml:space="preserve"> </w:t>
            </w:r>
            <w:r w:rsidRPr="00865D2E">
              <w:rPr>
                <w:rFonts w:ascii="Calibri" w:hAnsi="Calibri" w:cs="Calibri"/>
                <w:b/>
                <w:bCs/>
                <w:spacing w:val="-1"/>
                <w:sz w:val="16"/>
                <w:szCs w:val="16"/>
              </w:rPr>
              <w:t>programme</w:t>
            </w:r>
            <w:r w:rsidRPr="00865D2E">
              <w:rPr>
                <w:rFonts w:ascii="Calibri" w:hAnsi="Calibri" w:cs="Calibri"/>
                <w:b/>
                <w:bCs/>
                <w:spacing w:val="-3"/>
                <w:sz w:val="16"/>
                <w:szCs w:val="16"/>
              </w:rPr>
              <w:t xml:space="preserve"> </w:t>
            </w:r>
            <w:r w:rsidRPr="00865D2E">
              <w:rPr>
                <w:rFonts w:ascii="Calibri" w:hAnsi="Calibri" w:cs="Calibri"/>
                <w:b/>
                <w:bCs/>
                <w:sz w:val="16"/>
                <w:szCs w:val="16"/>
              </w:rPr>
              <w:t xml:space="preserve">or </w:t>
            </w:r>
            <w:r w:rsidRPr="00865D2E">
              <w:rPr>
                <w:rFonts w:ascii="Calibri" w:hAnsi="Calibri" w:cs="Calibri"/>
                <w:b/>
                <w:bCs/>
                <w:spacing w:val="-1"/>
                <w:sz w:val="16"/>
                <w:szCs w:val="16"/>
              </w:rPr>
              <w:t>project</w:t>
            </w:r>
          </w:p>
        </w:tc>
        <w:tc>
          <w:tcPr>
            <w:tcW w:w="6467" w:type="dxa"/>
            <w:gridSpan w:val="6"/>
            <w:tcBorders>
              <w:top w:val="single" w:sz="4" w:space="0" w:color="000000"/>
              <w:left w:val="single" w:sz="4" w:space="0" w:color="000000"/>
              <w:bottom w:val="single" w:sz="4" w:space="0" w:color="000000"/>
              <w:right w:val="single" w:sz="4" w:space="0" w:color="000000"/>
            </w:tcBorders>
            <w:shd w:val="clear" w:color="auto" w:fill="BEBEBE"/>
          </w:tcPr>
          <w:p w14:paraId="74DAE553" w14:textId="77777777" w:rsidR="00865D2E" w:rsidRPr="00865D2E" w:rsidRDefault="00865D2E" w:rsidP="00865D2E">
            <w:pPr>
              <w:kinsoku w:val="0"/>
              <w:overflowPunct w:val="0"/>
              <w:spacing w:line="193" w:lineRule="exact"/>
              <w:ind w:right="4"/>
              <w:jc w:val="center"/>
              <w:rPr>
                <w:rFonts w:ascii="Calibri" w:hAnsi="Calibri" w:cs="Calibri"/>
                <w:sz w:val="16"/>
                <w:szCs w:val="16"/>
              </w:rPr>
            </w:pPr>
            <w:r w:rsidRPr="00865D2E">
              <w:rPr>
                <w:rFonts w:ascii="Calibri" w:hAnsi="Calibri" w:cs="Calibri"/>
                <w:b/>
                <w:bCs/>
                <w:spacing w:val="-1"/>
                <w:sz w:val="16"/>
                <w:szCs w:val="16"/>
              </w:rPr>
              <w:t>Monitoring</w:t>
            </w:r>
            <w:r w:rsidRPr="00865D2E">
              <w:rPr>
                <w:rFonts w:ascii="Calibri" w:hAnsi="Calibri" w:cs="Calibri"/>
                <w:b/>
                <w:bCs/>
                <w:spacing w:val="33"/>
                <w:sz w:val="16"/>
                <w:szCs w:val="16"/>
              </w:rPr>
              <w:t xml:space="preserve"> </w:t>
            </w:r>
            <w:r w:rsidRPr="00865D2E">
              <w:rPr>
                <w:rFonts w:ascii="Calibri" w:hAnsi="Calibri" w:cs="Calibri"/>
                <w:b/>
                <w:bCs/>
                <w:spacing w:val="-1"/>
                <w:sz w:val="16"/>
                <w:szCs w:val="16"/>
              </w:rPr>
              <w:t>Frequency</w:t>
            </w:r>
          </w:p>
          <w:p w14:paraId="0C9C8FC0" w14:textId="77777777" w:rsidR="00865D2E" w:rsidRPr="00865D2E" w:rsidRDefault="00865D2E" w:rsidP="00865D2E">
            <w:pPr>
              <w:kinsoku w:val="0"/>
              <w:overflowPunct w:val="0"/>
              <w:spacing w:before="10"/>
              <w:rPr>
                <w:rFonts w:ascii="Calibri" w:hAnsi="Calibri" w:cs="Calibri"/>
                <w:b/>
                <w:bCs/>
                <w:sz w:val="18"/>
                <w:szCs w:val="18"/>
              </w:rPr>
            </w:pPr>
          </w:p>
          <w:p w14:paraId="6D43701F" w14:textId="77777777" w:rsidR="00865D2E" w:rsidRPr="00865D2E" w:rsidRDefault="00865D2E" w:rsidP="00865D2E">
            <w:pPr>
              <w:kinsoku w:val="0"/>
              <w:overflowPunct w:val="0"/>
              <w:ind w:right="5"/>
              <w:jc w:val="center"/>
            </w:pPr>
            <w:r w:rsidRPr="00865D2E">
              <w:rPr>
                <w:rFonts w:ascii="Calibri" w:hAnsi="Calibri" w:cs="Calibri"/>
                <w:b/>
                <w:bCs/>
                <w:sz w:val="16"/>
                <w:szCs w:val="16"/>
              </w:rPr>
              <w:t>(Toward</w:t>
            </w:r>
            <w:r w:rsidRPr="00865D2E">
              <w:rPr>
                <w:rFonts w:ascii="Calibri" w:hAnsi="Calibri" w:cs="Calibri"/>
                <w:b/>
                <w:bCs/>
                <w:spacing w:val="-1"/>
                <w:sz w:val="16"/>
                <w:szCs w:val="16"/>
              </w:rPr>
              <w:t xml:space="preserve"> </w:t>
            </w:r>
            <w:r w:rsidRPr="00865D2E">
              <w:rPr>
                <w:rFonts w:ascii="Calibri" w:hAnsi="Calibri" w:cs="Calibri"/>
                <w:b/>
                <w:bCs/>
                <w:spacing w:val="-2"/>
                <w:sz w:val="16"/>
                <w:szCs w:val="16"/>
              </w:rPr>
              <w:t>the</w:t>
            </w:r>
            <w:r w:rsidRPr="00865D2E">
              <w:rPr>
                <w:rFonts w:ascii="Calibri" w:hAnsi="Calibri" w:cs="Calibri"/>
                <w:b/>
                <w:bCs/>
                <w:sz w:val="16"/>
                <w:szCs w:val="16"/>
              </w:rPr>
              <w:t xml:space="preserve"> </w:t>
            </w:r>
            <w:r w:rsidRPr="00865D2E">
              <w:rPr>
                <w:rFonts w:ascii="Calibri" w:hAnsi="Calibri" w:cs="Calibri"/>
                <w:b/>
                <w:bCs/>
                <w:spacing w:val="-1"/>
                <w:sz w:val="16"/>
                <w:szCs w:val="16"/>
              </w:rPr>
              <w:t>realisation</w:t>
            </w:r>
            <w:r w:rsidRPr="00865D2E">
              <w:rPr>
                <w:rFonts w:ascii="Calibri" w:hAnsi="Calibri" w:cs="Calibri"/>
                <w:b/>
                <w:bCs/>
                <w:sz w:val="16"/>
                <w:szCs w:val="16"/>
              </w:rPr>
              <w:t xml:space="preserve"> </w:t>
            </w:r>
            <w:r w:rsidRPr="00865D2E">
              <w:rPr>
                <w:rFonts w:ascii="Calibri" w:hAnsi="Calibri" w:cs="Calibri"/>
                <w:b/>
                <w:bCs/>
                <w:spacing w:val="-1"/>
                <w:sz w:val="16"/>
                <w:szCs w:val="16"/>
              </w:rPr>
              <w:t>of the</w:t>
            </w:r>
            <w:r w:rsidRPr="00865D2E">
              <w:rPr>
                <w:rFonts w:ascii="Calibri" w:hAnsi="Calibri" w:cs="Calibri"/>
                <w:b/>
                <w:bCs/>
                <w:sz w:val="16"/>
                <w:szCs w:val="16"/>
              </w:rPr>
              <w:t xml:space="preserve"> </w:t>
            </w:r>
            <w:r w:rsidRPr="00865D2E">
              <w:rPr>
                <w:rFonts w:ascii="Calibri" w:hAnsi="Calibri" w:cs="Calibri"/>
                <w:b/>
                <w:bCs/>
                <w:spacing w:val="-1"/>
                <w:sz w:val="16"/>
                <w:szCs w:val="16"/>
              </w:rPr>
              <w:t>objective</w:t>
            </w:r>
            <w:r w:rsidRPr="00865D2E">
              <w:rPr>
                <w:rFonts w:ascii="Calibri" w:hAnsi="Calibri" w:cs="Calibri"/>
                <w:b/>
                <w:bCs/>
                <w:sz w:val="16"/>
                <w:szCs w:val="16"/>
              </w:rPr>
              <w:t xml:space="preserve"> of</w:t>
            </w:r>
            <w:r w:rsidRPr="00865D2E">
              <w:rPr>
                <w:rFonts w:ascii="Calibri" w:hAnsi="Calibri" w:cs="Calibri"/>
                <w:b/>
                <w:bCs/>
                <w:spacing w:val="-1"/>
                <w:sz w:val="16"/>
                <w:szCs w:val="16"/>
              </w:rPr>
              <w:t xml:space="preserve"> the</w:t>
            </w:r>
            <w:r w:rsidRPr="00865D2E">
              <w:rPr>
                <w:rFonts w:ascii="Calibri" w:hAnsi="Calibri" w:cs="Calibri"/>
                <w:b/>
                <w:bCs/>
                <w:sz w:val="16"/>
                <w:szCs w:val="16"/>
              </w:rPr>
              <w:t xml:space="preserve"> </w:t>
            </w:r>
            <w:r w:rsidRPr="00865D2E">
              <w:rPr>
                <w:rFonts w:ascii="Calibri" w:hAnsi="Calibri" w:cs="Calibri"/>
                <w:b/>
                <w:bCs/>
                <w:spacing w:val="-1"/>
                <w:sz w:val="16"/>
                <w:szCs w:val="16"/>
              </w:rPr>
              <w:t>priority</w:t>
            </w:r>
            <w:r w:rsidRPr="00865D2E">
              <w:rPr>
                <w:rFonts w:ascii="Calibri" w:hAnsi="Calibri" w:cs="Calibri"/>
                <w:b/>
                <w:bCs/>
                <w:sz w:val="16"/>
                <w:szCs w:val="16"/>
              </w:rPr>
              <w:t xml:space="preserve"> </w:t>
            </w:r>
            <w:r w:rsidRPr="00865D2E">
              <w:rPr>
                <w:rFonts w:ascii="Calibri" w:hAnsi="Calibri" w:cs="Calibri"/>
                <w:b/>
                <w:bCs/>
                <w:spacing w:val="-1"/>
                <w:sz w:val="16"/>
                <w:szCs w:val="16"/>
              </w:rPr>
              <w:t>policy, programme</w:t>
            </w:r>
            <w:r w:rsidRPr="00865D2E">
              <w:rPr>
                <w:rFonts w:ascii="Calibri" w:hAnsi="Calibri" w:cs="Calibri"/>
                <w:b/>
                <w:bCs/>
                <w:spacing w:val="-2"/>
                <w:sz w:val="16"/>
                <w:szCs w:val="16"/>
              </w:rPr>
              <w:t xml:space="preserve"> </w:t>
            </w:r>
            <w:r w:rsidRPr="00865D2E">
              <w:rPr>
                <w:rFonts w:ascii="Calibri" w:hAnsi="Calibri" w:cs="Calibri"/>
                <w:b/>
                <w:bCs/>
                <w:sz w:val="16"/>
                <w:szCs w:val="16"/>
              </w:rPr>
              <w:t xml:space="preserve">or </w:t>
            </w:r>
            <w:r w:rsidRPr="00865D2E">
              <w:rPr>
                <w:rFonts w:ascii="Calibri" w:hAnsi="Calibri" w:cs="Calibri"/>
                <w:b/>
                <w:bCs/>
                <w:spacing w:val="-1"/>
                <w:sz w:val="16"/>
                <w:szCs w:val="16"/>
              </w:rPr>
              <w:t>project)</w:t>
            </w:r>
          </w:p>
        </w:tc>
        <w:tc>
          <w:tcPr>
            <w:tcW w:w="1710" w:type="dxa"/>
            <w:vMerge w:val="restart"/>
            <w:tcBorders>
              <w:top w:val="single" w:sz="4" w:space="0" w:color="000000"/>
              <w:left w:val="single" w:sz="4" w:space="0" w:color="000000"/>
              <w:bottom w:val="single" w:sz="4" w:space="0" w:color="000000"/>
              <w:right w:val="single" w:sz="4" w:space="0" w:color="000000"/>
            </w:tcBorders>
            <w:shd w:val="clear" w:color="auto" w:fill="BEBEBE"/>
          </w:tcPr>
          <w:p w14:paraId="4F313804" w14:textId="77777777" w:rsidR="00865D2E" w:rsidRPr="00865D2E" w:rsidRDefault="00865D2E" w:rsidP="00865D2E">
            <w:pPr>
              <w:kinsoku w:val="0"/>
              <w:overflowPunct w:val="0"/>
              <w:spacing w:line="193" w:lineRule="exact"/>
              <w:ind w:left="311"/>
            </w:pPr>
            <w:r w:rsidRPr="00865D2E">
              <w:rPr>
                <w:rFonts w:ascii="Calibri" w:hAnsi="Calibri" w:cs="Calibri"/>
                <w:b/>
                <w:bCs/>
                <w:spacing w:val="-1"/>
                <w:sz w:val="16"/>
                <w:szCs w:val="16"/>
              </w:rPr>
              <w:t>Monitoring</w:t>
            </w:r>
            <w:r w:rsidRPr="00865D2E">
              <w:rPr>
                <w:rFonts w:ascii="Calibri" w:hAnsi="Calibri" w:cs="Calibri"/>
                <w:b/>
                <w:bCs/>
                <w:spacing w:val="34"/>
                <w:sz w:val="16"/>
                <w:szCs w:val="16"/>
              </w:rPr>
              <w:t xml:space="preserve"> </w:t>
            </w:r>
            <w:r w:rsidRPr="00865D2E">
              <w:rPr>
                <w:rFonts w:ascii="Calibri" w:hAnsi="Calibri" w:cs="Calibri"/>
                <w:b/>
                <w:bCs/>
                <w:spacing w:val="-1"/>
                <w:sz w:val="16"/>
                <w:szCs w:val="16"/>
              </w:rPr>
              <w:t>Method(s)</w:t>
            </w:r>
          </w:p>
        </w:tc>
      </w:tr>
      <w:tr w:rsidR="00865D2E" w:rsidRPr="00865D2E" w14:paraId="1A9D2EE1" w14:textId="77777777" w:rsidTr="000432F7">
        <w:trPr>
          <w:trHeight w:hRule="exact" w:val="455"/>
        </w:trPr>
        <w:tc>
          <w:tcPr>
            <w:tcW w:w="1285" w:type="dxa"/>
            <w:vMerge/>
            <w:tcBorders>
              <w:top w:val="single" w:sz="4" w:space="0" w:color="000000"/>
              <w:left w:val="single" w:sz="4" w:space="0" w:color="000000"/>
              <w:bottom w:val="single" w:sz="4" w:space="0" w:color="000000"/>
              <w:right w:val="single" w:sz="4" w:space="0" w:color="000000"/>
            </w:tcBorders>
            <w:shd w:val="clear" w:color="auto" w:fill="BEBEBE"/>
          </w:tcPr>
          <w:p w14:paraId="3C5FB305" w14:textId="77777777" w:rsidR="00865D2E" w:rsidRPr="00865D2E" w:rsidRDefault="00865D2E" w:rsidP="00865D2E">
            <w:pPr>
              <w:kinsoku w:val="0"/>
              <w:overflowPunct w:val="0"/>
              <w:spacing w:line="193" w:lineRule="exact"/>
              <w:ind w:left="311"/>
            </w:pPr>
          </w:p>
        </w:tc>
        <w:tc>
          <w:tcPr>
            <w:tcW w:w="1282" w:type="dxa"/>
            <w:vMerge/>
            <w:tcBorders>
              <w:top w:val="single" w:sz="4" w:space="0" w:color="000000"/>
              <w:left w:val="single" w:sz="4" w:space="0" w:color="000000"/>
              <w:bottom w:val="single" w:sz="4" w:space="0" w:color="000000"/>
              <w:right w:val="single" w:sz="4" w:space="0" w:color="000000"/>
            </w:tcBorders>
            <w:shd w:val="clear" w:color="auto" w:fill="BEBEBE"/>
          </w:tcPr>
          <w:p w14:paraId="3E639305" w14:textId="77777777" w:rsidR="00865D2E" w:rsidRPr="00865D2E" w:rsidRDefault="00865D2E" w:rsidP="00865D2E">
            <w:pPr>
              <w:kinsoku w:val="0"/>
              <w:overflowPunct w:val="0"/>
              <w:spacing w:line="193" w:lineRule="exact"/>
              <w:ind w:left="311"/>
            </w:pPr>
          </w:p>
        </w:tc>
        <w:tc>
          <w:tcPr>
            <w:tcW w:w="1579" w:type="dxa"/>
            <w:vMerge/>
            <w:tcBorders>
              <w:top w:val="single" w:sz="4" w:space="0" w:color="000000"/>
              <w:left w:val="single" w:sz="4" w:space="0" w:color="000000"/>
              <w:bottom w:val="single" w:sz="4" w:space="0" w:color="000000"/>
              <w:right w:val="single" w:sz="4" w:space="0" w:color="000000"/>
            </w:tcBorders>
            <w:shd w:val="clear" w:color="auto" w:fill="BEBEBE"/>
          </w:tcPr>
          <w:p w14:paraId="0D0BF63E" w14:textId="77777777" w:rsidR="00865D2E" w:rsidRPr="00865D2E" w:rsidRDefault="00865D2E" w:rsidP="00865D2E">
            <w:pPr>
              <w:kinsoku w:val="0"/>
              <w:overflowPunct w:val="0"/>
              <w:spacing w:line="193" w:lineRule="exact"/>
              <w:ind w:left="311"/>
            </w:pPr>
          </w:p>
        </w:tc>
        <w:tc>
          <w:tcPr>
            <w:tcW w:w="1876" w:type="dxa"/>
            <w:vMerge/>
            <w:tcBorders>
              <w:top w:val="single" w:sz="4" w:space="0" w:color="000000"/>
              <w:left w:val="single" w:sz="4" w:space="0" w:color="000000"/>
              <w:bottom w:val="single" w:sz="4" w:space="0" w:color="000000"/>
              <w:right w:val="single" w:sz="4" w:space="0" w:color="000000"/>
            </w:tcBorders>
            <w:shd w:val="clear" w:color="auto" w:fill="BEBEBE"/>
          </w:tcPr>
          <w:p w14:paraId="1EF270AF" w14:textId="77777777" w:rsidR="00865D2E" w:rsidRPr="00865D2E" w:rsidRDefault="00865D2E" w:rsidP="00865D2E">
            <w:pPr>
              <w:kinsoku w:val="0"/>
              <w:overflowPunct w:val="0"/>
              <w:spacing w:line="193" w:lineRule="exact"/>
              <w:ind w:left="311"/>
            </w:pPr>
          </w:p>
        </w:tc>
        <w:tc>
          <w:tcPr>
            <w:tcW w:w="2269" w:type="dxa"/>
            <w:gridSpan w:val="2"/>
            <w:tcBorders>
              <w:top w:val="single" w:sz="4" w:space="0" w:color="000000"/>
              <w:left w:val="single" w:sz="4" w:space="0" w:color="000000"/>
              <w:bottom w:val="single" w:sz="4" w:space="0" w:color="000000"/>
              <w:right w:val="single" w:sz="4" w:space="0" w:color="000000"/>
            </w:tcBorders>
            <w:shd w:val="clear" w:color="auto" w:fill="D9D9D9"/>
          </w:tcPr>
          <w:p w14:paraId="55D999FA" w14:textId="77777777" w:rsidR="00865D2E" w:rsidRPr="00865D2E" w:rsidRDefault="00865D2E" w:rsidP="00865D2E">
            <w:pPr>
              <w:kinsoku w:val="0"/>
              <w:overflowPunct w:val="0"/>
              <w:ind w:left="707" w:firstLine="259"/>
            </w:pPr>
            <w:r w:rsidRPr="00865D2E">
              <w:rPr>
                <w:rFonts w:ascii="Calibri" w:hAnsi="Calibri" w:cs="Calibri"/>
                <w:b/>
                <w:bCs/>
                <w:sz w:val="16"/>
                <w:szCs w:val="16"/>
              </w:rPr>
              <w:t xml:space="preserve">Year </w:t>
            </w:r>
            <w:r w:rsidRPr="00865D2E">
              <w:rPr>
                <w:rFonts w:ascii="Calibri" w:hAnsi="Calibri" w:cs="Calibri"/>
                <w:b/>
                <w:bCs/>
                <w:spacing w:val="-1"/>
                <w:sz w:val="16"/>
                <w:szCs w:val="16"/>
              </w:rPr>
              <w:t>(2020/2021)</w:t>
            </w:r>
          </w:p>
        </w:tc>
        <w:tc>
          <w:tcPr>
            <w:tcW w:w="2021" w:type="dxa"/>
            <w:gridSpan w:val="2"/>
            <w:tcBorders>
              <w:top w:val="single" w:sz="4" w:space="0" w:color="000000"/>
              <w:left w:val="single" w:sz="4" w:space="0" w:color="000000"/>
              <w:bottom w:val="single" w:sz="4" w:space="0" w:color="000000"/>
              <w:right w:val="single" w:sz="4" w:space="0" w:color="000000"/>
            </w:tcBorders>
            <w:shd w:val="clear" w:color="auto" w:fill="D9D9D9"/>
          </w:tcPr>
          <w:p w14:paraId="17F4F2B3" w14:textId="77777777" w:rsidR="00865D2E" w:rsidRPr="00865D2E" w:rsidRDefault="00865D2E" w:rsidP="00865D2E">
            <w:pPr>
              <w:kinsoku w:val="0"/>
              <w:overflowPunct w:val="0"/>
              <w:ind w:left="425" w:right="274" w:firstLine="259"/>
            </w:pPr>
            <w:r w:rsidRPr="00865D2E">
              <w:rPr>
                <w:rFonts w:ascii="Calibri" w:hAnsi="Calibri" w:cs="Calibri"/>
                <w:b/>
                <w:bCs/>
                <w:sz w:val="16"/>
                <w:szCs w:val="16"/>
              </w:rPr>
              <w:t xml:space="preserve">Year </w:t>
            </w:r>
            <w:r w:rsidRPr="00865D2E">
              <w:rPr>
                <w:rFonts w:ascii="Calibri" w:hAnsi="Calibri" w:cs="Calibri"/>
                <w:b/>
                <w:bCs/>
                <w:spacing w:val="-1"/>
                <w:sz w:val="16"/>
                <w:szCs w:val="16"/>
              </w:rPr>
              <w:t>(2021/2022)</w:t>
            </w:r>
          </w:p>
        </w:tc>
        <w:tc>
          <w:tcPr>
            <w:tcW w:w="2176" w:type="dxa"/>
            <w:gridSpan w:val="2"/>
            <w:tcBorders>
              <w:top w:val="single" w:sz="4" w:space="0" w:color="000000"/>
              <w:left w:val="single" w:sz="4" w:space="0" w:color="000000"/>
              <w:bottom w:val="single" w:sz="4" w:space="0" w:color="000000"/>
              <w:right w:val="single" w:sz="4" w:space="0" w:color="000000"/>
            </w:tcBorders>
            <w:shd w:val="clear" w:color="auto" w:fill="D9D9D9"/>
          </w:tcPr>
          <w:p w14:paraId="2B0F7F91" w14:textId="77777777" w:rsidR="00865D2E" w:rsidRPr="00865D2E" w:rsidRDefault="00865D2E" w:rsidP="00865D2E">
            <w:pPr>
              <w:kinsoku w:val="0"/>
              <w:overflowPunct w:val="0"/>
              <w:ind w:left="139"/>
              <w:rPr>
                <w:rFonts w:ascii="Calibri" w:hAnsi="Calibri" w:cs="Calibri"/>
                <w:b/>
                <w:bCs/>
                <w:sz w:val="16"/>
                <w:szCs w:val="16"/>
              </w:rPr>
            </w:pPr>
            <w:r w:rsidRPr="00865D2E">
              <w:rPr>
                <w:rFonts w:ascii="Calibri" w:hAnsi="Calibri" w:cs="Calibri"/>
                <w:b/>
                <w:bCs/>
                <w:sz w:val="16"/>
                <w:szCs w:val="16"/>
              </w:rPr>
              <w:t xml:space="preserve">Year </w:t>
            </w:r>
          </w:p>
          <w:p w14:paraId="0C9D9C8B" w14:textId="77777777" w:rsidR="00865D2E" w:rsidRPr="00865D2E" w:rsidRDefault="00865D2E" w:rsidP="00865D2E">
            <w:pPr>
              <w:kinsoku w:val="0"/>
              <w:overflowPunct w:val="0"/>
              <w:ind w:left="139"/>
            </w:pPr>
            <w:r w:rsidRPr="00865D2E">
              <w:rPr>
                <w:rFonts w:ascii="Calibri" w:hAnsi="Calibri" w:cs="Calibri"/>
                <w:b/>
                <w:bCs/>
                <w:spacing w:val="-1"/>
                <w:sz w:val="16"/>
                <w:szCs w:val="16"/>
              </w:rPr>
              <w:t>(2022/2023)</w:t>
            </w:r>
          </w:p>
        </w:tc>
        <w:tc>
          <w:tcPr>
            <w:tcW w:w="1710" w:type="dxa"/>
            <w:vMerge/>
            <w:tcBorders>
              <w:top w:val="single" w:sz="4" w:space="0" w:color="000000"/>
              <w:left w:val="single" w:sz="4" w:space="0" w:color="000000"/>
              <w:bottom w:val="single" w:sz="4" w:space="0" w:color="000000"/>
              <w:right w:val="single" w:sz="4" w:space="0" w:color="000000"/>
            </w:tcBorders>
            <w:shd w:val="clear" w:color="auto" w:fill="BEBEBE"/>
          </w:tcPr>
          <w:p w14:paraId="158B432F" w14:textId="77777777" w:rsidR="00865D2E" w:rsidRPr="00865D2E" w:rsidRDefault="00865D2E" w:rsidP="00865D2E">
            <w:pPr>
              <w:kinsoku w:val="0"/>
              <w:overflowPunct w:val="0"/>
              <w:spacing w:line="522" w:lineRule="auto"/>
              <w:ind w:left="841" w:right="844" w:hanging="1"/>
              <w:jc w:val="center"/>
            </w:pPr>
          </w:p>
        </w:tc>
      </w:tr>
      <w:tr w:rsidR="00865D2E" w:rsidRPr="00865D2E" w14:paraId="7C7F78A2" w14:textId="77777777" w:rsidTr="000432F7">
        <w:trPr>
          <w:trHeight w:hRule="exact" w:val="433"/>
        </w:trPr>
        <w:tc>
          <w:tcPr>
            <w:tcW w:w="1285" w:type="dxa"/>
            <w:vMerge/>
            <w:tcBorders>
              <w:top w:val="single" w:sz="4" w:space="0" w:color="000000"/>
              <w:left w:val="single" w:sz="4" w:space="0" w:color="000000"/>
              <w:bottom w:val="single" w:sz="4" w:space="0" w:color="000000"/>
              <w:right w:val="single" w:sz="4" w:space="0" w:color="000000"/>
            </w:tcBorders>
            <w:shd w:val="clear" w:color="auto" w:fill="BEBEBE"/>
          </w:tcPr>
          <w:p w14:paraId="1B1C282F" w14:textId="77777777" w:rsidR="00865D2E" w:rsidRPr="00865D2E" w:rsidRDefault="00865D2E" w:rsidP="00865D2E">
            <w:pPr>
              <w:kinsoku w:val="0"/>
              <w:overflowPunct w:val="0"/>
              <w:spacing w:line="522" w:lineRule="auto"/>
              <w:ind w:left="841" w:right="844" w:hanging="1"/>
              <w:jc w:val="center"/>
            </w:pPr>
          </w:p>
        </w:tc>
        <w:tc>
          <w:tcPr>
            <w:tcW w:w="1282" w:type="dxa"/>
            <w:vMerge/>
            <w:tcBorders>
              <w:top w:val="single" w:sz="4" w:space="0" w:color="000000"/>
              <w:left w:val="single" w:sz="4" w:space="0" w:color="000000"/>
              <w:bottom w:val="single" w:sz="4" w:space="0" w:color="000000"/>
              <w:right w:val="single" w:sz="4" w:space="0" w:color="000000"/>
            </w:tcBorders>
            <w:shd w:val="clear" w:color="auto" w:fill="BEBEBE"/>
          </w:tcPr>
          <w:p w14:paraId="223E60A1" w14:textId="77777777" w:rsidR="00865D2E" w:rsidRPr="00865D2E" w:rsidRDefault="00865D2E" w:rsidP="00865D2E">
            <w:pPr>
              <w:kinsoku w:val="0"/>
              <w:overflowPunct w:val="0"/>
              <w:spacing w:line="522" w:lineRule="auto"/>
              <w:ind w:left="841" w:right="844" w:hanging="1"/>
              <w:jc w:val="center"/>
            </w:pPr>
          </w:p>
        </w:tc>
        <w:tc>
          <w:tcPr>
            <w:tcW w:w="1579" w:type="dxa"/>
            <w:vMerge/>
            <w:tcBorders>
              <w:top w:val="single" w:sz="4" w:space="0" w:color="000000"/>
              <w:left w:val="single" w:sz="4" w:space="0" w:color="000000"/>
              <w:bottom w:val="single" w:sz="4" w:space="0" w:color="000000"/>
              <w:right w:val="single" w:sz="4" w:space="0" w:color="000000"/>
            </w:tcBorders>
            <w:shd w:val="clear" w:color="auto" w:fill="BEBEBE"/>
          </w:tcPr>
          <w:p w14:paraId="4E0DB3E3" w14:textId="77777777" w:rsidR="00865D2E" w:rsidRPr="00865D2E" w:rsidRDefault="00865D2E" w:rsidP="00865D2E">
            <w:pPr>
              <w:kinsoku w:val="0"/>
              <w:overflowPunct w:val="0"/>
              <w:spacing w:line="522" w:lineRule="auto"/>
              <w:ind w:left="841" w:right="844" w:hanging="1"/>
              <w:jc w:val="center"/>
            </w:pPr>
          </w:p>
        </w:tc>
        <w:tc>
          <w:tcPr>
            <w:tcW w:w="1876" w:type="dxa"/>
            <w:vMerge/>
            <w:tcBorders>
              <w:top w:val="single" w:sz="4" w:space="0" w:color="000000"/>
              <w:left w:val="single" w:sz="4" w:space="0" w:color="000000"/>
              <w:bottom w:val="single" w:sz="4" w:space="0" w:color="000000"/>
              <w:right w:val="single" w:sz="4" w:space="0" w:color="000000"/>
            </w:tcBorders>
            <w:shd w:val="clear" w:color="auto" w:fill="BEBEBE"/>
          </w:tcPr>
          <w:p w14:paraId="7EBAFC87" w14:textId="77777777" w:rsidR="00865D2E" w:rsidRPr="00865D2E" w:rsidRDefault="00865D2E" w:rsidP="00865D2E">
            <w:pPr>
              <w:kinsoku w:val="0"/>
              <w:overflowPunct w:val="0"/>
              <w:spacing w:line="522" w:lineRule="auto"/>
              <w:ind w:left="841" w:right="844" w:hanging="1"/>
              <w:jc w:val="center"/>
            </w:pPr>
          </w:p>
        </w:tc>
        <w:tc>
          <w:tcPr>
            <w:tcW w:w="1282" w:type="dxa"/>
            <w:tcBorders>
              <w:top w:val="single" w:sz="4" w:space="0" w:color="000000"/>
              <w:left w:val="single" w:sz="4" w:space="0" w:color="000000"/>
              <w:bottom w:val="single" w:sz="4" w:space="0" w:color="000000"/>
              <w:right w:val="single" w:sz="4" w:space="0" w:color="000000"/>
            </w:tcBorders>
            <w:shd w:val="clear" w:color="auto" w:fill="D9D9D9"/>
          </w:tcPr>
          <w:p w14:paraId="6676CAEA" w14:textId="77777777" w:rsidR="00865D2E" w:rsidRPr="00865D2E" w:rsidRDefault="00865D2E" w:rsidP="00865D2E">
            <w:pPr>
              <w:kinsoku w:val="0"/>
              <w:overflowPunct w:val="0"/>
              <w:ind w:left="361"/>
            </w:pPr>
            <w:r w:rsidRPr="00865D2E">
              <w:rPr>
                <w:rFonts w:ascii="Calibri" w:hAnsi="Calibri" w:cs="Calibri"/>
                <w:b/>
                <w:bCs/>
                <w:spacing w:val="-1"/>
                <w:sz w:val="16"/>
                <w:szCs w:val="16"/>
              </w:rPr>
              <w:t>Target</w:t>
            </w:r>
          </w:p>
        </w:tc>
        <w:tc>
          <w:tcPr>
            <w:tcW w:w="987" w:type="dxa"/>
            <w:tcBorders>
              <w:top w:val="single" w:sz="4" w:space="0" w:color="000000"/>
              <w:left w:val="single" w:sz="4" w:space="0" w:color="000000"/>
              <w:bottom w:val="single" w:sz="4" w:space="0" w:color="000000"/>
              <w:right w:val="single" w:sz="4" w:space="0" w:color="000000"/>
            </w:tcBorders>
            <w:shd w:val="clear" w:color="auto" w:fill="D9D9D9"/>
          </w:tcPr>
          <w:p w14:paraId="76536738" w14:textId="77777777" w:rsidR="00865D2E" w:rsidRPr="00865D2E" w:rsidRDefault="00865D2E" w:rsidP="00865D2E">
            <w:pPr>
              <w:kinsoku w:val="0"/>
              <w:overflowPunct w:val="0"/>
              <w:ind w:left="47"/>
              <w:jc w:val="center"/>
            </w:pPr>
            <w:r w:rsidRPr="00865D2E">
              <w:rPr>
                <w:rFonts w:ascii="Calibri" w:hAnsi="Calibri" w:cs="Calibri"/>
                <w:b/>
                <w:bCs/>
                <w:spacing w:val="-1"/>
                <w:sz w:val="16"/>
                <w:szCs w:val="16"/>
              </w:rPr>
              <w:t>Monitoring</w:t>
            </w:r>
            <w:r w:rsidRPr="00865D2E">
              <w:rPr>
                <w:rFonts w:ascii="Calibri" w:hAnsi="Calibri" w:cs="Calibri"/>
                <w:b/>
                <w:bCs/>
                <w:spacing w:val="26"/>
                <w:sz w:val="16"/>
                <w:szCs w:val="16"/>
              </w:rPr>
              <w:t xml:space="preserve"> </w:t>
            </w:r>
            <w:r w:rsidRPr="00865D2E">
              <w:rPr>
                <w:rFonts w:ascii="Calibri" w:hAnsi="Calibri" w:cs="Calibri"/>
                <w:b/>
                <w:bCs/>
                <w:spacing w:val="-1"/>
                <w:sz w:val="16"/>
                <w:szCs w:val="16"/>
              </w:rPr>
              <w:t>Timeline</w:t>
            </w:r>
          </w:p>
        </w:tc>
        <w:tc>
          <w:tcPr>
            <w:tcW w:w="932" w:type="dxa"/>
            <w:tcBorders>
              <w:top w:val="single" w:sz="4" w:space="0" w:color="000000"/>
              <w:left w:val="single" w:sz="4" w:space="0" w:color="000000"/>
              <w:bottom w:val="single" w:sz="4" w:space="0" w:color="000000"/>
              <w:right w:val="single" w:sz="4" w:space="0" w:color="000000"/>
            </w:tcBorders>
            <w:shd w:val="clear" w:color="auto" w:fill="D9D9D9"/>
          </w:tcPr>
          <w:p w14:paraId="78ABC4FA" w14:textId="77777777" w:rsidR="00865D2E" w:rsidRPr="00865D2E" w:rsidRDefault="00865D2E" w:rsidP="00865D2E">
            <w:pPr>
              <w:kinsoku w:val="0"/>
              <w:overflowPunct w:val="0"/>
              <w:ind w:left="409" w:hanging="551"/>
              <w:jc w:val="center"/>
            </w:pPr>
            <w:r w:rsidRPr="00865D2E">
              <w:rPr>
                <w:rFonts w:ascii="Calibri" w:hAnsi="Calibri" w:cs="Calibri"/>
                <w:b/>
                <w:bCs/>
                <w:spacing w:val="-1"/>
                <w:sz w:val="16"/>
                <w:szCs w:val="16"/>
              </w:rPr>
              <w:t>Target</w:t>
            </w:r>
          </w:p>
        </w:tc>
        <w:tc>
          <w:tcPr>
            <w:tcW w:w="1089" w:type="dxa"/>
            <w:tcBorders>
              <w:top w:val="single" w:sz="4" w:space="0" w:color="000000"/>
              <w:left w:val="single" w:sz="4" w:space="0" w:color="000000"/>
              <w:bottom w:val="single" w:sz="4" w:space="0" w:color="000000"/>
              <w:right w:val="single" w:sz="4" w:space="0" w:color="000000"/>
            </w:tcBorders>
            <w:shd w:val="clear" w:color="auto" w:fill="D9D9D9"/>
          </w:tcPr>
          <w:p w14:paraId="70B0B1EA" w14:textId="77777777" w:rsidR="00865D2E" w:rsidRPr="00865D2E" w:rsidRDefault="00865D2E" w:rsidP="00865D2E">
            <w:pPr>
              <w:kinsoku w:val="0"/>
              <w:overflowPunct w:val="0"/>
              <w:ind w:left="1" w:hanging="1"/>
              <w:jc w:val="center"/>
            </w:pPr>
            <w:r w:rsidRPr="00865D2E">
              <w:rPr>
                <w:rFonts w:ascii="Calibri" w:hAnsi="Calibri" w:cs="Calibri"/>
                <w:b/>
                <w:bCs/>
                <w:spacing w:val="-1"/>
                <w:sz w:val="16"/>
                <w:szCs w:val="16"/>
              </w:rPr>
              <w:t>Monitoring</w:t>
            </w:r>
            <w:r w:rsidRPr="00865D2E">
              <w:rPr>
                <w:rFonts w:ascii="Calibri" w:hAnsi="Calibri" w:cs="Calibri"/>
                <w:b/>
                <w:bCs/>
                <w:spacing w:val="26"/>
                <w:sz w:val="16"/>
                <w:szCs w:val="16"/>
              </w:rPr>
              <w:t xml:space="preserve"> </w:t>
            </w:r>
            <w:r w:rsidRPr="00865D2E">
              <w:rPr>
                <w:rFonts w:ascii="Calibri" w:hAnsi="Calibri" w:cs="Calibri"/>
                <w:b/>
                <w:bCs/>
                <w:spacing w:val="-1"/>
                <w:sz w:val="16"/>
                <w:szCs w:val="16"/>
              </w:rPr>
              <w:t>Timeline</w:t>
            </w:r>
          </w:p>
        </w:tc>
        <w:tc>
          <w:tcPr>
            <w:tcW w:w="1088" w:type="dxa"/>
            <w:tcBorders>
              <w:top w:val="single" w:sz="4" w:space="0" w:color="000000"/>
              <w:left w:val="single" w:sz="4" w:space="0" w:color="000000"/>
              <w:bottom w:val="single" w:sz="4" w:space="0" w:color="000000"/>
              <w:right w:val="single" w:sz="4" w:space="0" w:color="000000"/>
            </w:tcBorders>
            <w:shd w:val="clear" w:color="auto" w:fill="D9D9D9"/>
          </w:tcPr>
          <w:p w14:paraId="45A64B07" w14:textId="77777777" w:rsidR="00865D2E" w:rsidRPr="00865D2E" w:rsidRDefault="00865D2E" w:rsidP="00865D2E">
            <w:pPr>
              <w:kinsoku w:val="0"/>
              <w:overflowPunct w:val="0"/>
              <w:ind w:left="407" w:hanging="407"/>
              <w:jc w:val="center"/>
            </w:pPr>
            <w:r w:rsidRPr="00865D2E">
              <w:rPr>
                <w:rFonts w:ascii="Calibri" w:hAnsi="Calibri" w:cs="Calibri"/>
                <w:b/>
                <w:bCs/>
                <w:spacing w:val="-1"/>
                <w:sz w:val="16"/>
                <w:szCs w:val="16"/>
              </w:rPr>
              <w:t>Target</w:t>
            </w:r>
          </w:p>
        </w:tc>
        <w:tc>
          <w:tcPr>
            <w:tcW w:w="1088" w:type="dxa"/>
            <w:tcBorders>
              <w:top w:val="single" w:sz="4" w:space="0" w:color="000000"/>
              <w:left w:val="single" w:sz="4" w:space="0" w:color="000000"/>
              <w:bottom w:val="single" w:sz="4" w:space="0" w:color="000000"/>
              <w:right w:val="single" w:sz="4" w:space="0" w:color="000000"/>
            </w:tcBorders>
            <w:shd w:val="clear" w:color="auto" w:fill="D9D9D9"/>
          </w:tcPr>
          <w:p w14:paraId="17993079" w14:textId="77777777" w:rsidR="00865D2E" w:rsidRPr="00865D2E" w:rsidRDefault="00865D2E" w:rsidP="00865D2E">
            <w:pPr>
              <w:kinsoku w:val="0"/>
              <w:overflowPunct w:val="0"/>
              <w:ind w:left="146" w:right="-5"/>
              <w:jc w:val="center"/>
            </w:pPr>
            <w:r w:rsidRPr="00865D2E">
              <w:rPr>
                <w:rFonts w:ascii="Calibri" w:hAnsi="Calibri" w:cs="Calibri"/>
                <w:b/>
                <w:bCs/>
                <w:spacing w:val="-1"/>
                <w:sz w:val="16"/>
                <w:szCs w:val="16"/>
              </w:rPr>
              <w:t>Monitoring</w:t>
            </w:r>
            <w:r w:rsidRPr="00865D2E">
              <w:rPr>
                <w:rFonts w:ascii="Calibri" w:hAnsi="Calibri" w:cs="Calibri"/>
                <w:b/>
                <w:bCs/>
                <w:spacing w:val="26"/>
                <w:sz w:val="16"/>
                <w:szCs w:val="16"/>
              </w:rPr>
              <w:t xml:space="preserve"> </w:t>
            </w:r>
            <w:r w:rsidRPr="00865D2E">
              <w:rPr>
                <w:rFonts w:ascii="Calibri" w:hAnsi="Calibri" w:cs="Calibri"/>
                <w:b/>
                <w:bCs/>
                <w:spacing w:val="-1"/>
                <w:sz w:val="16"/>
                <w:szCs w:val="16"/>
              </w:rPr>
              <w:t>Timeline</w:t>
            </w:r>
          </w:p>
        </w:tc>
        <w:tc>
          <w:tcPr>
            <w:tcW w:w="1710" w:type="dxa"/>
            <w:vMerge/>
            <w:tcBorders>
              <w:top w:val="single" w:sz="4" w:space="0" w:color="000000"/>
              <w:left w:val="single" w:sz="4" w:space="0" w:color="000000"/>
              <w:bottom w:val="single" w:sz="4" w:space="0" w:color="000000"/>
              <w:right w:val="single" w:sz="4" w:space="0" w:color="000000"/>
            </w:tcBorders>
            <w:shd w:val="clear" w:color="auto" w:fill="BEBEBE"/>
          </w:tcPr>
          <w:p w14:paraId="6AE55F22" w14:textId="77777777" w:rsidR="00865D2E" w:rsidRPr="00865D2E" w:rsidRDefault="00865D2E" w:rsidP="00865D2E">
            <w:pPr>
              <w:kinsoku w:val="0"/>
              <w:overflowPunct w:val="0"/>
              <w:spacing w:line="522" w:lineRule="auto"/>
              <w:ind w:left="332" w:right="247" w:hanging="87"/>
            </w:pPr>
          </w:p>
        </w:tc>
      </w:tr>
      <w:tr w:rsidR="00865D2E" w:rsidRPr="00865D2E" w14:paraId="2F27C0B9" w14:textId="77777777" w:rsidTr="000432F7">
        <w:trPr>
          <w:trHeight w:hRule="exact" w:val="1300"/>
        </w:trPr>
        <w:tc>
          <w:tcPr>
            <w:tcW w:w="1285" w:type="dxa"/>
            <w:vMerge w:val="restart"/>
            <w:tcBorders>
              <w:top w:val="single" w:sz="4" w:space="0" w:color="000000"/>
              <w:left w:val="single" w:sz="4" w:space="0" w:color="000000"/>
              <w:bottom w:val="single" w:sz="4" w:space="0" w:color="000000"/>
              <w:right w:val="single" w:sz="4" w:space="0" w:color="000000"/>
            </w:tcBorders>
          </w:tcPr>
          <w:p w14:paraId="4143E499" w14:textId="77777777" w:rsidR="00865D2E" w:rsidRPr="00865D2E" w:rsidRDefault="00865D2E" w:rsidP="00865D2E">
            <w:pPr>
              <w:kinsoku w:val="0"/>
              <w:overflowPunct w:val="0"/>
              <w:spacing w:line="275" w:lineRule="auto"/>
              <w:ind w:left="102" w:right="231"/>
            </w:pPr>
            <w:r w:rsidRPr="00865D2E">
              <w:rPr>
                <w:rFonts w:ascii="Calibri" w:hAnsi="Calibri" w:cs="Calibri"/>
                <w:b/>
                <w:bCs/>
                <w:spacing w:val="-1"/>
                <w:sz w:val="16"/>
                <w:szCs w:val="16"/>
              </w:rPr>
              <w:t>Citizens</w:t>
            </w:r>
            <w:r w:rsidRPr="00865D2E">
              <w:rPr>
                <w:rFonts w:ascii="Calibri" w:hAnsi="Calibri" w:cs="Calibri"/>
                <w:b/>
                <w:bCs/>
                <w:spacing w:val="22"/>
                <w:sz w:val="16"/>
                <w:szCs w:val="16"/>
              </w:rPr>
              <w:t xml:space="preserve"> </w:t>
            </w:r>
            <w:r w:rsidRPr="00865D2E">
              <w:rPr>
                <w:rFonts w:ascii="Calibri" w:hAnsi="Calibri" w:cs="Calibri"/>
                <w:b/>
                <w:bCs/>
                <w:spacing w:val="-1"/>
                <w:sz w:val="16"/>
                <w:szCs w:val="16"/>
              </w:rPr>
              <w:t>Security</w:t>
            </w:r>
            <w:r w:rsidRPr="00865D2E">
              <w:rPr>
                <w:rFonts w:ascii="Calibri" w:hAnsi="Calibri" w:cs="Calibri"/>
                <w:b/>
                <w:bCs/>
                <w:sz w:val="16"/>
                <w:szCs w:val="16"/>
              </w:rPr>
              <w:t xml:space="preserve"> </w:t>
            </w:r>
            <w:r w:rsidRPr="00865D2E">
              <w:rPr>
                <w:rFonts w:ascii="Calibri" w:hAnsi="Calibri" w:cs="Calibri"/>
                <w:b/>
                <w:bCs/>
                <w:spacing w:val="-1"/>
                <w:sz w:val="16"/>
                <w:szCs w:val="16"/>
              </w:rPr>
              <w:t>and</w:t>
            </w:r>
            <w:r w:rsidRPr="00865D2E">
              <w:rPr>
                <w:rFonts w:ascii="Calibri" w:hAnsi="Calibri" w:cs="Calibri"/>
                <w:b/>
                <w:bCs/>
                <w:spacing w:val="24"/>
                <w:sz w:val="16"/>
                <w:szCs w:val="16"/>
              </w:rPr>
              <w:t xml:space="preserve"> </w:t>
            </w:r>
            <w:r w:rsidRPr="00865D2E">
              <w:rPr>
                <w:rFonts w:ascii="Calibri" w:hAnsi="Calibri" w:cs="Calibri"/>
                <w:b/>
                <w:bCs/>
                <w:spacing w:val="-1"/>
                <w:sz w:val="16"/>
                <w:szCs w:val="16"/>
              </w:rPr>
              <w:t>Justice</w:t>
            </w:r>
            <w:r w:rsidRPr="00865D2E">
              <w:rPr>
                <w:rFonts w:ascii="Calibri" w:hAnsi="Calibri" w:cs="Calibri"/>
                <w:b/>
                <w:bCs/>
                <w:spacing w:val="22"/>
                <w:sz w:val="16"/>
                <w:szCs w:val="16"/>
              </w:rPr>
              <w:t xml:space="preserve"> </w:t>
            </w:r>
            <w:r w:rsidRPr="00865D2E">
              <w:rPr>
                <w:rFonts w:ascii="Calibri" w:hAnsi="Calibri" w:cs="Calibri"/>
                <w:b/>
                <w:bCs/>
                <w:spacing w:val="-1"/>
                <w:sz w:val="16"/>
                <w:szCs w:val="16"/>
              </w:rPr>
              <w:t>Programme</w:t>
            </w:r>
          </w:p>
        </w:tc>
        <w:tc>
          <w:tcPr>
            <w:tcW w:w="1282" w:type="dxa"/>
            <w:tcBorders>
              <w:top w:val="single" w:sz="4" w:space="0" w:color="000000"/>
              <w:left w:val="single" w:sz="4" w:space="0" w:color="000000"/>
              <w:bottom w:val="single" w:sz="4" w:space="0" w:color="000000"/>
              <w:right w:val="single" w:sz="4" w:space="0" w:color="000000"/>
            </w:tcBorders>
          </w:tcPr>
          <w:p w14:paraId="64A5A443" w14:textId="77777777" w:rsidR="00865D2E" w:rsidRPr="00865D2E" w:rsidRDefault="00865D2E" w:rsidP="00865D2E">
            <w:pPr>
              <w:kinsoku w:val="0"/>
              <w:overflowPunct w:val="0"/>
              <w:spacing w:line="275" w:lineRule="auto"/>
              <w:ind w:left="99" w:right="157"/>
              <w:jc w:val="both"/>
            </w:pPr>
            <w:r w:rsidRPr="00865D2E">
              <w:rPr>
                <w:rFonts w:ascii="Calibri" w:hAnsi="Calibri" w:cs="Calibri"/>
                <w:sz w:val="16"/>
                <w:szCs w:val="16"/>
              </w:rPr>
              <w:t>#</w:t>
            </w:r>
            <w:r w:rsidRPr="00865D2E">
              <w:rPr>
                <w:rFonts w:ascii="Calibri" w:hAnsi="Calibri" w:cs="Calibri"/>
                <w:spacing w:val="-1"/>
                <w:sz w:val="16"/>
                <w:szCs w:val="16"/>
              </w:rPr>
              <w:t xml:space="preserve"> of</w:t>
            </w:r>
            <w:r w:rsidRPr="00865D2E">
              <w:rPr>
                <w:rFonts w:ascii="Calibri" w:hAnsi="Calibri" w:cs="Calibri"/>
                <w:spacing w:val="20"/>
                <w:sz w:val="16"/>
                <w:szCs w:val="16"/>
              </w:rPr>
              <w:t xml:space="preserve"> </w:t>
            </w:r>
            <w:r w:rsidRPr="00865D2E">
              <w:rPr>
                <w:rFonts w:ascii="Calibri" w:hAnsi="Calibri" w:cs="Calibri"/>
                <w:spacing w:val="-1"/>
                <w:sz w:val="16"/>
                <w:szCs w:val="16"/>
              </w:rPr>
              <w:t>infrastructure</w:t>
            </w:r>
            <w:r w:rsidRPr="00865D2E">
              <w:rPr>
                <w:rFonts w:ascii="Calibri" w:hAnsi="Calibri" w:cs="Calibri"/>
                <w:spacing w:val="24"/>
                <w:sz w:val="16"/>
                <w:szCs w:val="16"/>
              </w:rPr>
              <w:t xml:space="preserve"> </w:t>
            </w:r>
            <w:r w:rsidRPr="00865D2E">
              <w:rPr>
                <w:rFonts w:ascii="Calibri" w:hAnsi="Calibri" w:cs="Calibri"/>
                <w:spacing w:val="-2"/>
                <w:sz w:val="16"/>
                <w:szCs w:val="16"/>
              </w:rPr>
              <w:t>projects</w:t>
            </w:r>
            <w:r w:rsidRPr="00865D2E">
              <w:rPr>
                <w:rFonts w:ascii="Calibri" w:hAnsi="Calibri" w:cs="Calibri"/>
                <w:spacing w:val="28"/>
                <w:sz w:val="16"/>
                <w:szCs w:val="16"/>
              </w:rPr>
              <w:t xml:space="preserve"> </w:t>
            </w:r>
            <w:r w:rsidRPr="00865D2E">
              <w:rPr>
                <w:rFonts w:ascii="Calibri" w:hAnsi="Calibri" w:cs="Calibri"/>
                <w:spacing w:val="-1"/>
                <w:sz w:val="16"/>
                <w:szCs w:val="16"/>
              </w:rPr>
              <w:t>implemented</w:t>
            </w:r>
            <w:r w:rsidRPr="00865D2E">
              <w:rPr>
                <w:rFonts w:ascii="Calibri" w:hAnsi="Calibri" w:cs="Calibri"/>
                <w:spacing w:val="24"/>
                <w:sz w:val="16"/>
                <w:szCs w:val="16"/>
              </w:rPr>
              <w:t xml:space="preserve"> </w:t>
            </w:r>
            <w:r w:rsidRPr="00865D2E">
              <w:rPr>
                <w:rFonts w:ascii="Calibri" w:hAnsi="Calibri" w:cs="Calibri"/>
                <w:spacing w:val="-1"/>
                <w:sz w:val="16"/>
                <w:szCs w:val="16"/>
              </w:rPr>
              <w:t>per year</w:t>
            </w:r>
          </w:p>
        </w:tc>
        <w:tc>
          <w:tcPr>
            <w:tcW w:w="1579" w:type="dxa"/>
            <w:tcBorders>
              <w:top w:val="single" w:sz="4" w:space="0" w:color="000000"/>
              <w:left w:val="single" w:sz="4" w:space="0" w:color="000000"/>
              <w:bottom w:val="single" w:sz="4" w:space="0" w:color="000000"/>
              <w:right w:val="single" w:sz="4" w:space="0" w:color="000000"/>
            </w:tcBorders>
          </w:tcPr>
          <w:p w14:paraId="419B80A5" w14:textId="77777777" w:rsidR="00865D2E" w:rsidRPr="00865D2E" w:rsidRDefault="00865D2E" w:rsidP="00865D2E">
            <w:pPr>
              <w:kinsoku w:val="0"/>
              <w:overflowPunct w:val="0"/>
              <w:spacing w:line="274" w:lineRule="auto"/>
              <w:ind w:left="102" w:right="310"/>
              <w:jc w:val="both"/>
            </w:pPr>
            <w:r w:rsidRPr="00865D2E">
              <w:rPr>
                <w:rFonts w:ascii="Calibri" w:hAnsi="Calibri" w:cs="Calibri"/>
                <w:sz w:val="16"/>
                <w:szCs w:val="16"/>
              </w:rPr>
              <w:t xml:space="preserve">0 </w:t>
            </w:r>
            <w:r w:rsidRPr="00865D2E">
              <w:rPr>
                <w:rFonts w:ascii="Calibri" w:hAnsi="Calibri" w:cs="Calibri"/>
                <w:spacing w:val="-2"/>
                <w:sz w:val="16"/>
                <w:szCs w:val="16"/>
              </w:rPr>
              <w:t>infrastructure</w:t>
            </w:r>
            <w:r w:rsidRPr="00865D2E">
              <w:rPr>
                <w:rFonts w:ascii="Calibri" w:hAnsi="Calibri" w:cs="Calibri"/>
                <w:spacing w:val="27"/>
                <w:sz w:val="16"/>
                <w:szCs w:val="16"/>
              </w:rPr>
              <w:t xml:space="preserve"> </w:t>
            </w:r>
            <w:r w:rsidRPr="00865D2E">
              <w:rPr>
                <w:rFonts w:ascii="Calibri" w:hAnsi="Calibri" w:cs="Calibri"/>
                <w:spacing w:val="-2"/>
                <w:sz w:val="16"/>
                <w:szCs w:val="16"/>
              </w:rPr>
              <w:t>projects</w:t>
            </w:r>
          </w:p>
        </w:tc>
        <w:tc>
          <w:tcPr>
            <w:tcW w:w="1876" w:type="dxa"/>
            <w:tcBorders>
              <w:top w:val="single" w:sz="4" w:space="0" w:color="000000"/>
              <w:left w:val="single" w:sz="4" w:space="0" w:color="000000"/>
              <w:bottom w:val="single" w:sz="4" w:space="0" w:color="000000"/>
              <w:right w:val="single" w:sz="4" w:space="0" w:color="000000"/>
            </w:tcBorders>
          </w:tcPr>
          <w:p w14:paraId="05A31FC6" w14:textId="77777777" w:rsidR="00865D2E" w:rsidRPr="00865D2E" w:rsidRDefault="00865D2E" w:rsidP="00865D2E">
            <w:pPr>
              <w:kinsoku w:val="0"/>
              <w:overflowPunct w:val="0"/>
              <w:spacing w:line="275" w:lineRule="auto"/>
              <w:ind w:left="102" w:right="137"/>
            </w:pPr>
            <w:r w:rsidRPr="00865D2E">
              <w:rPr>
                <w:rFonts w:ascii="Calibri" w:hAnsi="Calibri" w:cs="Calibri"/>
                <w:spacing w:val="-1"/>
                <w:sz w:val="16"/>
                <w:szCs w:val="16"/>
              </w:rPr>
              <w:t>Development</w:t>
            </w:r>
            <w:r w:rsidRPr="00865D2E">
              <w:rPr>
                <w:rFonts w:ascii="Calibri" w:hAnsi="Calibri" w:cs="Calibri"/>
                <w:spacing w:val="-2"/>
                <w:sz w:val="16"/>
                <w:szCs w:val="16"/>
              </w:rPr>
              <w:t xml:space="preserve"> </w:t>
            </w:r>
            <w:r w:rsidRPr="00865D2E">
              <w:rPr>
                <w:rFonts w:ascii="Calibri" w:hAnsi="Calibri" w:cs="Calibri"/>
                <w:spacing w:val="-1"/>
                <w:sz w:val="16"/>
                <w:szCs w:val="16"/>
              </w:rPr>
              <w:t>and</w:t>
            </w:r>
            <w:r w:rsidRPr="00865D2E">
              <w:rPr>
                <w:rFonts w:ascii="Calibri" w:hAnsi="Calibri" w:cs="Calibri"/>
                <w:spacing w:val="22"/>
                <w:sz w:val="16"/>
                <w:szCs w:val="16"/>
              </w:rPr>
              <w:t xml:space="preserve"> </w:t>
            </w:r>
            <w:r w:rsidRPr="00865D2E">
              <w:rPr>
                <w:rFonts w:ascii="Calibri" w:hAnsi="Calibri" w:cs="Calibri"/>
                <w:spacing w:val="-1"/>
                <w:sz w:val="16"/>
                <w:szCs w:val="16"/>
              </w:rPr>
              <w:t xml:space="preserve">implementation of </w:t>
            </w:r>
            <w:r w:rsidRPr="00865D2E">
              <w:rPr>
                <w:rFonts w:ascii="Calibri" w:hAnsi="Calibri" w:cs="Calibri"/>
                <w:sz w:val="16"/>
                <w:szCs w:val="16"/>
              </w:rPr>
              <w:t>5</w:t>
            </w:r>
            <w:r w:rsidRPr="00865D2E">
              <w:rPr>
                <w:rFonts w:ascii="Calibri" w:hAnsi="Calibri" w:cs="Calibri"/>
                <w:spacing w:val="25"/>
                <w:sz w:val="16"/>
                <w:szCs w:val="16"/>
              </w:rPr>
              <w:t xml:space="preserve"> </w:t>
            </w:r>
            <w:r w:rsidRPr="00865D2E">
              <w:rPr>
                <w:rFonts w:ascii="Calibri" w:hAnsi="Calibri" w:cs="Calibri"/>
                <w:spacing w:val="-1"/>
                <w:sz w:val="16"/>
                <w:szCs w:val="16"/>
              </w:rPr>
              <w:t>infrastructure projects</w:t>
            </w:r>
          </w:p>
        </w:tc>
        <w:tc>
          <w:tcPr>
            <w:tcW w:w="1282" w:type="dxa"/>
            <w:tcBorders>
              <w:top w:val="single" w:sz="4" w:space="0" w:color="000000"/>
              <w:left w:val="single" w:sz="4" w:space="0" w:color="000000"/>
              <w:bottom w:val="single" w:sz="4" w:space="0" w:color="000000"/>
              <w:right w:val="single" w:sz="4" w:space="0" w:color="000000"/>
            </w:tcBorders>
          </w:tcPr>
          <w:p w14:paraId="5E069CA2" w14:textId="77777777" w:rsidR="00865D2E" w:rsidRPr="00865D2E" w:rsidRDefault="00865D2E" w:rsidP="00865D2E">
            <w:pPr>
              <w:kinsoku w:val="0"/>
              <w:overflowPunct w:val="0"/>
              <w:spacing w:line="275" w:lineRule="auto"/>
              <w:ind w:left="99" w:right="154"/>
            </w:pPr>
            <w:r w:rsidRPr="00865D2E">
              <w:rPr>
                <w:rFonts w:ascii="Calibri" w:hAnsi="Calibri" w:cs="Calibri"/>
                <w:sz w:val="16"/>
                <w:szCs w:val="16"/>
              </w:rPr>
              <w:t xml:space="preserve">2 </w:t>
            </w:r>
            <w:r w:rsidRPr="00865D2E">
              <w:rPr>
                <w:rFonts w:ascii="Calibri" w:hAnsi="Calibri" w:cs="Calibri"/>
                <w:spacing w:val="-1"/>
                <w:sz w:val="16"/>
                <w:szCs w:val="16"/>
              </w:rPr>
              <w:t>Rapid</w:t>
            </w:r>
            <w:r w:rsidRPr="00865D2E">
              <w:rPr>
                <w:rFonts w:ascii="Calibri" w:hAnsi="Calibri" w:cs="Calibri"/>
                <w:spacing w:val="21"/>
                <w:sz w:val="16"/>
                <w:szCs w:val="16"/>
              </w:rPr>
              <w:t xml:space="preserve"> </w:t>
            </w:r>
            <w:r w:rsidRPr="00865D2E">
              <w:rPr>
                <w:rFonts w:ascii="Calibri" w:hAnsi="Calibri" w:cs="Calibri"/>
                <w:spacing w:val="-1"/>
                <w:sz w:val="16"/>
                <w:szCs w:val="16"/>
              </w:rPr>
              <w:t>Infrastructure</w:t>
            </w:r>
            <w:r w:rsidRPr="00865D2E">
              <w:rPr>
                <w:rFonts w:ascii="Calibri" w:hAnsi="Calibri" w:cs="Calibri"/>
                <w:spacing w:val="23"/>
                <w:sz w:val="16"/>
                <w:szCs w:val="16"/>
              </w:rPr>
              <w:t xml:space="preserve"> </w:t>
            </w:r>
            <w:r w:rsidRPr="00865D2E">
              <w:rPr>
                <w:rFonts w:ascii="Calibri" w:hAnsi="Calibri" w:cs="Calibri"/>
                <w:spacing w:val="-1"/>
                <w:sz w:val="16"/>
                <w:szCs w:val="16"/>
              </w:rPr>
              <w:t>Projects</w:t>
            </w:r>
          </w:p>
        </w:tc>
        <w:tc>
          <w:tcPr>
            <w:tcW w:w="987" w:type="dxa"/>
            <w:tcBorders>
              <w:top w:val="single" w:sz="4" w:space="0" w:color="000000"/>
              <w:left w:val="single" w:sz="4" w:space="0" w:color="000000"/>
              <w:bottom w:val="single" w:sz="4" w:space="0" w:color="000000"/>
              <w:right w:val="single" w:sz="4" w:space="0" w:color="000000"/>
            </w:tcBorders>
          </w:tcPr>
          <w:p w14:paraId="3EB3EB69" w14:textId="77777777" w:rsidR="00865D2E" w:rsidRPr="00865D2E" w:rsidRDefault="00865D2E" w:rsidP="00865D2E">
            <w:pPr>
              <w:kinsoku w:val="0"/>
              <w:overflowPunct w:val="0"/>
              <w:ind w:left="102"/>
            </w:pPr>
            <w:r w:rsidRPr="00865D2E">
              <w:rPr>
                <w:rFonts w:ascii="Calibri" w:hAnsi="Calibri" w:cs="Calibri"/>
                <w:spacing w:val="-1"/>
                <w:sz w:val="16"/>
                <w:szCs w:val="16"/>
              </w:rPr>
              <w:t>Quarterly</w:t>
            </w:r>
          </w:p>
        </w:tc>
        <w:tc>
          <w:tcPr>
            <w:tcW w:w="932" w:type="dxa"/>
            <w:tcBorders>
              <w:top w:val="single" w:sz="4" w:space="0" w:color="000000"/>
              <w:left w:val="single" w:sz="4" w:space="0" w:color="000000"/>
              <w:bottom w:val="single" w:sz="4" w:space="0" w:color="000000"/>
              <w:right w:val="single" w:sz="4" w:space="0" w:color="000000"/>
            </w:tcBorders>
          </w:tcPr>
          <w:p w14:paraId="175AFEF4" w14:textId="77777777" w:rsidR="00865D2E" w:rsidRPr="00865D2E" w:rsidRDefault="00865D2E" w:rsidP="00865D2E">
            <w:pPr>
              <w:kinsoku w:val="0"/>
              <w:overflowPunct w:val="0"/>
              <w:spacing w:line="275" w:lineRule="auto"/>
              <w:ind w:left="102" w:right="243"/>
            </w:pPr>
            <w:r w:rsidRPr="00865D2E">
              <w:rPr>
                <w:rFonts w:ascii="Calibri" w:hAnsi="Calibri" w:cs="Calibri"/>
                <w:sz w:val="16"/>
                <w:szCs w:val="16"/>
              </w:rPr>
              <w:t xml:space="preserve">2 </w:t>
            </w:r>
            <w:r w:rsidRPr="00865D2E">
              <w:rPr>
                <w:rFonts w:ascii="Calibri" w:hAnsi="Calibri" w:cs="Calibri"/>
                <w:spacing w:val="-1"/>
                <w:sz w:val="16"/>
                <w:szCs w:val="16"/>
              </w:rPr>
              <w:t>Rapid</w:t>
            </w:r>
            <w:r w:rsidRPr="00865D2E">
              <w:rPr>
                <w:rFonts w:ascii="Calibri" w:hAnsi="Calibri" w:cs="Calibri"/>
                <w:spacing w:val="21"/>
                <w:sz w:val="16"/>
                <w:szCs w:val="16"/>
              </w:rPr>
              <w:t xml:space="preserve"> </w:t>
            </w:r>
            <w:r w:rsidRPr="00865D2E">
              <w:rPr>
                <w:rFonts w:ascii="Calibri" w:hAnsi="Calibri" w:cs="Calibri"/>
                <w:spacing w:val="-1"/>
                <w:sz w:val="16"/>
                <w:szCs w:val="16"/>
              </w:rPr>
              <w:t>Infrastructure</w:t>
            </w:r>
            <w:r w:rsidRPr="00865D2E">
              <w:rPr>
                <w:rFonts w:ascii="Calibri" w:hAnsi="Calibri" w:cs="Calibri"/>
                <w:spacing w:val="23"/>
                <w:sz w:val="16"/>
                <w:szCs w:val="16"/>
              </w:rPr>
              <w:t xml:space="preserve"> </w:t>
            </w:r>
            <w:r w:rsidRPr="00865D2E">
              <w:rPr>
                <w:rFonts w:ascii="Calibri" w:hAnsi="Calibri" w:cs="Calibri"/>
                <w:spacing w:val="-1"/>
                <w:sz w:val="16"/>
                <w:szCs w:val="16"/>
              </w:rPr>
              <w:t>Projects</w:t>
            </w:r>
          </w:p>
        </w:tc>
        <w:tc>
          <w:tcPr>
            <w:tcW w:w="1089" w:type="dxa"/>
            <w:tcBorders>
              <w:top w:val="single" w:sz="4" w:space="0" w:color="000000"/>
              <w:left w:val="single" w:sz="4" w:space="0" w:color="000000"/>
              <w:bottom w:val="single" w:sz="4" w:space="0" w:color="000000"/>
              <w:right w:val="single" w:sz="4" w:space="0" w:color="000000"/>
            </w:tcBorders>
          </w:tcPr>
          <w:p w14:paraId="18F38805" w14:textId="77777777" w:rsidR="00865D2E" w:rsidRPr="00865D2E" w:rsidRDefault="00865D2E" w:rsidP="00865D2E">
            <w:pPr>
              <w:kinsoku w:val="0"/>
              <w:overflowPunct w:val="0"/>
              <w:ind w:left="102"/>
            </w:pPr>
            <w:r w:rsidRPr="00865D2E">
              <w:rPr>
                <w:rFonts w:ascii="Calibri" w:hAnsi="Calibri" w:cs="Calibri"/>
                <w:spacing w:val="-1"/>
                <w:sz w:val="16"/>
                <w:szCs w:val="16"/>
              </w:rPr>
              <w:t>Quarterly</w:t>
            </w:r>
          </w:p>
        </w:tc>
        <w:tc>
          <w:tcPr>
            <w:tcW w:w="1088" w:type="dxa"/>
            <w:tcBorders>
              <w:top w:val="single" w:sz="4" w:space="0" w:color="000000"/>
              <w:left w:val="single" w:sz="4" w:space="0" w:color="000000"/>
              <w:bottom w:val="single" w:sz="4" w:space="0" w:color="000000"/>
              <w:right w:val="single" w:sz="4" w:space="0" w:color="000000"/>
            </w:tcBorders>
          </w:tcPr>
          <w:p w14:paraId="51B5F631" w14:textId="77777777" w:rsidR="00865D2E" w:rsidRPr="00865D2E" w:rsidRDefault="00865D2E" w:rsidP="00865D2E">
            <w:pPr>
              <w:kinsoku w:val="0"/>
              <w:overflowPunct w:val="0"/>
              <w:spacing w:line="275" w:lineRule="auto"/>
              <w:ind w:left="99" w:right="246"/>
            </w:pPr>
            <w:r w:rsidRPr="00865D2E">
              <w:rPr>
                <w:rFonts w:ascii="Calibri" w:hAnsi="Calibri" w:cs="Calibri"/>
                <w:sz w:val="16"/>
                <w:szCs w:val="16"/>
              </w:rPr>
              <w:t xml:space="preserve">1 </w:t>
            </w:r>
            <w:r w:rsidRPr="00865D2E">
              <w:rPr>
                <w:rFonts w:ascii="Calibri" w:hAnsi="Calibri" w:cs="Calibri"/>
                <w:spacing w:val="-1"/>
                <w:sz w:val="16"/>
                <w:szCs w:val="16"/>
              </w:rPr>
              <w:t>Rapid</w:t>
            </w:r>
            <w:r w:rsidRPr="00865D2E">
              <w:rPr>
                <w:rFonts w:ascii="Calibri" w:hAnsi="Calibri" w:cs="Calibri"/>
                <w:spacing w:val="21"/>
                <w:sz w:val="16"/>
                <w:szCs w:val="16"/>
              </w:rPr>
              <w:t xml:space="preserve"> </w:t>
            </w:r>
            <w:r w:rsidRPr="00865D2E">
              <w:rPr>
                <w:rFonts w:ascii="Calibri" w:hAnsi="Calibri" w:cs="Calibri"/>
                <w:spacing w:val="-1"/>
                <w:sz w:val="16"/>
                <w:szCs w:val="16"/>
              </w:rPr>
              <w:t>Infrastructure</w:t>
            </w:r>
            <w:r w:rsidRPr="00865D2E">
              <w:rPr>
                <w:rFonts w:ascii="Calibri" w:hAnsi="Calibri" w:cs="Calibri"/>
                <w:spacing w:val="23"/>
                <w:sz w:val="16"/>
                <w:szCs w:val="16"/>
              </w:rPr>
              <w:t xml:space="preserve"> </w:t>
            </w:r>
            <w:r w:rsidRPr="00865D2E">
              <w:rPr>
                <w:rFonts w:ascii="Calibri" w:hAnsi="Calibri" w:cs="Calibri"/>
                <w:spacing w:val="-1"/>
                <w:sz w:val="16"/>
                <w:szCs w:val="16"/>
              </w:rPr>
              <w:t>Project</w:t>
            </w:r>
          </w:p>
        </w:tc>
        <w:tc>
          <w:tcPr>
            <w:tcW w:w="1088" w:type="dxa"/>
            <w:tcBorders>
              <w:top w:val="single" w:sz="4" w:space="0" w:color="000000"/>
              <w:left w:val="single" w:sz="4" w:space="0" w:color="000000"/>
              <w:bottom w:val="single" w:sz="4" w:space="0" w:color="000000"/>
              <w:right w:val="single" w:sz="4" w:space="0" w:color="000000"/>
            </w:tcBorders>
          </w:tcPr>
          <w:p w14:paraId="4CB28F7D" w14:textId="77777777" w:rsidR="00865D2E" w:rsidRPr="00865D2E" w:rsidRDefault="00865D2E" w:rsidP="00865D2E">
            <w:pPr>
              <w:kinsoku w:val="0"/>
              <w:overflowPunct w:val="0"/>
              <w:ind w:left="99"/>
            </w:pPr>
            <w:r w:rsidRPr="00865D2E">
              <w:rPr>
                <w:rFonts w:ascii="Calibri" w:hAnsi="Calibri" w:cs="Calibri"/>
                <w:spacing w:val="-1"/>
                <w:sz w:val="16"/>
                <w:szCs w:val="16"/>
              </w:rPr>
              <w:t>Quarterly</w:t>
            </w:r>
          </w:p>
        </w:tc>
        <w:tc>
          <w:tcPr>
            <w:tcW w:w="1710" w:type="dxa"/>
            <w:tcBorders>
              <w:top w:val="single" w:sz="4" w:space="0" w:color="000000"/>
              <w:left w:val="single" w:sz="4" w:space="0" w:color="000000"/>
              <w:bottom w:val="single" w:sz="4" w:space="0" w:color="000000"/>
              <w:right w:val="single" w:sz="4" w:space="0" w:color="000000"/>
            </w:tcBorders>
          </w:tcPr>
          <w:p w14:paraId="79379881" w14:textId="77777777" w:rsidR="00865D2E" w:rsidRPr="00865D2E" w:rsidRDefault="00865D2E" w:rsidP="00865D2E">
            <w:pPr>
              <w:numPr>
                <w:ilvl w:val="0"/>
                <w:numId w:val="6"/>
              </w:numPr>
              <w:tabs>
                <w:tab w:val="left" w:pos="290"/>
              </w:tabs>
              <w:kinsoku w:val="0"/>
              <w:overflowPunct w:val="0"/>
              <w:spacing w:line="195" w:lineRule="exact"/>
              <w:rPr>
                <w:rFonts w:ascii="Calibri" w:hAnsi="Calibri" w:cs="Calibri"/>
                <w:sz w:val="16"/>
                <w:szCs w:val="16"/>
              </w:rPr>
            </w:pPr>
            <w:r w:rsidRPr="00865D2E">
              <w:rPr>
                <w:rFonts w:ascii="Calibri" w:hAnsi="Calibri" w:cs="Calibri"/>
                <w:spacing w:val="-1"/>
                <w:sz w:val="16"/>
                <w:szCs w:val="16"/>
              </w:rPr>
              <w:t>Site visits (observation)</w:t>
            </w:r>
          </w:p>
          <w:p w14:paraId="64E294DB" w14:textId="77777777" w:rsidR="00865D2E" w:rsidRPr="00865D2E" w:rsidRDefault="00865D2E" w:rsidP="00865D2E">
            <w:pPr>
              <w:numPr>
                <w:ilvl w:val="0"/>
                <w:numId w:val="6"/>
              </w:numPr>
              <w:tabs>
                <w:tab w:val="left" w:pos="290"/>
              </w:tabs>
              <w:kinsoku w:val="0"/>
              <w:overflowPunct w:val="0"/>
              <w:spacing w:line="194" w:lineRule="exact"/>
              <w:rPr>
                <w:rFonts w:ascii="Calibri" w:hAnsi="Calibri" w:cs="Calibri"/>
                <w:spacing w:val="-1"/>
                <w:sz w:val="16"/>
                <w:szCs w:val="16"/>
              </w:rPr>
            </w:pPr>
            <w:r w:rsidRPr="00865D2E">
              <w:rPr>
                <w:rFonts w:ascii="Calibri" w:hAnsi="Calibri" w:cs="Calibri"/>
                <w:spacing w:val="-1"/>
                <w:sz w:val="16"/>
                <w:szCs w:val="16"/>
              </w:rPr>
              <w:t>Project Manager’s</w:t>
            </w:r>
          </w:p>
          <w:p w14:paraId="63758979" w14:textId="77777777" w:rsidR="00865D2E" w:rsidRPr="00865D2E" w:rsidRDefault="00865D2E" w:rsidP="00865D2E">
            <w:pPr>
              <w:kinsoku w:val="0"/>
              <w:overflowPunct w:val="0"/>
              <w:spacing w:line="195" w:lineRule="exact"/>
              <w:ind w:right="497"/>
              <w:jc w:val="center"/>
            </w:pPr>
            <w:r w:rsidRPr="00865D2E">
              <w:rPr>
                <w:rFonts w:ascii="Calibri" w:hAnsi="Calibri" w:cs="Calibri"/>
                <w:spacing w:val="-1"/>
                <w:sz w:val="16"/>
                <w:szCs w:val="16"/>
              </w:rPr>
              <w:t>progress reports</w:t>
            </w:r>
          </w:p>
        </w:tc>
      </w:tr>
      <w:tr w:rsidR="00865D2E" w:rsidRPr="00865D2E" w14:paraId="20DB1252" w14:textId="77777777" w:rsidTr="000432F7">
        <w:trPr>
          <w:trHeight w:hRule="exact" w:val="1956"/>
        </w:trPr>
        <w:tc>
          <w:tcPr>
            <w:tcW w:w="1285" w:type="dxa"/>
            <w:vMerge/>
            <w:tcBorders>
              <w:top w:val="single" w:sz="4" w:space="0" w:color="000000"/>
              <w:left w:val="single" w:sz="4" w:space="0" w:color="000000"/>
              <w:bottom w:val="single" w:sz="4" w:space="0" w:color="000000"/>
              <w:right w:val="single" w:sz="4" w:space="0" w:color="000000"/>
            </w:tcBorders>
          </w:tcPr>
          <w:p w14:paraId="231943EA" w14:textId="77777777" w:rsidR="00865D2E" w:rsidRPr="00865D2E" w:rsidRDefault="00865D2E" w:rsidP="00865D2E">
            <w:pPr>
              <w:kinsoku w:val="0"/>
              <w:overflowPunct w:val="0"/>
              <w:spacing w:line="195" w:lineRule="exact"/>
              <w:ind w:right="497"/>
              <w:jc w:val="center"/>
            </w:pPr>
          </w:p>
        </w:tc>
        <w:tc>
          <w:tcPr>
            <w:tcW w:w="1282" w:type="dxa"/>
            <w:tcBorders>
              <w:top w:val="single" w:sz="4" w:space="0" w:color="000000"/>
              <w:left w:val="single" w:sz="4" w:space="0" w:color="000000"/>
              <w:bottom w:val="single" w:sz="4" w:space="0" w:color="000000"/>
              <w:right w:val="single" w:sz="4" w:space="0" w:color="000000"/>
            </w:tcBorders>
          </w:tcPr>
          <w:p w14:paraId="1B4F1F28" w14:textId="77777777" w:rsidR="00865D2E" w:rsidRPr="00865D2E" w:rsidRDefault="00865D2E" w:rsidP="00865D2E">
            <w:pPr>
              <w:kinsoku w:val="0"/>
              <w:overflowPunct w:val="0"/>
              <w:spacing w:line="276" w:lineRule="auto"/>
              <w:ind w:left="99" w:right="140"/>
              <w:jc w:val="both"/>
            </w:pPr>
            <w:r w:rsidRPr="00865D2E">
              <w:rPr>
                <w:rFonts w:ascii="Calibri" w:hAnsi="Calibri" w:cs="Calibri"/>
                <w:sz w:val="16"/>
                <w:szCs w:val="16"/>
              </w:rPr>
              <w:t>#</w:t>
            </w:r>
            <w:r w:rsidRPr="00865D2E">
              <w:rPr>
                <w:rFonts w:ascii="Calibri" w:hAnsi="Calibri" w:cs="Calibri"/>
                <w:spacing w:val="-1"/>
                <w:sz w:val="16"/>
                <w:szCs w:val="16"/>
              </w:rPr>
              <w:t xml:space="preserve"> of</w:t>
            </w:r>
            <w:r w:rsidRPr="00865D2E">
              <w:rPr>
                <w:rFonts w:ascii="Calibri" w:hAnsi="Calibri" w:cs="Calibri"/>
                <w:spacing w:val="34"/>
                <w:sz w:val="16"/>
                <w:szCs w:val="16"/>
              </w:rPr>
              <w:t xml:space="preserve"> </w:t>
            </w:r>
            <w:r w:rsidRPr="00865D2E">
              <w:rPr>
                <w:rFonts w:ascii="Calibri" w:hAnsi="Calibri" w:cs="Calibri"/>
                <w:spacing w:val="-1"/>
                <w:sz w:val="16"/>
                <w:szCs w:val="16"/>
              </w:rPr>
              <w:t>violence</w:t>
            </w:r>
            <w:r w:rsidRPr="00865D2E">
              <w:rPr>
                <w:rFonts w:ascii="Calibri" w:hAnsi="Calibri" w:cs="Calibri"/>
                <w:spacing w:val="23"/>
                <w:sz w:val="16"/>
                <w:szCs w:val="16"/>
              </w:rPr>
              <w:t xml:space="preserve"> </w:t>
            </w:r>
            <w:r w:rsidRPr="00865D2E">
              <w:rPr>
                <w:rFonts w:ascii="Calibri" w:hAnsi="Calibri" w:cs="Calibri"/>
                <w:spacing w:val="-1"/>
                <w:sz w:val="16"/>
                <w:szCs w:val="16"/>
              </w:rPr>
              <w:t>prevention</w:t>
            </w:r>
            <w:r w:rsidRPr="00865D2E">
              <w:rPr>
                <w:rFonts w:ascii="Calibri" w:hAnsi="Calibri" w:cs="Calibri"/>
                <w:spacing w:val="22"/>
                <w:sz w:val="16"/>
                <w:szCs w:val="16"/>
              </w:rPr>
              <w:t xml:space="preserve"> </w:t>
            </w:r>
            <w:r w:rsidRPr="00865D2E">
              <w:rPr>
                <w:rFonts w:ascii="Calibri" w:hAnsi="Calibri" w:cs="Calibri"/>
                <w:spacing w:val="-1"/>
                <w:sz w:val="16"/>
                <w:szCs w:val="16"/>
              </w:rPr>
              <w:t>programmes</w:t>
            </w:r>
            <w:r w:rsidRPr="00865D2E">
              <w:rPr>
                <w:rFonts w:ascii="Calibri" w:hAnsi="Calibri" w:cs="Calibri"/>
                <w:spacing w:val="26"/>
                <w:sz w:val="16"/>
                <w:szCs w:val="16"/>
              </w:rPr>
              <w:t xml:space="preserve"> </w:t>
            </w:r>
            <w:r w:rsidRPr="00865D2E">
              <w:rPr>
                <w:rFonts w:ascii="Calibri" w:hAnsi="Calibri" w:cs="Calibri"/>
                <w:spacing w:val="-1"/>
                <w:sz w:val="16"/>
                <w:szCs w:val="16"/>
              </w:rPr>
              <w:t>and strategies</w:t>
            </w:r>
            <w:r w:rsidRPr="00865D2E">
              <w:rPr>
                <w:rFonts w:ascii="Calibri" w:hAnsi="Calibri" w:cs="Calibri"/>
                <w:spacing w:val="26"/>
                <w:sz w:val="16"/>
                <w:szCs w:val="16"/>
              </w:rPr>
              <w:t xml:space="preserve"> </w:t>
            </w:r>
            <w:r w:rsidRPr="00865D2E">
              <w:rPr>
                <w:rFonts w:ascii="Calibri" w:hAnsi="Calibri" w:cs="Calibri"/>
                <w:spacing w:val="-1"/>
                <w:sz w:val="16"/>
                <w:szCs w:val="16"/>
              </w:rPr>
              <w:t>implemented</w:t>
            </w:r>
            <w:r w:rsidRPr="00865D2E">
              <w:rPr>
                <w:rFonts w:ascii="Calibri" w:hAnsi="Calibri" w:cs="Calibri"/>
                <w:spacing w:val="24"/>
                <w:sz w:val="16"/>
                <w:szCs w:val="16"/>
              </w:rPr>
              <w:t xml:space="preserve"> </w:t>
            </w:r>
            <w:r w:rsidRPr="00865D2E">
              <w:rPr>
                <w:rFonts w:ascii="Calibri" w:hAnsi="Calibri" w:cs="Calibri"/>
                <w:spacing w:val="-1"/>
                <w:sz w:val="16"/>
                <w:szCs w:val="16"/>
              </w:rPr>
              <w:t>per year</w:t>
            </w:r>
          </w:p>
        </w:tc>
        <w:tc>
          <w:tcPr>
            <w:tcW w:w="1579" w:type="dxa"/>
            <w:tcBorders>
              <w:top w:val="single" w:sz="4" w:space="0" w:color="000000"/>
              <w:left w:val="single" w:sz="4" w:space="0" w:color="000000"/>
              <w:bottom w:val="single" w:sz="4" w:space="0" w:color="000000"/>
              <w:right w:val="single" w:sz="4" w:space="0" w:color="000000"/>
            </w:tcBorders>
          </w:tcPr>
          <w:p w14:paraId="456B0F62" w14:textId="77777777" w:rsidR="00865D2E" w:rsidRPr="00865D2E" w:rsidRDefault="00865D2E" w:rsidP="00865D2E">
            <w:pPr>
              <w:kinsoku w:val="0"/>
              <w:overflowPunct w:val="0"/>
              <w:spacing w:line="276" w:lineRule="auto"/>
              <w:ind w:left="102" w:right="150"/>
              <w:jc w:val="both"/>
            </w:pPr>
            <w:r w:rsidRPr="00865D2E">
              <w:rPr>
                <w:rFonts w:ascii="Calibri" w:hAnsi="Calibri" w:cs="Calibri"/>
                <w:sz w:val="16"/>
                <w:szCs w:val="16"/>
              </w:rPr>
              <w:t xml:space="preserve">50% </w:t>
            </w:r>
            <w:r w:rsidRPr="00865D2E">
              <w:rPr>
                <w:rFonts w:ascii="Calibri" w:hAnsi="Calibri" w:cs="Calibri"/>
                <w:spacing w:val="-1"/>
                <w:sz w:val="16"/>
                <w:szCs w:val="16"/>
              </w:rPr>
              <w:t>youths in</w:t>
            </w:r>
            <w:r w:rsidRPr="00865D2E">
              <w:rPr>
                <w:rFonts w:ascii="Calibri" w:hAnsi="Calibri" w:cs="Calibri"/>
                <w:spacing w:val="21"/>
                <w:sz w:val="16"/>
                <w:szCs w:val="16"/>
              </w:rPr>
              <w:t xml:space="preserve"> </w:t>
            </w:r>
            <w:r w:rsidRPr="00865D2E">
              <w:rPr>
                <w:rFonts w:ascii="Calibri" w:hAnsi="Calibri" w:cs="Calibri"/>
                <w:spacing w:val="-1"/>
                <w:sz w:val="16"/>
                <w:szCs w:val="16"/>
              </w:rPr>
              <w:t>each targeted</w:t>
            </w:r>
            <w:r w:rsidRPr="00865D2E">
              <w:rPr>
                <w:rFonts w:ascii="Calibri" w:hAnsi="Calibri" w:cs="Calibri"/>
                <w:spacing w:val="24"/>
                <w:sz w:val="16"/>
                <w:szCs w:val="16"/>
              </w:rPr>
              <w:t xml:space="preserve"> </w:t>
            </w:r>
            <w:r w:rsidRPr="00865D2E">
              <w:rPr>
                <w:rFonts w:ascii="Calibri" w:hAnsi="Calibri" w:cs="Calibri"/>
                <w:spacing w:val="-1"/>
                <w:sz w:val="16"/>
                <w:szCs w:val="16"/>
              </w:rPr>
              <w:t>community</w:t>
            </w:r>
            <w:r w:rsidRPr="00865D2E">
              <w:rPr>
                <w:rFonts w:ascii="Calibri" w:hAnsi="Calibri" w:cs="Calibri"/>
                <w:spacing w:val="24"/>
                <w:sz w:val="16"/>
                <w:szCs w:val="16"/>
              </w:rPr>
              <w:t xml:space="preserve"> </w:t>
            </w:r>
            <w:r w:rsidRPr="00865D2E">
              <w:rPr>
                <w:rFonts w:ascii="Calibri" w:hAnsi="Calibri" w:cs="Calibri"/>
                <w:spacing w:val="-1"/>
                <w:sz w:val="16"/>
                <w:szCs w:val="16"/>
              </w:rPr>
              <w:t xml:space="preserve">between ages </w:t>
            </w:r>
            <w:r w:rsidRPr="00865D2E">
              <w:rPr>
                <w:rFonts w:ascii="Calibri" w:hAnsi="Calibri" w:cs="Calibri"/>
                <w:sz w:val="16"/>
                <w:szCs w:val="16"/>
              </w:rPr>
              <w:t>9 –</w:t>
            </w:r>
            <w:r w:rsidRPr="00865D2E">
              <w:rPr>
                <w:rFonts w:ascii="Calibri" w:hAnsi="Calibri" w:cs="Calibri"/>
                <w:spacing w:val="24"/>
                <w:sz w:val="16"/>
                <w:szCs w:val="16"/>
              </w:rPr>
              <w:t xml:space="preserve"> </w:t>
            </w:r>
            <w:r w:rsidRPr="00865D2E">
              <w:rPr>
                <w:rFonts w:ascii="Calibri" w:hAnsi="Calibri" w:cs="Calibri"/>
                <w:sz w:val="16"/>
                <w:szCs w:val="16"/>
              </w:rPr>
              <w:t xml:space="preserve">13 </w:t>
            </w:r>
            <w:r w:rsidRPr="00865D2E">
              <w:rPr>
                <w:rFonts w:ascii="Calibri" w:hAnsi="Calibri" w:cs="Calibri"/>
                <w:spacing w:val="-1"/>
                <w:sz w:val="16"/>
                <w:szCs w:val="16"/>
              </w:rPr>
              <w:t>received</w:t>
            </w:r>
            <w:r w:rsidRPr="00865D2E">
              <w:rPr>
                <w:rFonts w:ascii="Calibri" w:hAnsi="Calibri" w:cs="Calibri"/>
                <w:spacing w:val="21"/>
                <w:sz w:val="16"/>
                <w:szCs w:val="16"/>
              </w:rPr>
              <w:t xml:space="preserve"> </w:t>
            </w:r>
            <w:r w:rsidRPr="00865D2E">
              <w:rPr>
                <w:rFonts w:ascii="Calibri" w:hAnsi="Calibri" w:cs="Calibri"/>
                <w:spacing w:val="-2"/>
                <w:sz w:val="16"/>
                <w:szCs w:val="16"/>
              </w:rPr>
              <w:t>training</w:t>
            </w:r>
            <w:r w:rsidRPr="00865D2E">
              <w:rPr>
                <w:rFonts w:ascii="Calibri" w:hAnsi="Calibri" w:cs="Calibri"/>
                <w:sz w:val="16"/>
                <w:szCs w:val="16"/>
              </w:rPr>
              <w:t xml:space="preserve"> </w:t>
            </w:r>
            <w:r w:rsidRPr="00865D2E">
              <w:rPr>
                <w:rFonts w:ascii="Calibri" w:hAnsi="Calibri" w:cs="Calibri"/>
                <w:spacing w:val="-1"/>
                <w:sz w:val="16"/>
                <w:szCs w:val="16"/>
              </w:rPr>
              <w:t>in conflict</w:t>
            </w:r>
            <w:r w:rsidRPr="00865D2E">
              <w:rPr>
                <w:rFonts w:ascii="Calibri" w:hAnsi="Calibri" w:cs="Calibri"/>
                <w:spacing w:val="25"/>
                <w:sz w:val="16"/>
                <w:szCs w:val="16"/>
              </w:rPr>
              <w:t xml:space="preserve"> </w:t>
            </w:r>
            <w:r w:rsidRPr="00865D2E">
              <w:rPr>
                <w:rFonts w:ascii="Calibri" w:hAnsi="Calibri" w:cs="Calibri"/>
                <w:spacing w:val="-1"/>
                <w:sz w:val="16"/>
                <w:szCs w:val="16"/>
              </w:rPr>
              <w:t>management</w:t>
            </w:r>
            <w:r w:rsidRPr="00865D2E">
              <w:rPr>
                <w:rFonts w:ascii="Calibri" w:hAnsi="Calibri" w:cs="Calibri"/>
                <w:spacing w:val="-2"/>
                <w:sz w:val="16"/>
                <w:szCs w:val="16"/>
              </w:rPr>
              <w:t xml:space="preserve"> </w:t>
            </w:r>
            <w:r w:rsidRPr="00865D2E">
              <w:rPr>
                <w:rFonts w:ascii="Calibri" w:hAnsi="Calibri" w:cs="Calibri"/>
                <w:spacing w:val="-1"/>
                <w:sz w:val="16"/>
                <w:szCs w:val="16"/>
              </w:rPr>
              <w:t>in</w:t>
            </w:r>
            <w:r w:rsidRPr="00865D2E">
              <w:rPr>
                <w:rFonts w:ascii="Calibri" w:hAnsi="Calibri" w:cs="Calibri"/>
                <w:spacing w:val="26"/>
                <w:sz w:val="16"/>
                <w:szCs w:val="16"/>
              </w:rPr>
              <w:t xml:space="preserve"> </w:t>
            </w:r>
            <w:r w:rsidRPr="00865D2E">
              <w:rPr>
                <w:rFonts w:ascii="Calibri" w:hAnsi="Calibri" w:cs="Calibri"/>
                <w:spacing w:val="-1"/>
                <w:sz w:val="16"/>
                <w:szCs w:val="16"/>
              </w:rPr>
              <w:t>2018/2019</w:t>
            </w:r>
          </w:p>
        </w:tc>
        <w:tc>
          <w:tcPr>
            <w:tcW w:w="1876" w:type="dxa"/>
            <w:tcBorders>
              <w:top w:val="single" w:sz="4" w:space="0" w:color="000000"/>
              <w:left w:val="single" w:sz="4" w:space="0" w:color="000000"/>
              <w:bottom w:val="single" w:sz="4" w:space="0" w:color="000000"/>
              <w:right w:val="single" w:sz="4" w:space="0" w:color="000000"/>
            </w:tcBorders>
          </w:tcPr>
          <w:p w14:paraId="3739F1E0" w14:textId="77777777" w:rsidR="00865D2E" w:rsidRPr="00865D2E" w:rsidRDefault="00865D2E" w:rsidP="00865D2E">
            <w:pPr>
              <w:kinsoku w:val="0"/>
              <w:overflowPunct w:val="0"/>
              <w:spacing w:line="276" w:lineRule="auto"/>
              <w:ind w:left="102" w:right="307"/>
            </w:pPr>
            <w:r w:rsidRPr="00865D2E">
              <w:rPr>
                <w:rFonts w:ascii="Calibri" w:hAnsi="Calibri" w:cs="Calibri"/>
                <w:spacing w:val="-1"/>
                <w:sz w:val="16"/>
                <w:szCs w:val="16"/>
              </w:rPr>
              <w:t>Implementation of</w:t>
            </w:r>
            <w:r w:rsidRPr="00865D2E">
              <w:rPr>
                <w:rFonts w:ascii="Calibri" w:hAnsi="Calibri" w:cs="Calibri"/>
                <w:spacing w:val="26"/>
                <w:sz w:val="16"/>
                <w:szCs w:val="16"/>
              </w:rPr>
              <w:t xml:space="preserve"> </w:t>
            </w:r>
            <w:r w:rsidRPr="00865D2E">
              <w:rPr>
                <w:rFonts w:ascii="Calibri" w:hAnsi="Calibri" w:cs="Calibri"/>
                <w:spacing w:val="-1"/>
                <w:sz w:val="16"/>
                <w:szCs w:val="16"/>
              </w:rPr>
              <w:t>violence</w:t>
            </w:r>
            <w:r w:rsidRPr="00865D2E">
              <w:rPr>
                <w:rFonts w:ascii="Calibri" w:hAnsi="Calibri" w:cs="Calibri"/>
                <w:spacing w:val="1"/>
                <w:sz w:val="16"/>
                <w:szCs w:val="16"/>
              </w:rPr>
              <w:t xml:space="preserve"> </w:t>
            </w:r>
            <w:r w:rsidRPr="00865D2E">
              <w:rPr>
                <w:rFonts w:ascii="Calibri" w:hAnsi="Calibri" w:cs="Calibri"/>
                <w:spacing w:val="-1"/>
                <w:sz w:val="16"/>
                <w:szCs w:val="16"/>
              </w:rPr>
              <w:t>prevention</w:t>
            </w:r>
            <w:r w:rsidRPr="00865D2E">
              <w:rPr>
                <w:rFonts w:ascii="Calibri" w:hAnsi="Calibri" w:cs="Calibri"/>
                <w:spacing w:val="23"/>
                <w:sz w:val="16"/>
                <w:szCs w:val="16"/>
              </w:rPr>
              <w:t xml:space="preserve"> </w:t>
            </w:r>
            <w:r w:rsidRPr="00865D2E">
              <w:rPr>
                <w:rFonts w:ascii="Calibri" w:hAnsi="Calibri" w:cs="Calibri"/>
                <w:spacing w:val="-1"/>
                <w:sz w:val="16"/>
                <w:szCs w:val="16"/>
              </w:rPr>
              <w:t>programmes and</w:t>
            </w:r>
            <w:r w:rsidRPr="00865D2E">
              <w:rPr>
                <w:rFonts w:ascii="Calibri" w:hAnsi="Calibri" w:cs="Calibri"/>
                <w:spacing w:val="28"/>
                <w:sz w:val="16"/>
                <w:szCs w:val="16"/>
              </w:rPr>
              <w:t xml:space="preserve"> </w:t>
            </w:r>
            <w:r w:rsidRPr="00865D2E">
              <w:rPr>
                <w:rFonts w:ascii="Calibri" w:hAnsi="Calibri" w:cs="Calibri"/>
                <w:spacing w:val="-1"/>
                <w:sz w:val="16"/>
                <w:szCs w:val="16"/>
              </w:rPr>
              <w:t>strategies</w:t>
            </w:r>
          </w:p>
        </w:tc>
        <w:tc>
          <w:tcPr>
            <w:tcW w:w="1282" w:type="dxa"/>
            <w:tcBorders>
              <w:top w:val="single" w:sz="4" w:space="0" w:color="000000"/>
              <w:left w:val="single" w:sz="4" w:space="0" w:color="000000"/>
              <w:bottom w:val="single" w:sz="4" w:space="0" w:color="000000"/>
              <w:right w:val="single" w:sz="4" w:space="0" w:color="000000"/>
            </w:tcBorders>
          </w:tcPr>
          <w:p w14:paraId="4500FEF5" w14:textId="77777777" w:rsidR="00865D2E" w:rsidRPr="00865D2E" w:rsidRDefault="00865D2E" w:rsidP="00865D2E">
            <w:pPr>
              <w:kinsoku w:val="0"/>
              <w:overflowPunct w:val="0"/>
              <w:spacing w:line="276" w:lineRule="auto"/>
              <w:ind w:left="99" w:right="253"/>
            </w:pPr>
            <w:r w:rsidRPr="00865D2E">
              <w:rPr>
                <w:rFonts w:ascii="Calibri" w:hAnsi="Calibri" w:cs="Calibri"/>
                <w:sz w:val="16"/>
                <w:szCs w:val="16"/>
              </w:rPr>
              <w:t xml:space="preserve">12 </w:t>
            </w:r>
            <w:r w:rsidRPr="00865D2E">
              <w:rPr>
                <w:rFonts w:ascii="Calibri" w:hAnsi="Calibri" w:cs="Calibri"/>
                <w:spacing w:val="-1"/>
                <w:sz w:val="16"/>
                <w:szCs w:val="16"/>
              </w:rPr>
              <w:t>Conflict</w:t>
            </w:r>
            <w:r w:rsidRPr="00865D2E">
              <w:rPr>
                <w:rFonts w:ascii="Calibri" w:hAnsi="Calibri" w:cs="Calibri"/>
                <w:spacing w:val="23"/>
                <w:sz w:val="16"/>
                <w:szCs w:val="16"/>
              </w:rPr>
              <w:t xml:space="preserve"> </w:t>
            </w:r>
            <w:r w:rsidRPr="00865D2E">
              <w:rPr>
                <w:rFonts w:ascii="Calibri" w:hAnsi="Calibri" w:cs="Calibri"/>
                <w:spacing w:val="-1"/>
                <w:sz w:val="16"/>
                <w:szCs w:val="16"/>
              </w:rPr>
              <w:t>resolution</w:t>
            </w:r>
            <w:r w:rsidRPr="00865D2E">
              <w:rPr>
                <w:rFonts w:ascii="Calibri" w:hAnsi="Calibri" w:cs="Calibri"/>
                <w:spacing w:val="23"/>
                <w:sz w:val="16"/>
                <w:szCs w:val="16"/>
              </w:rPr>
              <w:t xml:space="preserve"> </w:t>
            </w:r>
            <w:r w:rsidRPr="00865D2E">
              <w:rPr>
                <w:rFonts w:ascii="Calibri" w:hAnsi="Calibri" w:cs="Calibri"/>
                <w:spacing w:val="-1"/>
                <w:sz w:val="16"/>
                <w:szCs w:val="16"/>
              </w:rPr>
              <w:t>intervention</w:t>
            </w:r>
            <w:r w:rsidRPr="00865D2E">
              <w:rPr>
                <w:rFonts w:ascii="Calibri" w:hAnsi="Calibri" w:cs="Calibri"/>
                <w:spacing w:val="22"/>
                <w:sz w:val="16"/>
                <w:szCs w:val="16"/>
              </w:rPr>
              <w:t xml:space="preserve"> </w:t>
            </w:r>
            <w:r w:rsidRPr="00865D2E">
              <w:rPr>
                <w:rFonts w:ascii="Calibri" w:hAnsi="Calibri" w:cs="Calibri"/>
                <w:spacing w:val="-1"/>
                <w:sz w:val="16"/>
                <w:szCs w:val="16"/>
              </w:rPr>
              <w:t>sessions</w:t>
            </w:r>
          </w:p>
        </w:tc>
        <w:tc>
          <w:tcPr>
            <w:tcW w:w="987" w:type="dxa"/>
            <w:tcBorders>
              <w:top w:val="single" w:sz="4" w:space="0" w:color="000000"/>
              <w:left w:val="single" w:sz="4" w:space="0" w:color="000000"/>
              <w:bottom w:val="single" w:sz="4" w:space="0" w:color="000000"/>
              <w:right w:val="single" w:sz="4" w:space="0" w:color="000000"/>
            </w:tcBorders>
          </w:tcPr>
          <w:p w14:paraId="5241DC03" w14:textId="77777777" w:rsidR="00865D2E" w:rsidRPr="00865D2E" w:rsidRDefault="00865D2E" w:rsidP="00865D2E">
            <w:pPr>
              <w:kinsoku w:val="0"/>
              <w:overflowPunct w:val="0"/>
              <w:spacing w:line="193" w:lineRule="exact"/>
              <w:ind w:left="102"/>
            </w:pPr>
            <w:r w:rsidRPr="00865D2E">
              <w:rPr>
                <w:rFonts w:ascii="Calibri" w:hAnsi="Calibri" w:cs="Calibri"/>
                <w:spacing w:val="-2"/>
                <w:sz w:val="16"/>
                <w:szCs w:val="16"/>
              </w:rPr>
              <w:t>Monthly</w:t>
            </w:r>
          </w:p>
        </w:tc>
        <w:tc>
          <w:tcPr>
            <w:tcW w:w="932" w:type="dxa"/>
            <w:tcBorders>
              <w:top w:val="single" w:sz="4" w:space="0" w:color="000000"/>
              <w:left w:val="single" w:sz="4" w:space="0" w:color="000000"/>
              <w:bottom w:val="single" w:sz="4" w:space="0" w:color="000000"/>
              <w:right w:val="single" w:sz="4" w:space="0" w:color="000000"/>
            </w:tcBorders>
          </w:tcPr>
          <w:p w14:paraId="43A24538" w14:textId="77777777" w:rsidR="00865D2E" w:rsidRPr="00865D2E" w:rsidRDefault="00865D2E" w:rsidP="00865D2E">
            <w:pPr>
              <w:kinsoku w:val="0"/>
              <w:overflowPunct w:val="0"/>
              <w:spacing w:line="276" w:lineRule="auto"/>
              <w:ind w:left="102" w:right="131"/>
            </w:pPr>
            <w:r w:rsidRPr="00865D2E">
              <w:rPr>
                <w:rFonts w:ascii="Calibri" w:hAnsi="Calibri" w:cs="Calibri"/>
                <w:sz w:val="16"/>
                <w:szCs w:val="16"/>
              </w:rPr>
              <w:t xml:space="preserve">4 </w:t>
            </w:r>
            <w:r w:rsidRPr="00865D2E">
              <w:rPr>
                <w:rFonts w:ascii="Calibri" w:hAnsi="Calibri" w:cs="Calibri"/>
                <w:spacing w:val="-1"/>
                <w:sz w:val="16"/>
                <w:szCs w:val="16"/>
              </w:rPr>
              <w:t>Restorative</w:t>
            </w:r>
            <w:r w:rsidRPr="00865D2E">
              <w:rPr>
                <w:rFonts w:ascii="Calibri" w:hAnsi="Calibri" w:cs="Calibri"/>
                <w:spacing w:val="23"/>
                <w:sz w:val="16"/>
                <w:szCs w:val="16"/>
              </w:rPr>
              <w:t xml:space="preserve"> </w:t>
            </w:r>
            <w:r w:rsidRPr="00865D2E">
              <w:rPr>
                <w:rFonts w:ascii="Calibri" w:hAnsi="Calibri" w:cs="Calibri"/>
                <w:spacing w:val="-1"/>
                <w:sz w:val="16"/>
                <w:szCs w:val="16"/>
              </w:rPr>
              <w:t>Justice Centres</w:t>
            </w:r>
            <w:r w:rsidRPr="00865D2E">
              <w:rPr>
                <w:rFonts w:ascii="Calibri" w:hAnsi="Calibri" w:cs="Calibri"/>
                <w:spacing w:val="23"/>
                <w:sz w:val="16"/>
                <w:szCs w:val="16"/>
              </w:rPr>
              <w:t xml:space="preserve"> </w:t>
            </w:r>
            <w:r w:rsidRPr="00865D2E">
              <w:rPr>
                <w:rFonts w:ascii="Calibri" w:hAnsi="Calibri" w:cs="Calibri"/>
                <w:spacing w:val="-1"/>
                <w:sz w:val="16"/>
                <w:szCs w:val="16"/>
              </w:rPr>
              <w:t>operationalized</w:t>
            </w:r>
            <w:r w:rsidRPr="00865D2E">
              <w:rPr>
                <w:rFonts w:ascii="Calibri" w:hAnsi="Calibri" w:cs="Calibri"/>
                <w:spacing w:val="22"/>
                <w:sz w:val="16"/>
                <w:szCs w:val="16"/>
              </w:rPr>
              <w:t xml:space="preserve"> </w:t>
            </w:r>
            <w:r w:rsidRPr="00865D2E">
              <w:rPr>
                <w:rFonts w:ascii="Calibri" w:hAnsi="Calibri" w:cs="Calibri"/>
                <w:spacing w:val="-1"/>
                <w:sz w:val="16"/>
                <w:szCs w:val="16"/>
              </w:rPr>
              <w:t>and functional</w:t>
            </w:r>
          </w:p>
        </w:tc>
        <w:tc>
          <w:tcPr>
            <w:tcW w:w="1089" w:type="dxa"/>
            <w:tcBorders>
              <w:top w:val="single" w:sz="4" w:space="0" w:color="000000"/>
              <w:left w:val="single" w:sz="4" w:space="0" w:color="000000"/>
              <w:bottom w:val="single" w:sz="4" w:space="0" w:color="000000"/>
              <w:right w:val="single" w:sz="4" w:space="0" w:color="000000"/>
            </w:tcBorders>
          </w:tcPr>
          <w:p w14:paraId="43463EEC" w14:textId="77777777" w:rsidR="00865D2E" w:rsidRPr="00865D2E" w:rsidRDefault="00865D2E" w:rsidP="00865D2E">
            <w:pPr>
              <w:kinsoku w:val="0"/>
              <w:overflowPunct w:val="0"/>
              <w:spacing w:line="193" w:lineRule="exact"/>
              <w:ind w:left="102"/>
            </w:pPr>
            <w:r w:rsidRPr="00865D2E">
              <w:rPr>
                <w:rFonts w:ascii="Calibri" w:hAnsi="Calibri" w:cs="Calibri"/>
                <w:spacing w:val="-2"/>
                <w:sz w:val="16"/>
                <w:szCs w:val="16"/>
              </w:rPr>
              <w:t>Monthly</w:t>
            </w:r>
          </w:p>
        </w:tc>
        <w:tc>
          <w:tcPr>
            <w:tcW w:w="1088" w:type="dxa"/>
            <w:tcBorders>
              <w:top w:val="single" w:sz="4" w:space="0" w:color="000000"/>
              <w:left w:val="single" w:sz="4" w:space="0" w:color="000000"/>
              <w:bottom w:val="single" w:sz="4" w:space="0" w:color="000000"/>
              <w:right w:val="single" w:sz="4" w:space="0" w:color="000000"/>
            </w:tcBorders>
          </w:tcPr>
          <w:p w14:paraId="78E8CBCE" w14:textId="77777777" w:rsidR="00865D2E" w:rsidRPr="00865D2E" w:rsidRDefault="00865D2E" w:rsidP="00865D2E">
            <w:pPr>
              <w:kinsoku w:val="0"/>
              <w:overflowPunct w:val="0"/>
              <w:spacing w:line="276" w:lineRule="auto"/>
              <w:ind w:left="99" w:right="134"/>
            </w:pPr>
            <w:r w:rsidRPr="00865D2E">
              <w:rPr>
                <w:rFonts w:ascii="Calibri" w:hAnsi="Calibri" w:cs="Calibri"/>
                <w:sz w:val="16"/>
                <w:szCs w:val="16"/>
              </w:rPr>
              <w:t xml:space="preserve">3 </w:t>
            </w:r>
            <w:r w:rsidRPr="00865D2E">
              <w:rPr>
                <w:rFonts w:ascii="Calibri" w:hAnsi="Calibri" w:cs="Calibri"/>
                <w:spacing w:val="-1"/>
                <w:sz w:val="16"/>
                <w:szCs w:val="16"/>
              </w:rPr>
              <w:t>Restorative</w:t>
            </w:r>
            <w:r w:rsidRPr="00865D2E">
              <w:rPr>
                <w:rFonts w:ascii="Calibri" w:hAnsi="Calibri" w:cs="Calibri"/>
                <w:spacing w:val="23"/>
                <w:sz w:val="16"/>
                <w:szCs w:val="16"/>
              </w:rPr>
              <w:t xml:space="preserve"> </w:t>
            </w:r>
            <w:r w:rsidRPr="00865D2E">
              <w:rPr>
                <w:rFonts w:ascii="Calibri" w:hAnsi="Calibri" w:cs="Calibri"/>
                <w:spacing w:val="-1"/>
                <w:sz w:val="16"/>
                <w:szCs w:val="16"/>
              </w:rPr>
              <w:t>Justice Centres</w:t>
            </w:r>
            <w:r w:rsidRPr="00865D2E">
              <w:rPr>
                <w:rFonts w:ascii="Calibri" w:hAnsi="Calibri" w:cs="Calibri"/>
                <w:spacing w:val="23"/>
                <w:sz w:val="16"/>
                <w:szCs w:val="16"/>
              </w:rPr>
              <w:t xml:space="preserve"> </w:t>
            </w:r>
            <w:r w:rsidRPr="00865D2E">
              <w:rPr>
                <w:rFonts w:ascii="Calibri" w:hAnsi="Calibri" w:cs="Calibri"/>
                <w:spacing w:val="-1"/>
                <w:sz w:val="16"/>
                <w:szCs w:val="16"/>
              </w:rPr>
              <w:t>operationalized</w:t>
            </w:r>
            <w:r w:rsidRPr="00865D2E">
              <w:rPr>
                <w:rFonts w:ascii="Calibri" w:hAnsi="Calibri" w:cs="Calibri"/>
                <w:spacing w:val="22"/>
                <w:sz w:val="16"/>
                <w:szCs w:val="16"/>
              </w:rPr>
              <w:t xml:space="preserve"> </w:t>
            </w:r>
            <w:r w:rsidRPr="00865D2E">
              <w:rPr>
                <w:rFonts w:ascii="Calibri" w:hAnsi="Calibri" w:cs="Calibri"/>
                <w:spacing w:val="-1"/>
                <w:sz w:val="16"/>
                <w:szCs w:val="16"/>
              </w:rPr>
              <w:t>and functional</w:t>
            </w:r>
          </w:p>
        </w:tc>
        <w:tc>
          <w:tcPr>
            <w:tcW w:w="1088" w:type="dxa"/>
            <w:tcBorders>
              <w:top w:val="single" w:sz="4" w:space="0" w:color="000000"/>
              <w:left w:val="single" w:sz="4" w:space="0" w:color="000000"/>
              <w:bottom w:val="single" w:sz="4" w:space="0" w:color="000000"/>
              <w:right w:val="single" w:sz="4" w:space="0" w:color="000000"/>
            </w:tcBorders>
          </w:tcPr>
          <w:p w14:paraId="15DFA981" w14:textId="77777777" w:rsidR="00865D2E" w:rsidRPr="00865D2E" w:rsidRDefault="00865D2E" w:rsidP="00865D2E">
            <w:pPr>
              <w:kinsoku w:val="0"/>
              <w:overflowPunct w:val="0"/>
              <w:spacing w:line="193" w:lineRule="exact"/>
              <w:ind w:left="99"/>
            </w:pPr>
            <w:r w:rsidRPr="00865D2E">
              <w:rPr>
                <w:rFonts w:ascii="Calibri" w:hAnsi="Calibri" w:cs="Calibri"/>
                <w:spacing w:val="-2"/>
                <w:sz w:val="16"/>
                <w:szCs w:val="16"/>
              </w:rPr>
              <w:t>Monthly</w:t>
            </w:r>
          </w:p>
        </w:tc>
        <w:tc>
          <w:tcPr>
            <w:tcW w:w="1710" w:type="dxa"/>
            <w:tcBorders>
              <w:top w:val="single" w:sz="4" w:space="0" w:color="000000"/>
              <w:left w:val="single" w:sz="4" w:space="0" w:color="000000"/>
              <w:bottom w:val="single" w:sz="4" w:space="0" w:color="000000"/>
              <w:right w:val="single" w:sz="4" w:space="0" w:color="000000"/>
            </w:tcBorders>
          </w:tcPr>
          <w:p w14:paraId="40768385" w14:textId="77777777" w:rsidR="00865D2E" w:rsidRPr="00865D2E" w:rsidRDefault="00865D2E" w:rsidP="00865D2E">
            <w:pPr>
              <w:numPr>
                <w:ilvl w:val="0"/>
                <w:numId w:val="5"/>
              </w:numPr>
              <w:tabs>
                <w:tab w:val="left" w:pos="290"/>
              </w:tabs>
              <w:kinsoku w:val="0"/>
              <w:overflowPunct w:val="0"/>
              <w:spacing w:line="193" w:lineRule="exact"/>
              <w:rPr>
                <w:rFonts w:ascii="Calibri" w:hAnsi="Calibri" w:cs="Calibri"/>
                <w:sz w:val="16"/>
                <w:szCs w:val="16"/>
              </w:rPr>
            </w:pPr>
            <w:r w:rsidRPr="00865D2E">
              <w:rPr>
                <w:rFonts w:ascii="Calibri" w:hAnsi="Calibri" w:cs="Calibri"/>
                <w:spacing w:val="-1"/>
                <w:sz w:val="16"/>
                <w:szCs w:val="16"/>
              </w:rPr>
              <w:t>Site visits (observation)</w:t>
            </w:r>
          </w:p>
          <w:p w14:paraId="1DA04E00" w14:textId="77777777" w:rsidR="00865D2E" w:rsidRPr="00865D2E" w:rsidRDefault="00865D2E" w:rsidP="00865D2E">
            <w:pPr>
              <w:numPr>
                <w:ilvl w:val="0"/>
                <w:numId w:val="5"/>
              </w:numPr>
              <w:tabs>
                <w:tab w:val="left" w:pos="290"/>
              </w:tabs>
              <w:kinsoku w:val="0"/>
              <w:overflowPunct w:val="0"/>
              <w:spacing w:line="195" w:lineRule="exact"/>
              <w:rPr>
                <w:rFonts w:ascii="Calibri" w:hAnsi="Calibri" w:cs="Calibri"/>
                <w:spacing w:val="-1"/>
                <w:sz w:val="16"/>
                <w:szCs w:val="16"/>
              </w:rPr>
            </w:pPr>
            <w:r w:rsidRPr="00865D2E">
              <w:rPr>
                <w:rFonts w:ascii="Calibri" w:hAnsi="Calibri" w:cs="Calibri"/>
                <w:spacing w:val="-1"/>
                <w:sz w:val="16"/>
                <w:szCs w:val="16"/>
              </w:rPr>
              <w:t>Manager’s progress</w:t>
            </w:r>
          </w:p>
          <w:p w14:paraId="29DD10D2" w14:textId="77777777" w:rsidR="00865D2E" w:rsidRPr="00865D2E" w:rsidRDefault="00865D2E" w:rsidP="00865D2E">
            <w:pPr>
              <w:kinsoku w:val="0"/>
              <w:overflowPunct w:val="0"/>
              <w:spacing w:before="1"/>
              <w:ind w:left="289"/>
            </w:pPr>
            <w:r w:rsidRPr="00865D2E">
              <w:rPr>
                <w:rFonts w:ascii="Calibri" w:hAnsi="Calibri" w:cs="Calibri"/>
                <w:spacing w:val="-2"/>
                <w:sz w:val="16"/>
                <w:szCs w:val="16"/>
              </w:rPr>
              <w:t>reports</w:t>
            </w:r>
          </w:p>
        </w:tc>
      </w:tr>
      <w:tr w:rsidR="00865D2E" w:rsidRPr="00865D2E" w14:paraId="33A057FD" w14:textId="77777777" w:rsidTr="000432F7">
        <w:trPr>
          <w:trHeight w:hRule="exact" w:val="1298"/>
        </w:trPr>
        <w:tc>
          <w:tcPr>
            <w:tcW w:w="1285" w:type="dxa"/>
            <w:vMerge/>
            <w:tcBorders>
              <w:top w:val="single" w:sz="4" w:space="0" w:color="000000"/>
              <w:left w:val="single" w:sz="4" w:space="0" w:color="000000"/>
              <w:bottom w:val="single" w:sz="4" w:space="0" w:color="000000"/>
              <w:right w:val="single" w:sz="4" w:space="0" w:color="000000"/>
            </w:tcBorders>
          </w:tcPr>
          <w:p w14:paraId="0F5A98F4" w14:textId="77777777" w:rsidR="00865D2E" w:rsidRPr="00865D2E" w:rsidRDefault="00865D2E" w:rsidP="00865D2E">
            <w:pPr>
              <w:kinsoku w:val="0"/>
              <w:overflowPunct w:val="0"/>
              <w:spacing w:before="1"/>
              <w:ind w:left="289"/>
            </w:pPr>
          </w:p>
        </w:tc>
        <w:tc>
          <w:tcPr>
            <w:tcW w:w="1282" w:type="dxa"/>
            <w:tcBorders>
              <w:top w:val="single" w:sz="4" w:space="0" w:color="000000"/>
              <w:left w:val="single" w:sz="4" w:space="0" w:color="000000"/>
              <w:bottom w:val="single" w:sz="4" w:space="0" w:color="000000"/>
              <w:right w:val="single" w:sz="4" w:space="0" w:color="000000"/>
            </w:tcBorders>
          </w:tcPr>
          <w:p w14:paraId="21AA6EDB" w14:textId="77777777" w:rsidR="00865D2E" w:rsidRPr="00865D2E" w:rsidRDefault="00865D2E" w:rsidP="00865D2E">
            <w:pPr>
              <w:kinsoku w:val="0"/>
              <w:overflowPunct w:val="0"/>
              <w:spacing w:line="276" w:lineRule="auto"/>
              <w:ind w:left="99" w:right="174"/>
              <w:jc w:val="both"/>
            </w:pPr>
            <w:r w:rsidRPr="00865D2E">
              <w:rPr>
                <w:rFonts w:ascii="Calibri" w:hAnsi="Calibri" w:cs="Calibri"/>
                <w:spacing w:val="-1"/>
                <w:sz w:val="16"/>
                <w:szCs w:val="16"/>
              </w:rPr>
              <w:t>Increase in</w:t>
            </w:r>
            <w:r w:rsidRPr="00865D2E">
              <w:rPr>
                <w:rFonts w:ascii="Calibri" w:hAnsi="Calibri" w:cs="Calibri"/>
                <w:spacing w:val="25"/>
                <w:sz w:val="16"/>
                <w:szCs w:val="16"/>
              </w:rPr>
              <w:t xml:space="preserve"> </w:t>
            </w:r>
            <w:r w:rsidRPr="00865D2E">
              <w:rPr>
                <w:rFonts w:ascii="Calibri" w:hAnsi="Calibri" w:cs="Calibri"/>
                <w:spacing w:val="-1"/>
                <w:sz w:val="16"/>
                <w:szCs w:val="16"/>
              </w:rPr>
              <w:t>the</w:t>
            </w:r>
            <w:r w:rsidRPr="00865D2E">
              <w:rPr>
                <w:rFonts w:ascii="Calibri" w:hAnsi="Calibri" w:cs="Calibri"/>
                <w:spacing w:val="-2"/>
                <w:sz w:val="16"/>
                <w:szCs w:val="16"/>
              </w:rPr>
              <w:t xml:space="preserve"> </w:t>
            </w:r>
            <w:r w:rsidRPr="00865D2E">
              <w:rPr>
                <w:rFonts w:ascii="Calibri" w:hAnsi="Calibri" w:cs="Calibri"/>
                <w:spacing w:val="-1"/>
                <w:sz w:val="16"/>
                <w:szCs w:val="16"/>
              </w:rPr>
              <w:t>number</w:t>
            </w:r>
            <w:r w:rsidRPr="00865D2E">
              <w:rPr>
                <w:rFonts w:ascii="Calibri" w:hAnsi="Calibri" w:cs="Calibri"/>
                <w:spacing w:val="22"/>
                <w:sz w:val="16"/>
                <w:szCs w:val="16"/>
              </w:rPr>
              <w:t xml:space="preserve"> </w:t>
            </w:r>
            <w:r w:rsidRPr="00865D2E">
              <w:rPr>
                <w:rFonts w:ascii="Calibri" w:hAnsi="Calibri" w:cs="Calibri"/>
                <w:spacing w:val="-1"/>
                <w:sz w:val="16"/>
                <w:szCs w:val="16"/>
              </w:rPr>
              <w:t>skills</w:t>
            </w:r>
            <w:r w:rsidRPr="00865D2E">
              <w:rPr>
                <w:rFonts w:ascii="Calibri" w:hAnsi="Calibri" w:cs="Calibri"/>
                <w:spacing w:val="1"/>
                <w:sz w:val="16"/>
                <w:szCs w:val="16"/>
              </w:rPr>
              <w:t xml:space="preserve"> </w:t>
            </w:r>
            <w:r w:rsidRPr="00865D2E">
              <w:rPr>
                <w:rFonts w:ascii="Calibri" w:hAnsi="Calibri" w:cs="Calibri"/>
                <w:spacing w:val="-1"/>
                <w:sz w:val="16"/>
                <w:szCs w:val="16"/>
              </w:rPr>
              <w:t>training</w:t>
            </w:r>
            <w:r w:rsidRPr="00865D2E">
              <w:rPr>
                <w:rFonts w:ascii="Calibri" w:hAnsi="Calibri" w:cs="Calibri"/>
                <w:spacing w:val="22"/>
                <w:sz w:val="16"/>
                <w:szCs w:val="16"/>
              </w:rPr>
              <w:t xml:space="preserve"> </w:t>
            </w:r>
            <w:r w:rsidRPr="00865D2E">
              <w:rPr>
                <w:rFonts w:ascii="Calibri" w:hAnsi="Calibri" w:cs="Calibri"/>
                <w:spacing w:val="-1"/>
                <w:sz w:val="16"/>
                <w:szCs w:val="16"/>
              </w:rPr>
              <w:t>opportunities</w:t>
            </w:r>
          </w:p>
        </w:tc>
        <w:tc>
          <w:tcPr>
            <w:tcW w:w="1579" w:type="dxa"/>
            <w:tcBorders>
              <w:top w:val="single" w:sz="4" w:space="0" w:color="000000"/>
              <w:left w:val="single" w:sz="4" w:space="0" w:color="000000"/>
              <w:bottom w:val="single" w:sz="4" w:space="0" w:color="000000"/>
              <w:right w:val="single" w:sz="4" w:space="0" w:color="000000"/>
            </w:tcBorders>
          </w:tcPr>
          <w:p w14:paraId="226B9377" w14:textId="77777777" w:rsidR="00865D2E" w:rsidRPr="00865D2E" w:rsidRDefault="00865D2E" w:rsidP="00865D2E">
            <w:pPr>
              <w:kinsoku w:val="0"/>
              <w:overflowPunct w:val="0"/>
              <w:spacing w:line="275" w:lineRule="auto"/>
              <w:ind w:left="102" w:right="104"/>
              <w:jc w:val="both"/>
            </w:pPr>
            <w:r w:rsidRPr="00865D2E">
              <w:rPr>
                <w:rFonts w:ascii="Calibri" w:hAnsi="Calibri" w:cs="Calibri"/>
                <w:sz w:val="16"/>
                <w:szCs w:val="16"/>
              </w:rPr>
              <w:t xml:space="preserve">120 </w:t>
            </w:r>
            <w:r w:rsidRPr="00865D2E">
              <w:rPr>
                <w:rFonts w:ascii="Calibri" w:hAnsi="Calibri" w:cs="Calibri"/>
                <w:spacing w:val="-2"/>
                <w:sz w:val="16"/>
                <w:szCs w:val="16"/>
              </w:rPr>
              <w:t>youths</w:t>
            </w:r>
            <w:r w:rsidRPr="00865D2E">
              <w:rPr>
                <w:rFonts w:ascii="Calibri" w:hAnsi="Calibri" w:cs="Calibri"/>
                <w:spacing w:val="25"/>
                <w:sz w:val="16"/>
                <w:szCs w:val="16"/>
              </w:rPr>
              <w:t xml:space="preserve"> </w:t>
            </w:r>
            <w:r w:rsidRPr="00865D2E">
              <w:rPr>
                <w:rFonts w:ascii="Calibri" w:hAnsi="Calibri" w:cs="Calibri"/>
                <w:spacing w:val="-1"/>
                <w:sz w:val="16"/>
                <w:szCs w:val="16"/>
              </w:rPr>
              <w:t xml:space="preserve">between ages </w:t>
            </w:r>
            <w:r w:rsidRPr="00865D2E">
              <w:rPr>
                <w:rFonts w:ascii="Calibri" w:hAnsi="Calibri" w:cs="Calibri"/>
                <w:sz w:val="16"/>
                <w:szCs w:val="16"/>
              </w:rPr>
              <w:t>16 –</w:t>
            </w:r>
            <w:r w:rsidRPr="00865D2E">
              <w:rPr>
                <w:rFonts w:ascii="Calibri" w:hAnsi="Calibri" w:cs="Calibri"/>
                <w:spacing w:val="24"/>
                <w:sz w:val="16"/>
                <w:szCs w:val="16"/>
              </w:rPr>
              <w:t xml:space="preserve"> </w:t>
            </w:r>
            <w:r w:rsidRPr="00865D2E">
              <w:rPr>
                <w:rFonts w:ascii="Calibri" w:hAnsi="Calibri" w:cs="Calibri"/>
                <w:sz w:val="16"/>
                <w:szCs w:val="16"/>
              </w:rPr>
              <w:t xml:space="preserve">18 </w:t>
            </w:r>
            <w:r w:rsidRPr="00865D2E">
              <w:rPr>
                <w:rFonts w:ascii="Calibri" w:hAnsi="Calibri" w:cs="Calibri"/>
                <w:spacing w:val="-1"/>
                <w:sz w:val="16"/>
                <w:szCs w:val="16"/>
              </w:rPr>
              <w:t>received</w:t>
            </w:r>
            <w:r w:rsidRPr="00865D2E">
              <w:rPr>
                <w:rFonts w:ascii="Calibri" w:hAnsi="Calibri" w:cs="Calibri"/>
                <w:spacing w:val="35"/>
                <w:sz w:val="16"/>
                <w:szCs w:val="16"/>
              </w:rPr>
              <w:t xml:space="preserve"> </w:t>
            </w:r>
            <w:r w:rsidRPr="00865D2E">
              <w:rPr>
                <w:rFonts w:ascii="Calibri" w:hAnsi="Calibri" w:cs="Calibri"/>
                <w:spacing w:val="-1"/>
                <w:sz w:val="16"/>
                <w:szCs w:val="16"/>
              </w:rPr>
              <w:t>skills</w:t>
            </w:r>
            <w:r w:rsidRPr="00865D2E">
              <w:rPr>
                <w:rFonts w:ascii="Calibri" w:hAnsi="Calibri" w:cs="Calibri"/>
                <w:spacing w:val="25"/>
                <w:sz w:val="16"/>
                <w:szCs w:val="16"/>
              </w:rPr>
              <w:t xml:space="preserve"> </w:t>
            </w:r>
            <w:r w:rsidRPr="00865D2E">
              <w:rPr>
                <w:rFonts w:ascii="Calibri" w:hAnsi="Calibri" w:cs="Calibri"/>
                <w:spacing w:val="-2"/>
                <w:sz w:val="16"/>
                <w:szCs w:val="16"/>
              </w:rPr>
              <w:t>training</w:t>
            </w:r>
            <w:r w:rsidRPr="00865D2E">
              <w:rPr>
                <w:rFonts w:ascii="Calibri" w:hAnsi="Calibri" w:cs="Calibri"/>
                <w:sz w:val="16"/>
                <w:szCs w:val="16"/>
              </w:rPr>
              <w:t xml:space="preserve"> </w:t>
            </w:r>
            <w:r w:rsidRPr="00865D2E">
              <w:rPr>
                <w:rFonts w:ascii="Calibri" w:hAnsi="Calibri" w:cs="Calibri"/>
                <w:spacing w:val="-1"/>
                <w:sz w:val="16"/>
                <w:szCs w:val="16"/>
              </w:rPr>
              <w:t>in</w:t>
            </w:r>
            <w:r w:rsidRPr="00865D2E">
              <w:rPr>
                <w:rFonts w:ascii="Calibri" w:hAnsi="Calibri" w:cs="Calibri"/>
                <w:spacing w:val="28"/>
                <w:sz w:val="16"/>
                <w:szCs w:val="16"/>
              </w:rPr>
              <w:t xml:space="preserve"> </w:t>
            </w:r>
            <w:r w:rsidRPr="00865D2E">
              <w:rPr>
                <w:rFonts w:ascii="Calibri" w:hAnsi="Calibri" w:cs="Calibri"/>
                <w:spacing w:val="-1"/>
                <w:sz w:val="16"/>
                <w:szCs w:val="16"/>
              </w:rPr>
              <w:t>2018/2019</w:t>
            </w:r>
          </w:p>
        </w:tc>
        <w:tc>
          <w:tcPr>
            <w:tcW w:w="1876" w:type="dxa"/>
            <w:tcBorders>
              <w:top w:val="single" w:sz="4" w:space="0" w:color="000000"/>
              <w:left w:val="single" w:sz="4" w:space="0" w:color="000000"/>
              <w:bottom w:val="single" w:sz="4" w:space="0" w:color="000000"/>
              <w:right w:val="single" w:sz="4" w:space="0" w:color="000000"/>
            </w:tcBorders>
          </w:tcPr>
          <w:p w14:paraId="1404EFC9" w14:textId="77777777" w:rsidR="00865D2E" w:rsidRPr="00865D2E" w:rsidRDefault="00865D2E" w:rsidP="00865D2E">
            <w:pPr>
              <w:kinsoku w:val="0"/>
              <w:overflowPunct w:val="0"/>
              <w:spacing w:line="276" w:lineRule="auto"/>
              <w:ind w:left="102" w:right="489"/>
            </w:pPr>
            <w:r w:rsidRPr="00865D2E">
              <w:rPr>
                <w:rFonts w:ascii="Calibri" w:hAnsi="Calibri" w:cs="Calibri"/>
                <w:spacing w:val="-1"/>
                <w:sz w:val="16"/>
                <w:szCs w:val="16"/>
              </w:rPr>
              <w:t>Providing</w:t>
            </w:r>
            <w:r w:rsidRPr="00865D2E">
              <w:rPr>
                <w:rFonts w:ascii="Calibri" w:hAnsi="Calibri" w:cs="Calibri"/>
                <w:spacing w:val="20"/>
                <w:sz w:val="16"/>
                <w:szCs w:val="16"/>
              </w:rPr>
              <w:t xml:space="preserve"> </w:t>
            </w:r>
            <w:r w:rsidRPr="00865D2E">
              <w:rPr>
                <w:rFonts w:ascii="Calibri" w:hAnsi="Calibri" w:cs="Calibri"/>
                <w:spacing w:val="-1"/>
                <w:sz w:val="16"/>
                <w:szCs w:val="16"/>
              </w:rPr>
              <w:t>opportunities</w:t>
            </w:r>
            <w:r w:rsidRPr="00865D2E">
              <w:rPr>
                <w:rFonts w:ascii="Calibri" w:hAnsi="Calibri" w:cs="Calibri"/>
                <w:spacing w:val="1"/>
                <w:sz w:val="16"/>
                <w:szCs w:val="16"/>
              </w:rPr>
              <w:t xml:space="preserve"> </w:t>
            </w:r>
            <w:r w:rsidRPr="00865D2E">
              <w:rPr>
                <w:rFonts w:ascii="Calibri" w:hAnsi="Calibri" w:cs="Calibri"/>
                <w:spacing w:val="-1"/>
                <w:sz w:val="16"/>
                <w:szCs w:val="16"/>
              </w:rPr>
              <w:t>for</w:t>
            </w:r>
            <w:r w:rsidRPr="00865D2E">
              <w:rPr>
                <w:rFonts w:ascii="Calibri" w:hAnsi="Calibri" w:cs="Calibri"/>
                <w:spacing w:val="23"/>
                <w:sz w:val="16"/>
                <w:szCs w:val="16"/>
              </w:rPr>
              <w:t xml:space="preserve"> </w:t>
            </w:r>
            <w:r w:rsidRPr="00865D2E">
              <w:rPr>
                <w:rFonts w:ascii="Calibri" w:hAnsi="Calibri" w:cs="Calibri"/>
                <w:spacing w:val="-1"/>
                <w:sz w:val="16"/>
                <w:szCs w:val="16"/>
              </w:rPr>
              <w:t>vocational</w:t>
            </w:r>
            <w:r w:rsidRPr="00865D2E">
              <w:rPr>
                <w:rFonts w:ascii="Calibri" w:hAnsi="Calibri" w:cs="Calibri"/>
                <w:spacing w:val="1"/>
                <w:sz w:val="16"/>
                <w:szCs w:val="16"/>
              </w:rPr>
              <w:t xml:space="preserve"> </w:t>
            </w:r>
            <w:r w:rsidRPr="00865D2E">
              <w:rPr>
                <w:rFonts w:ascii="Calibri" w:hAnsi="Calibri" w:cs="Calibri"/>
                <w:spacing w:val="-1"/>
                <w:sz w:val="16"/>
                <w:szCs w:val="16"/>
              </w:rPr>
              <w:t>skills</w:t>
            </w:r>
            <w:r w:rsidRPr="00865D2E">
              <w:rPr>
                <w:rFonts w:ascii="Calibri" w:hAnsi="Calibri" w:cs="Calibri"/>
                <w:spacing w:val="24"/>
                <w:sz w:val="16"/>
                <w:szCs w:val="16"/>
              </w:rPr>
              <w:t xml:space="preserve"> </w:t>
            </w:r>
            <w:r w:rsidRPr="00865D2E">
              <w:rPr>
                <w:rFonts w:ascii="Calibri" w:hAnsi="Calibri" w:cs="Calibri"/>
                <w:spacing w:val="-2"/>
                <w:sz w:val="16"/>
                <w:szCs w:val="16"/>
              </w:rPr>
              <w:t>training</w:t>
            </w:r>
          </w:p>
        </w:tc>
        <w:tc>
          <w:tcPr>
            <w:tcW w:w="1282" w:type="dxa"/>
            <w:tcBorders>
              <w:top w:val="single" w:sz="4" w:space="0" w:color="000000"/>
              <w:left w:val="single" w:sz="4" w:space="0" w:color="000000"/>
              <w:bottom w:val="single" w:sz="4" w:space="0" w:color="000000"/>
              <w:right w:val="single" w:sz="4" w:space="0" w:color="000000"/>
            </w:tcBorders>
          </w:tcPr>
          <w:p w14:paraId="1C6FA44D" w14:textId="77777777" w:rsidR="00865D2E" w:rsidRPr="00865D2E" w:rsidRDefault="00865D2E" w:rsidP="00865D2E">
            <w:pPr>
              <w:kinsoku w:val="0"/>
              <w:overflowPunct w:val="0"/>
              <w:spacing w:line="276" w:lineRule="auto"/>
              <w:ind w:left="99" w:right="325"/>
            </w:pPr>
            <w:r w:rsidRPr="00865D2E">
              <w:rPr>
                <w:rFonts w:ascii="Calibri" w:hAnsi="Calibri" w:cs="Calibri"/>
                <w:sz w:val="16"/>
                <w:szCs w:val="16"/>
              </w:rPr>
              <w:t xml:space="preserve">50 </w:t>
            </w:r>
            <w:r w:rsidRPr="00865D2E">
              <w:rPr>
                <w:rFonts w:ascii="Calibri" w:hAnsi="Calibri" w:cs="Calibri"/>
                <w:spacing w:val="-2"/>
                <w:sz w:val="16"/>
                <w:szCs w:val="16"/>
              </w:rPr>
              <w:t>youths</w:t>
            </w:r>
            <w:r w:rsidRPr="00865D2E">
              <w:rPr>
                <w:rFonts w:ascii="Calibri" w:hAnsi="Calibri" w:cs="Calibri"/>
                <w:spacing w:val="25"/>
                <w:sz w:val="16"/>
                <w:szCs w:val="16"/>
              </w:rPr>
              <w:t xml:space="preserve"> </w:t>
            </w:r>
            <w:r w:rsidRPr="00865D2E">
              <w:rPr>
                <w:rFonts w:ascii="Calibri" w:hAnsi="Calibri" w:cs="Calibri"/>
                <w:spacing w:val="-2"/>
                <w:sz w:val="16"/>
                <w:szCs w:val="16"/>
              </w:rPr>
              <w:t>trained</w:t>
            </w:r>
            <w:r w:rsidRPr="00865D2E">
              <w:rPr>
                <w:rFonts w:ascii="Calibri" w:hAnsi="Calibri" w:cs="Calibri"/>
                <w:spacing w:val="-1"/>
                <w:sz w:val="16"/>
                <w:szCs w:val="16"/>
              </w:rPr>
              <w:t xml:space="preserve"> in</w:t>
            </w:r>
            <w:r w:rsidRPr="00865D2E">
              <w:rPr>
                <w:rFonts w:ascii="Calibri" w:hAnsi="Calibri" w:cs="Calibri"/>
                <w:spacing w:val="28"/>
                <w:sz w:val="16"/>
                <w:szCs w:val="16"/>
              </w:rPr>
              <w:t xml:space="preserve"> </w:t>
            </w:r>
            <w:r w:rsidRPr="00865D2E">
              <w:rPr>
                <w:rFonts w:ascii="Calibri" w:hAnsi="Calibri" w:cs="Calibri"/>
                <w:spacing w:val="-1"/>
                <w:sz w:val="16"/>
                <w:szCs w:val="16"/>
              </w:rPr>
              <w:t>woodwork</w:t>
            </w:r>
            <w:r w:rsidRPr="00865D2E">
              <w:rPr>
                <w:rFonts w:ascii="Calibri" w:hAnsi="Calibri" w:cs="Calibri"/>
                <w:spacing w:val="23"/>
                <w:sz w:val="16"/>
                <w:szCs w:val="16"/>
              </w:rPr>
              <w:t xml:space="preserve"> </w:t>
            </w:r>
            <w:r w:rsidRPr="00865D2E">
              <w:rPr>
                <w:rFonts w:ascii="Calibri" w:hAnsi="Calibri" w:cs="Calibri"/>
                <w:spacing w:val="-1"/>
                <w:sz w:val="16"/>
                <w:szCs w:val="16"/>
              </w:rPr>
              <w:t>and joinery</w:t>
            </w:r>
          </w:p>
        </w:tc>
        <w:tc>
          <w:tcPr>
            <w:tcW w:w="987" w:type="dxa"/>
            <w:tcBorders>
              <w:top w:val="single" w:sz="4" w:space="0" w:color="000000"/>
              <w:left w:val="single" w:sz="4" w:space="0" w:color="000000"/>
              <w:bottom w:val="single" w:sz="4" w:space="0" w:color="000000"/>
              <w:right w:val="single" w:sz="4" w:space="0" w:color="000000"/>
            </w:tcBorders>
          </w:tcPr>
          <w:p w14:paraId="01FECCE2" w14:textId="77777777" w:rsidR="00865D2E" w:rsidRPr="00865D2E" w:rsidRDefault="00865D2E" w:rsidP="00865D2E">
            <w:pPr>
              <w:kinsoku w:val="0"/>
              <w:overflowPunct w:val="0"/>
              <w:spacing w:line="193" w:lineRule="exact"/>
              <w:ind w:left="102"/>
            </w:pPr>
            <w:r w:rsidRPr="00865D2E">
              <w:rPr>
                <w:rFonts w:ascii="Calibri" w:hAnsi="Calibri" w:cs="Calibri"/>
                <w:spacing w:val="-1"/>
                <w:sz w:val="16"/>
                <w:szCs w:val="16"/>
              </w:rPr>
              <w:t>Quarterly</w:t>
            </w:r>
          </w:p>
        </w:tc>
        <w:tc>
          <w:tcPr>
            <w:tcW w:w="932" w:type="dxa"/>
            <w:tcBorders>
              <w:top w:val="single" w:sz="4" w:space="0" w:color="000000"/>
              <w:left w:val="single" w:sz="4" w:space="0" w:color="000000"/>
              <w:bottom w:val="single" w:sz="4" w:space="0" w:color="000000"/>
              <w:right w:val="single" w:sz="4" w:space="0" w:color="000000"/>
            </w:tcBorders>
          </w:tcPr>
          <w:p w14:paraId="2706A257" w14:textId="77777777" w:rsidR="00865D2E" w:rsidRPr="00865D2E" w:rsidRDefault="00865D2E" w:rsidP="00865D2E">
            <w:pPr>
              <w:kinsoku w:val="0"/>
              <w:overflowPunct w:val="0"/>
              <w:spacing w:line="275" w:lineRule="auto"/>
              <w:ind w:left="102" w:right="504"/>
              <w:jc w:val="both"/>
            </w:pPr>
            <w:r w:rsidRPr="00865D2E">
              <w:rPr>
                <w:rFonts w:ascii="Calibri" w:hAnsi="Calibri" w:cs="Calibri"/>
                <w:sz w:val="16"/>
                <w:szCs w:val="16"/>
              </w:rPr>
              <w:t xml:space="preserve">50 </w:t>
            </w:r>
            <w:r w:rsidRPr="00865D2E">
              <w:rPr>
                <w:rFonts w:ascii="Calibri" w:hAnsi="Calibri" w:cs="Calibri"/>
                <w:spacing w:val="-2"/>
                <w:sz w:val="16"/>
                <w:szCs w:val="16"/>
              </w:rPr>
              <w:t>youths</w:t>
            </w:r>
            <w:r w:rsidRPr="00865D2E">
              <w:rPr>
                <w:rFonts w:ascii="Calibri" w:hAnsi="Calibri" w:cs="Calibri"/>
                <w:spacing w:val="25"/>
                <w:sz w:val="16"/>
                <w:szCs w:val="16"/>
              </w:rPr>
              <w:t xml:space="preserve"> </w:t>
            </w:r>
            <w:r w:rsidRPr="00865D2E">
              <w:rPr>
                <w:rFonts w:ascii="Calibri" w:hAnsi="Calibri" w:cs="Calibri"/>
                <w:spacing w:val="-2"/>
                <w:sz w:val="16"/>
                <w:szCs w:val="16"/>
              </w:rPr>
              <w:t>trained</w:t>
            </w:r>
            <w:r w:rsidRPr="00865D2E">
              <w:rPr>
                <w:rFonts w:ascii="Calibri" w:hAnsi="Calibri" w:cs="Calibri"/>
                <w:spacing w:val="-1"/>
                <w:sz w:val="16"/>
                <w:szCs w:val="16"/>
              </w:rPr>
              <w:t xml:space="preserve"> in</w:t>
            </w:r>
            <w:r w:rsidRPr="00865D2E">
              <w:rPr>
                <w:rFonts w:ascii="Calibri" w:hAnsi="Calibri" w:cs="Calibri"/>
                <w:spacing w:val="28"/>
                <w:sz w:val="16"/>
                <w:szCs w:val="16"/>
              </w:rPr>
              <w:t xml:space="preserve"> </w:t>
            </w:r>
            <w:r w:rsidRPr="00865D2E">
              <w:rPr>
                <w:rFonts w:ascii="Calibri" w:hAnsi="Calibri" w:cs="Calibri"/>
                <w:spacing w:val="-1"/>
                <w:sz w:val="16"/>
                <w:szCs w:val="16"/>
              </w:rPr>
              <w:t>welding</w:t>
            </w:r>
          </w:p>
        </w:tc>
        <w:tc>
          <w:tcPr>
            <w:tcW w:w="1089" w:type="dxa"/>
            <w:tcBorders>
              <w:top w:val="single" w:sz="4" w:space="0" w:color="000000"/>
              <w:left w:val="single" w:sz="4" w:space="0" w:color="000000"/>
              <w:bottom w:val="single" w:sz="4" w:space="0" w:color="000000"/>
              <w:right w:val="single" w:sz="4" w:space="0" w:color="000000"/>
            </w:tcBorders>
          </w:tcPr>
          <w:p w14:paraId="448EABD7" w14:textId="77777777" w:rsidR="00865D2E" w:rsidRPr="00865D2E" w:rsidRDefault="00865D2E" w:rsidP="00865D2E">
            <w:pPr>
              <w:kinsoku w:val="0"/>
              <w:overflowPunct w:val="0"/>
              <w:spacing w:line="193" w:lineRule="exact"/>
              <w:ind w:left="102"/>
            </w:pPr>
            <w:r w:rsidRPr="00865D2E">
              <w:rPr>
                <w:rFonts w:ascii="Calibri" w:hAnsi="Calibri" w:cs="Calibri"/>
                <w:spacing w:val="-1"/>
                <w:sz w:val="16"/>
                <w:szCs w:val="16"/>
              </w:rPr>
              <w:t>Quarterly</w:t>
            </w:r>
          </w:p>
        </w:tc>
        <w:tc>
          <w:tcPr>
            <w:tcW w:w="1088" w:type="dxa"/>
            <w:tcBorders>
              <w:top w:val="single" w:sz="4" w:space="0" w:color="000000"/>
              <w:left w:val="single" w:sz="4" w:space="0" w:color="000000"/>
              <w:bottom w:val="single" w:sz="4" w:space="0" w:color="000000"/>
              <w:right w:val="single" w:sz="4" w:space="0" w:color="000000"/>
            </w:tcBorders>
          </w:tcPr>
          <w:p w14:paraId="3063257B" w14:textId="77777777" w:rsidR="00865D2E" w:rsidRPr="00865D2E" w:rsidRDefault="00865D2E" w:rsidP="00865D2E">
            <w:pPr>
              <w:kinsoku w:val="0"/>
              <w:overflowPunct w:val="0"/>
              <w:spacing w:line="275" w:lineRule="auto"/>
              <w:ind w:left="99" w:right="318"/>
            </w:pPr>
            <w:r w:rsidRPr="00865D2E">
              <w:rPr>
                <w:rFonts w:ascii="Calibri" w:hAnsi="Calibri" w:cs="Calibri"/>
                <w:sz w:val="16"/>
                <w:szCs w:val="16"/>
              </w:rPr>
              <w:t xml:space="preserve">100 </w:t>
            </w:r>
            <w:r w:rsidRPr="00865D2E">
              <w:rPr>
                <w:rFonts w:ascii="Calibri" w:hAnsi="Calibri" w:cs="Calibri"/>
                <w:spacing w:val="-1"/>
                <w:sz w:val="16"/>
                <w:szCs w:val="16"/>
              </w:rPr>
              <w:t>persons</w:t>
            </w:r>
            <w:r w:rsidRPr="00865D2E">
              <w:rPr>
                <w:rFonts w:ascii="Calibri" w:hAnsi="Calibri" w:cs="Calibri"/>
                <w:spacing w:val="20"/>
                <w:sz w:val="16"/>
                <w:szCs w:val="16"/>
              </w:rPr>
              <w:t xml:space="preserve"> </w:t>
            </w:r>
            <w:r w:rsidRPr="00865D2E">
              <w:rPr>
                <w:rFonts w:ascii="Calibri" w:hAnsi="Calibri" w:cs="Calibri"/>
                <w:spacing w:val="-2"/>
                <w:sz w:val="16"/>
                <w:szCs w:val="16"/>
              </w:rPr>
              <w:t>trained</w:t>
            </w:r>
            <w:r w:rsidRPr="00865D2E">
              <w:rPr>
                <w:rFonts w:ascii="Calibri" w:hAnsi="Calibri" w:cs="Calibri"/>
                <w:spacing w:val="-1"/>
                <w:sz w:val="16"/>
                <w:szCs w:val="16"/>
              </w:rPr>
              <w:t xml:space="preserve"> in</w:t>
            </w:r>
            <w:r w:rsidRPr="00865D2E">
              <w:rPr>
                <w:rFonts w:ascii="Calibri" w:hAnsi="Calibri" w:cs="Calibri"/>
                <w:spacing w:val="28"/>
                <w:sz w:val="16"/>
                <w:szCs w:val="16"/>
              </w:rPr>
              <w:t xml:space="preserve"> </w:t>
            </w:r>
            <w:r w:rsidRPr="00865D2E">
              <w:rPr>
                <w:rFonts w:ascii="Calibri" w:hAnsi="Calibri" w:cs="Calibri"/>
                <w:spacing w:val="-1"/>
                <w:sz w:val="16"/>
                <w:szCs w:val="16"/>
              </w:rPr>
              <w:t>cosmetology</w:t>
            </w:r>
          </w:p>
        </w:tc>
        <w:tc>
          <w:tcPr>
            <w:tcW w:w="1088" w:type="dxa"/>
            <w:tcBorders>
              <w:top w:val="single" w:sz="4" w:space="0" w:color="000000"/>
              <w:left w:val="single" w:sz="4" w:space="0" w:color="000000"/>
              <w:bottom w:val="single" w:sz="4" w:space="0" w:color="000000"/>
              <w:right w:val="single" w:sz="4" w:space="0" w:color="000000"/>
            </w:tcBorders>
          </w:tcPr>
          <w:p w14:paraId="66A1B95F" w14:textId="77777777" w:rsidR="00865D2E" w:rsidRPr="00865D2E" w:rsidRDefault="00865D2E" w:rsidP="00865D2E">
            <w:pPr>
              <w:kinsoku w:val="0"/>
              <w:overflowPunct w:val="0"/>
              <w:spacing w:line="193" w:lineRule="exact"/>
              <w:ind w:left="99"/>
            </w:pPr>
            <w:r w:rsidRPr="00865D2E">
              <w:rPr>
                <w:rFonts w:ascii="Calibri" w:hAnsi="Calibri" w:cs="Calibri"/>
                <w:spacing w:val="-1"/>
                <w:sz w:val="16"/>
                <w:szCs w:val="16"/>
              </w:rPr>
              <w:t>Quarterly</w:t>
            </w:r>
          </w:p>
        </w:tc>
        <w:tc>
          <w:tcPr>
            <w:tcW w:w="1710" w:type="dxa"/>
            <w:tcBorders>
              <w:top w:val="single" w:sz="4" w:space="0" w:color="000000"/>
              <w:left w:val="single" w:sz="4" w:space="0" w:color="000000"/>
              <w:bottom w:val="single" w:sz="4" w:space="0" w:color="000000"/>
              <w:right w:val="single" w:sz="4" w:space="0" w:color="000000"/>
            </w:tcBorders>
          </w:tcPr>
          <w:p w14:paraId="65515B9C" w14:textId="77777777" w:rsidR="00865D2E" w:rsidRPr="00865D2E" w:rsidRDefault="00865D2E" w:rsidP="00865D2E">
            <w:pPr>
              <w:numPr>
                <w:ilvl w:val="0"/>
                <w:numId w:val="4"/>
              </w:numPr>
              <w:tabs>
                <w:tab w:val="left" w:pos="290"/>
              </w:tabs>
              <w:kinsoku w:val="0"/>
              <w:overflowPunct w:val="0"/>
              <w:spacing w:line="193" w:lineRule="exact"/>
              <w:rPr>
                <w:rFonts w:ascii="Calibri" w:hAnsi="Calibri" w:cs="Calibri"/>
                <w:spacing w:val="-1"/>
                <w:sz w:val="16"/>
                <w:szCs w:val="16"/>
              </w:rPr>
            </w:pPr>
            <w:r w:rsidRPr="00865D2E">
              <w:rPr>
                <w:rFonts w:ascii="Calibri" w:hAnsi="Calibri" w:cs="Calibri"/>
                <w:spacing w:val="-1"/>
                <w:sz w:val="16"/>
                <w:szCs w:val="16"/>
              </w:rPr>
              <w:t>Focus groups</w:t>
            </w:r>
          </w:p>
          <w:p w14:paraId="7D34514D" w14:textId="77777777" w:rsidR="00865D2E" w:rsidRPr="00865D2E" w:rsidRDefault="00865D2E" w:rsidP="00865D2E">
            <w:pPr>
              <w:numPr>
                <w:ilvl w:val="0"/>
                <w:numId w:val="4"/>
              </w:numPr>
              <w:tabs>
                <w:tab w:val="left" w:pos="290"/>
              </w:tabs>
              <w:kinsoku w:val="0"/>
              <w:overflowPunct w:val="0"/>
              <w:spacing w:before="1" w:line="195" w:lineRule="exact"/>
              <w:rPr>
                <w:rFonts w:ascii="Calibri" w:hAnsi="Calibri" w:cs="Calibri"/>
                <w:spacing w:val="-1"/>
                <w:sz w:val="16"/>
                <w:szCs w:val="16"/>
              </w:rPr>
            </w:pPr>
            <w:r w:rsidRPr="00865D2E">
              <w:rPr>
                <w:rFonts w:ascii="Calibri" w:hAnsi="Calibri" w:cs="Calibri"/>
                <w:spacing w:val="-1"/>
                <w:sz w:val="16"/>
                <w:szCs w:val="16"/>
              </w:rPr>
              <w:t>Training</w:t>
            </w:r>
            <w:r w:rsidRPr="00865D2E">
              <w:rPr>
                <w:rFonts w:ascii="Calibri" w:hAnsi="Calibri" w:cs="Calibri"/>
                <w:sz w:val="16"/>
                <w:szCs w:val="16"/>
              </w:rPr>
              <w:t xml:space="preserve"> </w:t>
            </w:r>
            <w:r w:rsidRPr="00865D2E">
              <w:rPr>
                <w:rFonts w:ascii="Calibri" w:hAnsi="Calibri" w:cs="Calibri"/>
                <w:spacing w:val="-1"/>
                <w:sz w:val="16"/>
                <w:szCs w:val="16"/>
              </w:rPr>
              <w:t>facilitators’</w:t>
            </w:r>
          </w:p>
          <w:p w14:paraId="5B1FEACF" w14:textId="77777777" w:rsidR="00865D2E" w:rsidRPr="00865D2E" w:rsidRDefault="00865D2E" w:rsidP="00865D2E">
            <w:pPr>
              <w:kinsoku w:val="0"/>
              <w:overflowPunct w:val="0"/>
              <w:spacing w:line="194" w:lineRule="exact"/>
              <w:ind w:right="1094"/>
              <w:jc w:val="center"/>
              <w:rPr>
                <w:rFonts w:ascii="Calibri" w:hAnsi="Calibri" w:cs="Calibri"/>
                <w:spacing w:val="-2"/>
                <w:sz w:val="16"/>
                <w:szCs w:val="16"/>
              </w:rPr>
            </w:pPr>
            <w:r w:rsidRPr="00865D2E">
              <w:rPr>
                <w:rFonts w:ascii="Calibri" w:hAnsi="Calibri" w:cs="Calibri"/>
                <w:spacing w:val="-2"/>
                <w:sz w:val="16"/>
                <w:szCs w:val="16"/>
              </w:rPr>
              <w:t>reports</w:t>
            </w:r>
          </w:p>
          <w:p w14:paraId="72800081" w14:textId="77777777" w:rsidR="00865D2E" w:rsidRPr="00865D2E" w:rsidRDefault="00865D2E" w:rsidP="00865D2E">
            <w:pPr>
              <w:numPr>
                <w:ilvl w:val="0"/>
                <w:numId w:val="4"/>
              </w:numPr>
              <w:tabs>
                <w:tab w:val="left" w:pos="290"/>
              </w:tabs>
              <w:kinsoku w:val="0"/>
              <w:overflowPunct w:val="0"/>
              <w:spacing w:line="195" w:lineRule="exact"/>
            </w:pPr>
            <w:r w:rsidRPr="00865D2E">
              <w:rPr>
                <w:rFonts w:ascii="Calibri" w:hAnsi="Calibri" w:cs="Calibri"/>
                <w:spacing w:val="-1"/>
                <w:sz w:val="16"/>
                <w:szCs w:val="16"/>
              </w:rPr>
              <w:t>Participants’</w:t>
            </w:r>
            <w:r w:rsidRPr="00865D2E">
              <w:rPr>
                <w:rFonts w:ascii="Calibri" w:hAnsi="Calibri" w:cs="Calibri"/>
                <w:sz w:val="16"/>
                <w:szCs w:val="16"/>
              </w:rPr>
              <w:t xml:space="preserve"> </w:t>
            </w:r>
            <w:r w:rsidRPr="00865D2E">
              <w:rPr>
                <w:rFonts w:ascii="Calibri" w:hAnsi="Calibri" w:cs="Calibri"/>
                <w:spacing w:val="-1"/>
                <w:sz w:val="16"/>
                <w:szCs w:val="16"/>
              </w:rPr>
              <w:t>evaluation</w:t>
            </w:r>
          </w:p>
        </w:tc>
      </w:tr>
      <w:tr w:rsidR="00865D2E" w:rsidRPr="00865D2E" w14:paraId="3AFB3DB2" w14:textId="77777777" w:rsidTr="000432F7">
        <w:trPr>
          <w:trHeight w:hRule="exact" w:val="1495"/>
        </w:trPr>
        <w:tc>
          <w:tcPr>
            <w:tcW w:w="1285" w:type="dxa"/>
            <w:tcBorders>
              <w:top w:val="single" w:sz="4" w:space="0" w:color="000000"/>
              <w:left w:val="single" w:sz="4" w:space="0" w:color="000000"/>
              <w:bottom w:val="single" w:sz="4" w:space="0" w:color="000000"/>
              <w:right w:val="single" w:sz="4" w:space="0" w:color="000000"/>
            </w:tcBorders>
          </w:tcPr>
          <w:p w14:paraId="295C59F5" w14:textId="77777777" w:rsidR="00865D2E" w:rsidRPr="00865D2E" w:rsidRDefault="00865D2E" w:rsidP="00865D2E">
            <w:pPr>
              <w:kinsoku w:val="0"/>
              <w:overflowPunct w:val="0"/>
              <w:rPr>
                <w:rFonts w:ascii="Calibri" w:hAnsi="Calibri" w:cs="Calibri"/>
                <w:b/>
                <w:bCs/>
                <w:sz w:val="16"/>
                <w:szCs w:val="16"/>
              </w:rPr>
            </w:pPr>
          </w:p>
          <w:p w14:paraId="56F3C5B3" w14:textId="77777777" w:rsidR="00865D2E" w:rsidRPr="00865D2E" w:rsidRDefault="00865D2E" w:rsidP="00865D2E">
            <w:pPr>
              <w:kinsoku w:val="0"/>
              <w:overflowPunct w:val="0"/>
              <w:spacing w:before="8"/>
              <w:rPr>
                <w:rFonts w:ascii="Calibri" w:hAnsi="Calibri" w:cs="Calibri"/>
                <w:b/>
                <w:bCs/>
                <w:sz w:val="18"/>
                <w:szCs w:val="18"/>
              </w:rPr>
            </w:pPr>
          </w:p>
          <w:p w14:paraId="60F4389F" w14:textId="77777777" w:rsidR="00865D2E" w:rsidRPr="00865D2E" w:rsidRDefault="00865D2E" w:rsidP="00865D2E">
            <w:pPr>
              <w:kinsoku w:val="0"/>
              <w:overflowPunct w:val="0"/>
              <w:spacing w:line="276" w:lineRule="auto"/>
              <w:ind w:left="102" w:right="225"/>
            </w:pPr>
            <w:r w:rsidRPr="00865D2E">
              <w:rPr>
                <w:rFonts w:ascii="Calibri" w:hAnsi="Calibri" w:cs="Calibri"/>
                <w:i/>
                <w:iCs/>
                <w:spacing w:val="-1"/>
                <w:sz w:val="16"/>
                <w:szCs w:val="16"/>
              </w:rPr>
              <w:t>[Insert</w:t>
            </w:r>
            <w:r w:rsidRPr="00865D2E">
              <w:rPr>
                <w:rFonts w:ascii="Calibri" w:hAnsi="Calibri" w:cs="Calibri"/>
                <w:i/>
                <w:iCs/>
                <w:spacing w:val="22"/>
                <w:sz w:val="16"/>
                <w:szCs w:val="16"/>
              </w:rPr>
              <w:t xml:space="preserve"> </w:t>
            </w:r>
            <w:r w:rsidRPr="00865D2E">
              <w:rPr>
                <w:rFonts w:ascii="Calibri" w:hAnsi="Calibri" w:cs="Calibri"/>
                <w:i/>
                <w:iCs/>
                <w:spacing w:val="-2"/>
                <w:sz w:val="16"/>
                <w:szCs w:val="16"/>
              </w:rPr>
              <w:t>another</w:t>
            </w:r>
            <w:r w:rsidRPr="00865D2E">
              <w:rPr>
                <w:rFonts w:ascii="Calibri" w:hAnsi="Calibri" w:cs="Calibri"/>
                <w:i/>
                <w:iCs/>
                <w:spacing w:val="26"/>
                <w:sz w:val="16"/>
                <w:szCs w:val="16"/>
              </w:rPr>
              <w:t xml:space="preserve"> </w:t>
            </w:r>
            <w:r w:rsidRPr="00865D2E">
              <w:rPr>
                <w:rFonts w:ascii="Calibri" w:hAnsi="Calibri" w:cs="Calibri"/>
                <w:i/>
                <w:iCs/>
                <w:spacing w:val="-1"/>
                <w:sz w:val="16"/>
                <w:szCs w:val="16"/>
              </w:rPr>
              <w:t>programme/</w:t>
            </w:r>
            <w:r w:rsidRPr="00865D2E">
              <w:rPr>
                <w:rFonts w:ascii="Calibri" w:hAnsi="Calibri" w:cs="Calibri"/>
                <w:i/>
                <w:iCs/>
                <w:spacing w:val="25"/>
                <w:sz w:val="16"/>
                <w:szCs w:val="16"/>
              </w:rPr>
              <w:t xml:space="preserve"> </w:t>
            </w:r>
            <w:r w:rsidRPr="00865D2E">
              <w:rPr>
                <w:rFonts w:ascii="Calibri" w:hAnsi="Calibri" w:cs="Calibri"/>
                <w:i/>
                <w:iCs/>
                <w:spacing w:val="-1"/>
                <w:sz w:val="16"/>
                <w:szCs w:val="16"/>
              </w:rPr>
              <w:t>project]</w:t>
            </w:r>
          </w:p>
        </w:tc>
        <w:tc>
          <w:tcPr>
            <w:tcW w:w="1282" w:type="dxa"/>
            <w:tcBorders>
              <w:top w:val="single" w:sz="4" w:space="0" w:color="000000"/>
              <w:left w:val="single" w:sz="4" w:space="0" w:color="000000"/>
              <w:bottom w:val="single" w:sz="4" w:space="0" w:color="000000"/>
              <w:right w:val="single" w:sz="4" w:space="0" w:color="000000"/>
            </w:tcBorders>
          </w:tcPr>
          <w:p w14:paraId="142D0860" w14:textId="77777777" w:rsidR="00865D2E" w:rsidRPr="00865D2E" w:rsidRDefault="00865D2E" w:rsidP="00865D2E">
            <w:pPr>
              <w:kinsoku w:val="0"/>
              <w:overflowPunct w:val="0"/>
              <w:rPr>
                <w:rFonts w:ascii="Calibri" w:hAnsi="Calibri" w:cs="Calibri"/>
                <w:b/>
                <w:bCs/>
                <w:sz w:val="16"/>
                <w:szCs w:val="16"/>
              </w:rPr>
            </w:pPr>
          </w:p>
          <w:p w14:paraId="1EA711D6" w14:textId="77777777" w:rsidR="00865D2E" w:rsidRPr="00865D2E" w:rsidRDefault="00865D2E" w:rsidP="00865D2E">
            <w:pPr>
              <w:kinsoku w:val="0"/>
              <w:overflowPunct w:val="0"/>
              <w:spacing w:before="8"/>
              <w:rPr>
                <w:rFonts w:ascii="Calibri" w:hAnsi="Calibri" w:cs="Calibri"/>
                <w:b/>
                <w:bCs/>
                <w:sz w:val="18"/>
                <w:szCs w:val="18"/>
              </w:rPr>
            </w:pPr>
          </w:p>
          <w:p w14:paraId="0A63F2BF" w14:textId="77777777" w:rsidR="00865D2E" w:rsidRPr="00865D2E" w:rsidRDefault="00865D2E" w:rsidP="00865D2E">
            <w:pPr>
              <w:kinsoku w:val="0"/>
              <w:overflowPunct w:val="0"/>
              <w:spacing w:line="277" w:lineRule="auto"/>
              <w:ind w:left="99" w:right="137"/>
            </w:pPr>
            <w:r w:rsidRPr="00865D2E">
              <w:rPr>
                <w:rFonts w:ascii="Calibri" w:hAnsi="Calibri" w:cs="Calibri"/>
                <w:i/>
                <w:iCs/>
                <w:spacing w:val="-1"/>
                <w:sz w:val="16"/>
                <w:szCs w:val="16"/>
              </w:rPr>
              <w:t>[Insert related</w:t>
            </w:r>
            <w:r w:rsidRPr="00865D2E">
              <w:rPr>
                <w:rFonts w:ascii="Calibri" w:hAnsi="Calibri" w:cs="Calibri"/>
                <w:i/>
                <w:iCs/>
                <w:spacing w:val="25"/>
                <w:sz w:val="16"/>
                <w:szCs w:val="16"/>
              </w:rPr>
              <w:t xml:space="preserve"> </w:t>
            </w:r>
            <w:r w:rsidRPr="00865D2E">
              <w:rPr>
                <w:rFonts w:ascii="Calibri" w:hAnsi="Calibri" w:cs="Calibri"/>
                <w:i/>
                <w:iCs/>
                <w:spacing w:val="-1"/>
                <w:sz w:val="16"/>
                <w:szCs w:val="16"/>
              </w:rPr>
              <w:t>performance</w:t>
            </w:r>
            <w:r w:rsidRPr="00865D2E">
              <w:rPr>
                <w:rFonts w:ascii="Calibri" w:hAnsi="Calibri" w:cs="Calibri"/>
                <w:i/>
                <w:iCs/>
                <w:spacing w:val="23"/>
                <w:sz w:val="16"/>
                <w:szCs w:val="16"/>
              </w:rPr>
              <w:t xml:space="preserve"> </w:t>
            </w:r>
            <w:r w:rsidRPr="00865D2E">
              <w:rPr>
                <w:rFonts w:ascii="Calibri" w:hAnsi="Calibri" w:cs="Calibri"/>
                <w:i/>
                <w:iCs/>
                <w:spacing w:val="-1"/>
                <w:sz w:val="16"/>
                <w:szCs w:val="16"/>
              </w:rPr>
              <w:t>indicator(s)]</w:t>
            </w:r>
          </w:p>
        </w:tc>
        <w:tc>
          <w:tcPr>
            <w:tcW w:w="1579" w:type="dxa"/>
            <w:tcBorders>
              <w:top w:val="single" w:sz="4" w:space="0" w:color="000000"/>
              <w:left w:val="single" w:sz="4" w:space="0" w:color="000000"/>
              <w:bottom w:val="single" w:sz="4" w:space="0" w:color="000000"/>
              <w:right w:val="single" w:sz="4" w:space="0" w:color="000000"/>
            </w:tcBorders>
          </w:tcPr>
          <w:p w14:paraId="37643F1C" w14:textId="77777777" w:rsidR="00865D2E" w:rsidRPr="00865D2E" w:rsidRDefault="00865D2E" w:rsidP="00865D2E">
            <w:pPr>
              <w:kinsoku w:val="0"/>
              <w:overflowPunct w:val="0"/>
              <w:rPr>
                <w:rFonts w:ascii="Calibri" w:hAnsi="Calibri" w:cs="Calibri"/>
                <w:b/>
                <w:bCs/>
                <w:sz w:val="16"/>
                <w:szCs w:val="16"/>
              </w:rPr>
            </w:pPr>
          </w:p>
          <w:p w14:paraId="1BD5F814" w14:textId="77777777" w:rsidR="00865D2E" w:rsidRPr="00865D2E" w:rsidRDefault="00865D2E" w:rsidP="00865D2E">
            <w:pPr>
              <w:kinsoku w:val="0"/>
              <w:overflowPunct w:val="0"/>
              <w:spacing w:before="8"/>
              <w:rPr>
                <w:rFonts w:ascii="Calibri" w:hAnsi="Calibri" w:cs="Calibri"/>
                <w:b/>
                <w:bCs/>
                <w:sz w:val="18"/>
                <w:szCs w:val="18"/>
              </w:rPr>
            </w:pPr>
          </w:p>
          <w:p w14:paraId="7A9AE81C" w14:textId="77777777" w:rsidR="00865D2E" w:rsidRPr="00865D2E" w:rsidRDefault="00865D2E" w:rsidP="00865D2E">
            <w:pPr>
              <w:kinsoku w:val="0"/>
              <w:overflowPunct w:val="0"/>
              <w:spacing w:line="277" w:lineRule="auto"/>
              <w:ind w:left="102" w:right="335"/>
            </w:pPr>
            <w:r w:rsidRPr="00865D2E">
              <w:rPr>
                <w:rFonts w:ascii="Calibri" w:hAnsi="Calibri" w:cs="Calibri"/>
                <w:i/>
                <w:iCs/>
                <w:spacing w:val="-1"/>
                <w:sz w:val="16"/>
                <w:szCs w:val="16"/>
              </w:rPr>
              <w:t xml:space="preserve">[Insert </w:t>
            </w:r>
            <w:r w:rsidRPr="00865D2E">
              <w:rPr>
                <w:rFonts w:ascii="Calibri" w:hAnsi="Calibri" w:cs="Calibri"/>
                <w:i/>
                <w:iCs/>
                <w:spacing w:val="-2"/>
                <w:sz w:val="16"/>
                <w:szCs w:val="16"/>
              </w:rPr>
              <w:t>baseline</w:t>
            </w:r>
            <w:r w:rsidRPr="00865D2E">
              <w:rPr>
                <w:rFonts w:ascii="Calibri" w:hAnsi="Calibri" w:cs="Calibri"/>
                <w:i/>
                <w:iCs/>
                <w:spacing w:val="30"/>
                <w:sz w:val="16"/>
                <w:szCs w:val="16"/>
              </w:rPr>
              <w:t xml:space="preserve"> </w:t>
            </w:r>
            <w:r w:rsidRPr="00865D2E">
              <w:rPr>
                <w:rFonts w:ascii="Calibri" w:hAnsi="Calibri" w:cs="Calibri"/>
                <w:i/>
                <w:iCs/>
                <w:spacing w:val="-2"/>
                <w:sz w:val="16"/>
                <w:szCs w:val="16"/>
              </w:rPr>
              <w:t>data]</w:t>
            </w:r>
          </w:p>
        </w:tc>
        <w:tc>
          <w:tcPr>
            <w:tcW w:w="1876" w:type="dxa"/>
            <w:tcBorders>
              <w:top w:val="single" w:sz="4" w:space="0" w:color="000000"/>
              <w:left w:val="single" w:sz="4" w:space="0" w:color="000000"/>
              <w:bottom w:val="single" w:sz="4" w:space="0" w:color="000000"/>
              <w:right w:val="single" w:sz="4" w:space="0" w:color="000000"/>
            </w:tcBorders>
          </w:tcPr>
          <w:p w14:paraId="23C77A00" w14:textId="77777777" w:rsidR="00865D2E" w:rsidRPr="00865D2E" w:rsidRDefault="00865D2E" w:rsidP="00865D2E">
            <w:pPr>
              <w:kinsoku w:val="0"/>
              <w:overflowPunct w:val="0"/>
              <w:spacing w:before="4"/>
              <w:rPr>
                <w:rFonts w:ascii="Calibri" w:hAnsi="Calibri" w:cs="Calibri"/>
                <w:b/>
                <w:bCs/>
                <w:sz w:val="18"/>
                <w:szCs w:val="18"/>
              </w:rPr>
            </w:pPr>
          </w:p>
          <w:p w14:paraId="36A02758" w14:textId="77777777" w:rsidR="00865D2E" w:rsidRPr="00865D2E" w:rsidRDefault="00865D2E" w:rsidP="00865D2E">
            <w:pPr>
              <w:kinsoku w:val="0"/>
              <w:overflowPunct w:val="0"/>
              <w:ind w:left="102"/>
            </w:pPr>
            <w:r w:rsidRPr="00865D2E">
              <w:rPr>
                <w:rFonts w:ascii="Calibri" w:hAnsi="Calibri" w:cs="Calibri"/>
                <w:i/>
                <w:iCs/>
                <w:spacing w:val="-1"/>
                <w:sz w:val="16"/>
                <w:szCs w:val="16"/>
              </w:rPr>
              <w:t>[Insert major</w:t>
            </w:r>
            <w:r w:rsidRPr="00865D2E">
              <w:rPr>
                <w:rFonts w:ascii="Calibri" w:hAnsi="Calibri" w:cs="Calibri"/>
                <w:i/>
                <w:iCs/>
                <w:sz w:val="16"/>
                <w:szCs w:val="16"/>
              </w:rPr>
              <w:t xml:space="preserve"> </w:t>
            </w:r>
            <w:r w:rsidRPr="00865D2E">
              <w:rPr>
                <w:rFonts w:ascii="Calibri" w:hAnsi="Calibri" w:cs="Calibri"/>
                <w:i/>
                <w:iCs/>
                <w:spacing w:val="-2"/>
                <w:sz w:val="16"/>
                <w:szCs w:val="16"/>
              </w:rPr>
              <w:t>tasks]</w:t>
            </w:r>
          </w:p>
        </w:tc>
        <w:tc>
          <w:tcPr>
            <w:tcW w:w="1282" w:type="dxa"/>
            <w:tcBorders>
              <w:top w:val="single" w:sz="4" w:space="0" w:color="000000"/>
              <w:left w:val="single" w:sz="4" w:space="0" w:color="000000"/>
              <w:bottom w:val="single" w:sz="4" w:space="0" w:color="000000"/>
              <w:right w:val="single" w:sz="4" w:space="0" w:color="000000"/>
            </w:tcBorders>
          </w:tcPr>
          <w:p w14:paraId="3912308A" w14:textId="77777777" w:rsidR="00865D2E" w:rsidRPr="00865D2E" w:rsidRDefault="00865D2E" w:rsidP="00865D2E">
            <w:pPr>
              <w:kinsoku w:val="0"/>
              <w:overflowPunct w:val="0"/>
              <w:rPr>
                <w:rFonts w:ascii="Calibri" w:hAnsi="Calibri" w:cs="Calibri"/>
                <w:b/>
                <w:bCs/>
                <w:sz w:val="16"/>
                <w:szCs w:val="16"/>
              </w:rPr>
            </w:pPr>
          </w:p>
          <w:p w14:paraId="09DCE23F" w14:textId="77777777" w:rsidR="00865D2E" w:rsidRPr="00865D2E" w:rsidRDefault="00865D2E" w:rsidP="00865D2E">
            <w:pPr>
              <w:kinsoku w:val="0"/>
              <w:overflowPunct w:val="0"/>
              <w:spacing w:before="8"/>
              <w:rPr>
                <w:rFonts w:ascii="Calibri" w:hAnsi="Calibri" w:cs="Calibri"/>
                <w:b/>
                <w:bCs/>
                <w:sz w:val="18"/>
                <w:szCs w:val="18"/>
              </w:rPr>
            </w:pPr>
          </w:p>
          <w:p w14:paraId="79E042A1" w14:textId="77777777" w:rsidR="00865D2E" w:rsidRPr="00865D2E" w:rsidRDefault="00865D2E" w:rsidP="00865D2E">
            <w:pPr>
              <w:kinsoku w:val="0"/>
              <w:overflowPunct w:val="0"/>
              <w:spacing w:line="277" w:lineRule="auto"/>
              <w:ind w:left="99" w:right="137"/>
            </w:pPr>
            <w:r w:rsidRPr="00865D2E">
              <w:rPr>
                <w:rFonts w:ascii="Calibri" w:hAnsi="Calibri" w:cs="Calibri"/>
                <w:i/>
                <w:iCs/>
                <w:spacing w:val="-1"/>
                <w:sz w:val="16"/>
                <w:szCs w:val="16"/>
              </w:rPr>
              <w:t>[Insert related</w:t>
            </w:r>
            <w:r w:rsidRPr="00865D2E">
              <w:rPr>
                <w:rFonts w:ascii="Calibri" w:hAnsi="Calibri" w:cs="Calibri"/>
                <w:i/>
                <w:iCs/>
                <w:spacing w:val="25"/>
                <w:sz w:val="16"/>
                <w:szCs w:val="16"/>
              </w:rPr>
              <w:t xml:space="preserve"> </w:t>
            </w:r>
            <w:r w:rsidRPr="00865D2E">
              <w:rPr>
                <w:rFonts w:ascii="Calibri" w:hAnsi="Calibri" w:cs="Calibri"/>
                <w:i/>
                <w:iCs/>
                <w:spacing w:val="-1"/>
                <w:sz w:val="16"/>
                <w:szCs w:val="16"/>
              </w:rPr>
              <w:t>target]</w:t>
            </w:r>
          </w:p>
        </w:tc>
        <w:tc>
          <w:tcPr>
            <w:tcW w:w="987" w:type="dxa"/>
            <w:tcBorders>
              <w:top w:val="single" w:sz="4" w:space="0" w:color="000000"/>
              <w:left w:val="single" w:sz="4" w:space="0" w:color="000000"/>
              <w:bottom w:val="single" w:sz="4" w:space="0" w:color="000000"/>
              <w:right w:val="single" w:sz="4" w:space="0" w:color="000000"/>
            </w:tcBorders>
          </w:tcPr>
          <w:p w14:paraId="2B692016" w14:textId="77777777" w:rsidR="00865D2E" w:rsidRPr="00865D2E" w:rsidRDefault="00865D2E" w:rsidP="00865D2E">
            <w:pPr>
              <w:kinsoku w:val="0"/>
              <w:overflowPunct w:val="0"/>
              <w:rPr>
                <w:rFonts w:ascii="Calibri" w:hAnsi="Calibri" w:cs="Calibri"/>
                <w:b/>
                <w:bCs/>
                <w:sz w:val="16"/>
                <w:szCs w:val="16"/>
              </w:rPr>
            </w:pPr>
          </w:p>
          <w:p w14:paraId="7B00C0BC" w14:textId="77777777" w:rsidR="00865D2E" w:rsidRPr="00865D2E" w:rsidRDefault="00865D2E" w:rsidP="00865D2E">
            <w:pPr>
              <w:kinsoku w:val="0"/>
              <w:overflowPunct w:val="0"/>
              <w:spacing w:before="8"/>
              <w:rPr>
                <w:rFonts w:ascii="Calibri" w:hAnsi="Calibri" w:cs="Calibri"/>
                <w:b/>
                <w:bCs/>
                <w:sz w:val="18"/>
                <w:szCs w:val="18"/>
              </w:rPr>
            </w:pPr>
          </w:p>
          <w:p w14:paraId="66EED6D8" w14:textId="77777777" w:rsidR="00865D2E" w:rsidRPr="00865D2E" w:rsidRDefault="00865D2E" w:rsidP="00865D2E">
            <w:pPr>
              <w:kinsoku w:val="0"/>
              <w:overflowPunct w:val="0"/>
              <w:spacing w:line="277" w:lineRule="auto"/>
              <w:ind w:left="102" w:right="245"/>
            </w:pPr>
            <w:r w:rsidRPr="00865D2E">
              <w:rPr>
                <w:rFonts w:ascii="Calibri" w:hAnsi="Calibri" w:cs="Calibri"/>
                <w:i/>
                <w:iCs/>
                <w:spacing w:val="-1"/>
                <w:sz w:val="16"/>
                <w:szCs w:val="16"/>
              </w:rPr>
              <w:t>[Insert</w:t>
            </w:r>
            <w:r w:rsidRPr="00865D2E">
              <w:rPr>
                <w:rFonts w:ascii="Calibri" w:hAnsi="Calibri" w:cs="Calibri"/>
                <w:i/>
                <w:iCs/>
                <w:spacing w:val="22"/>
                <w:sz w:val="16"/>
                <w:szCs w:val="16"/>
              </w:rPr>
              <w:t xml:space="preserve"> </w:t>
            </w:r>
            <w:r w:rsidRPr="00865D2E">
              <w:rPr>
                <w:rFonts w:ascii="Calibri" w:hAnsi="Calibri" w:cs="Calibri"/>
                <w:i/>
                <w:iCs/>
                <w:spacing w:val="-1"/>
                <w:sz w:val="16"/>
                <w:szCs w:val="16"/>
              </w:rPr>
              <w:t>monitoring</w:t>
            </w:r>
            <w:r w:rsidRPr="00865D2E">
              <w:rPr>
                <w:rFonts w:ascii="Calibri" w:hAnsi="Calibri" w:cs="Calibri"/>
                <w:i/>
                <w:iCs/>
                <w:spacing w:val="23"/>
                <w:sz w:val="16"/>
                <w:szCs w:val="16"/>
              </w:rPr>
              <w:t xml:space="preserve"> </w:t>
            </w:r>
            <w:r w:rsidRPr="00865D2E">
              <w:rPr>
                <w:rFonts w:ascii="Calibri" w:hAnsi="Calibri" w:cs="Calibri"/>
                <w:i/>
                <w:iCs/>
                <w:spacing w:val="-1"/>
                <w:sz w:val="16"/>
                <w:szCs w:val="16"/>
              </w:rPr>
              <w:t>timeline]</w:t>
            </w:r>
          </w:p>
        </w:tc>
        <w:tc>
          <w:tcPr>
            <w:tcW w:w="932" w:type="dxa"/>
            <w:tcBorders>
              <w:top w:val="single" w:sz="4" w:space="0" w:color="000000"/>
              <w:left w:val="single" w:sz="4" w:space="0" w:color="000000"/>
              <w:bottom w:val="single" w:sz="4" w:space="0" w:color="000000"/>
              <w:right w:val="single" w:sz="4" w:space="0" w:color="000000"/>
            </w:tcBorders>
          </w:tcPr>
          <w:p w14:paraId="73B501B2" w14:textId="77777777" w:rsidR="00865D2E" w:rsidRPr="00865D2E" w:rsidRDefault="00865D2E" w:rsidP="00865D2E">
            <w:pPr>
              <w:kinsoku w:val="0"/>
              <w:overflowPunct w:val="0"/>
              <w:rPr>
                <w:rFonts w:ascii="Calibri" w:hAnsi="Calibri" w:cs="Calibri"/>
                <w:b/>
                <w:bCs/>
                <w:sz w:val="16"/>
                <w:szCs w:val="16"/>
              </w:rPr>
            </w:pPr>
          </w:p>
          <w:p w14:paraId="020EF2B8" w14:textId="77777777" w:rsidR="00865D2E" w:rsidRPr="00865D2E" w:rsidRDefault="00865D2E" w:rsidP="00865D2E">
            <w:pPr>
              <w:kinsoku w:val="0"/>
              <w:overflowPunct w:val="0"/>
              <w:spacing w:before="8"/>
              <w:rPr>
                <w:rFonts w:ascii="Calibri" w:hAnsi="Calibri" w:cs="Calibri"/>
                <w:b/>
                <w:bCs/>
                <w:sz w:val="18"/>
                <w:szCs w:val="18"/>
              </w:rPr>
            </w:pPr>
          </w:p>
          <w:p w14:paraId="1282236F" w14:textId="77777777" w:rsidR="00865D2E" w:rsidRPr="00865D2E" w:rsidRDefault="00865D2E" w:rsidP="00865D2E">
            <w:pPr>
              <w:kinsoku w:val="0"/>
              <w:overflowPunct w:val="0"/>
              <w:spacing w:line="277" w:lineRule="auto"/>
              <w:ind w:left="102" w:right="226"/>
            </w:pPr>
            <w:r w:rsidRPr="00865D2E">
              <w:rPr>
                <w:rFonts w:ascii="Calibri" w:hAnsi="Calibri" w:cs="Calibri"/>
                <w:i/>
                <w:iCs/>
                <w:spacing w:val="-1"/>
                <w:sz w:val="16"/>
                <w:szCs w:val="16"/>
              </w:rPr>
              <w:t>[Insert related</w:t>
            </w:r>
            <w:r w:rsidRPr="00865D2E">
              <w:rPr>
                <w:rFonts w:ascii="Calibri" w:hAnsi="Calibri" w:cs="Calibri"/>
                <w:i/>
                <w:iCs/>
                <w:spacing w:val="25"/>
                <w:sz w:val="16"/>
                <w:szCs w:val="16"/>
              </w:rPr>
              <w:t xml:space="preserve"> </w:t>
            </w:r>
            <w:r w:rsidRPr="00865D2E">
              <w:rPr>
                <w:rFonts w:ascii="Calibri" w:hAnsi="Calibri" w:cs="Calibri"/>
                <w:i/>
                <w:iCs/>
                <w:spacing w:val="-1"/>
                <w:sz w:val="16"/>
                <w:szCs w:val="16"/>
              </w:rPr>
              <w:t>target]</w:t>
            </w:r>
          </w:p>
        </w:tc>
        <w:tc>
          <w:tcPr>
            <w:tcW w:w="1089" w:type="dxa"/>
            <w:tcBorders>
              <w:top w:val="single" w:sz="4" w:space="0" w:color="000000"/>
              <w:left w:val="single" w:sz="4" w:space="0" w:color="000000"/>
              <w:bottom w:val="single" w:sz="4" w:space="0" w:color="000000"/>
              <w:right w:val="single" w:sz="4" w:space="0" w:color="000000"/>
            </w:tcBorders>
          </w:tcPr>
          <w:p w14:paraId="259621B6" w14:textId="77777777" w:rsidR="00865D2E" w:rsidRPr="00865D2E" w:rsidRDefault="00865D2E" w:rsidP="00865D2E">
            <w:pPr>
              <w:kinsoku w:val="0"/>
              <w:overflowPunct w:val="0"/>
              <w:rPr>
                <w:rFonts w:ascii="Calibri" w:hAnsi="Calibri" w:cs="Calibri"/>
                <w:b/>
                <w:bCs/>
                <w:sz w:val="16"/>
                <w:szCs w:val="16"/>
              </w:rPr>
            </w:pPr>
          </w:p>
          <w:p w14:paraId="0B97F912" w14:textId="77777777" w:rsidR="00865D2E" w:rsidRPr="00865D2E" w:rsidRDefault="00865D2E" w:rsidP="00865D2E">
            <w:pPr>
              <w:kinsoku w:val="0"/>
              <w:overflowPunct w:val="0"/>
              <w:spacing w:before="8"/>
              <w:rPr>
                <w:rFonts w:ascii="Calibri" w:hAnsi="Calibri" w:cs="Calibri"/>
                <w:b/>
                <w:bCs/>
                <w:sz w:val="18"/>
                <w:szCs w:val="18"/>
              </w:rPr>
            </w:pPr>
          </w:p>
          <w:p w14:paraId="603AD29F" w14:textId="77777777" w:rsidR="00865D2E" w:rsidRPr="00865D2E" w:rsidRDefault="00865D2E" w:rsidP="00865D2E">
            <w:pPr>
              <w:kinsoku w:val="0"/>
              <w:overflowPunct w:val="0"/>
              <w:spacing w:line="277" w:lineRule="auto"/>
              <w:ind w:left="102" w:right="337"/>
            </w:pPr>
            <w:r w:rsidRPr="00865D2E">
              <w:rPr>
                <w:rFonts w:ascii="Calibri" w:hAnsi="Calibri" w:cs="Calibri"/>
                <w:i/>
                <w:iCs/>
                <w:spacing w:val="-1"/>
                <w:sz w:val="16"/>
                <w:szCs w:val="16"/>
              </w:rPr>
              <w:t>[Insert</w:t>
            </w:r>
            <w:r w:rsidRPr="00865D2E">
              <w:rPr>
                <w:rFonts w:ascii="Calibri" w:hAnsi="Calibri" w:cs="Calibri"/>
                <w:i/>
                <w:iCs/>
                <w:spacing w:val="22"/>
                <w:sz w:val="16"/>
                <w:szCs w:val="16"/>
              </w:rPr>
              <w:t xml:space="preserve"> </w:t>
            </w:r>
            <w:r w:rsidRPr="00865D2E">
              <w:rPr>
                <w:rFonts w:ascii="Calibri" w:hAnsi="Calibri" w:cs="Calibri"/>
                <w:i/>
                <w:iCs/>
                <w:spacing w:val="-1"/>
                <w:sz w:val="16"/>
                <w:szCs w:val="16"/>
              </w:rPr>
              <w:t>monitoring</w:t>
            </w:r>
            <w:r w:rsidRPr="00865D2E">
              <w:rPr>
                <w:rFonts w:ascii="Calibri" w:hAnsi="Calibri" w:cs="Calibri"/>
                <w:i/>
                <w:iCs/>
                <w:spacing w:val="23"/>
                <w:sz w:val="16"/>
                <w:szCs w:val="16"/>
              </w:rPr>
              <w:t xml:space="preserve"> </w:t>
            </w:r>
            <w:r w:rsidRPr="00865D2E">
              <w:rPr>
                <w:rFonts w:ascii="Calibri" w:hAnsi="Calibri" w:cs="Calibri"/>
                <w:i/>
                <w:iCs/>
                <w:spacing w:val="-1"/>
                <w:sz w:val="16"/>
                <w:szCs w:val="16"/>
              </w:rPr>
              <w:t>timeline]</w:t>
            </w:r>
          </w:p>
        </w:tc>
        <w:tc>
          <w:tcPr>
            <w:tcW w:w="1088" w:type="dxa"/>
            <w:tcBorders>
              <w:top w:val="single" w:sz="4" w:space="0" w:color="000000"/>
              <w:left w:val="single" w:sz="4" w:space="0" w:color="000000"/>
              <w:bottom w:val="single" w:sz="4" w:space="0" w:color="000000"/>
              <w:right w:val="single" w:sz="4" w:space="0" w:color="000000"/>
            </w:tcBorders>
          </w:tcPr>
          <w:p w14:paraId="4BAF089C" w14:textId="77777777" w:rsidR="00865D2E" w:rsidRPr="00865D2E" w:rsidRDefault="00865D2E" w:rsidP="00865D2E">
            <w:pPr>
              <w:kinsoku w:val="0"/>
              <w:overflowPunct w:val="0"/>
              <w:rPr>
                <w:rFonts w:ascii="Calibri" w:hAnsi="Calibri" w:cs="Calibri"/>
                <w:b/>
                <w:bCs/>
                <w:sz w:val="16"/>
                <w:szCs w:val="16"/>
              </w:rPr>
            </w:pPr>
          </w:p>
          <w:p w14:paraId="14EA2343" w14:textId="77777777" w:rsidR="00865D2E" w:rsidRPr="00865D2E" w:rsidRDefault="00865D2E" w:rsidP="00865D2E">
            <w:pPr>
              <w:kinsoku w:val="0"/>
              <w:overflowPunct w:val="0"/>
              <w:spacing w:before="8"/>
              <w:rPr>
                <w:rFonts w:ascii="Calibri" w:hAnsi="Calibri" w:cs="Calibri"/>
                <w:b/>
                <w:bCs/>
                <w:sz w:val="18"/>
                <w:szCs w:val="18"/>
              </w:rPr>
            </w:pPr>
          </w:p>
          <w:p w14:paraId="75578BF7" w14:textId="77777777" w:rsidR="00865D2E" w:rsidRPr="00865D2E" w:rsidRDefault="00865D2E" w:rsidP="00865D2E">
            <w:pPr>
              <w:kinsoku w:val="0"/>
              <w:overflowPunct w:val="0"/>
              <w:spacing w:line="277" w:lineRule="auto"/>
              <w:ind w:left="99" w:right="229"/>
            </w:pPr>
            <w:r w:rsidRPr="00865D2E">
              <w:rPr>
                <w:rFonts w:ascii="Calibri" w:hAnsi="Calibri" w:cs="Calibri"/>
                <w:i/>
                <w:iCs/>
                <w:spacing w:val="-1"/>
                <w:sz w:val="16"/>
                <w:szCs w:val="16"/>
              </w:rPr>
              <w:t>[Insert related</w:t>
            </w:r>
            <w:r w:rsidRPr="00865D2E">
              <w:rPr>
                <w:rFonts w:ascii="Calibri" w:hAnsi="Calibri" w:cs="Calibri"/>
                <w:i/>
                <w:iCs/>
                <w:spacing w:val="25"/>
                <w:sz w:val="16"/>
                <w:szCs w:val="16"/>
              </w:rPr>
              <w:t xml:space="preserve"> </w:t>
            </w:r>
            <w:r w:rsidRPr="00865D2E">
              <w:rPr>
                <w:rFonts w:ascii="Calibri" w:hAnsi="Calibri" w:cs="Calibri"/>
                <w:i/>
                <w:iCs/>
                <w:spacing w:val="-1"/>
                <w:sz w:val="16"/>
                <w:szCs w:val="16"/>
              </w:rPr>
              <w:t>target]</w:t>
            </w:r>
          </w:p>
        </w:tc>
        <w:tc>
          <w:tcPr>
            <w:tcW w:w="1088" w:type="dxa"/>
            <w:tcBorders>
              <w:top w:val="single" w:sz="4" w:space="0" w:color="000000"/>
              <w:left w:val="single" w:sz="4" w:space="0" w:color="000000"/>
              <w:bottom w:val="single" w:sz="4" w:space="0" w:color="000000"/>
              <w:right w:val="single" w:sz="4" w:space="0" w:color="000000"/>
            </w:tcBorders>
          </w:tcPr>
          <w:p w14:paraId="3AA17FA3" w14:textId="77777777" w:rsidR="00865D2E" w:rsidRPr="00865D2E" w:rsidRDefault="00865D2E" w:rsidP="00865D2E">
            <w:pPr>
              <w:kinsoku w:val="0"/>
              <w:overflowPunct w:val="0"/>
              <w:rPr>
                <w:rFonts w:ascii="Calibri" w:hAnsi="Calibri" w:cs="Calibri"/>
                <w:b/>
                <w:bCs/>
                <w:sz w:val="16"/>
                <w:szCs w:val="16"/>
              </w:rPr>
            </w:pPr>
          </w:p>
          <w:p w14:paraId="60AA6242" w14:textId="77777777" w:rsidR="00865D2E" w:rsidRPr="00865D2E" w:rsidRDefault="00865D2E" w:rsidP="00865D2E">
            <w:pPr>
              <w:kinsoku w:val="0"/>
              <w:overflowPunct w:val="0"/>
              <w:spacing w:before="8"/>
              <w:rPr>
                <w:rFonts w:ascii="Calibri" w:hAnsi="Calibri" w:cs="Calibri"/>
                <w:b/>
                <w:bCs/>
                <w:sz w:val="18"/>
                <w:szCs w:val="18"/>
              </w:rPr>
            </w:pPr>
          </w:p>
          <w:p w14:paraId="03887A36" w14:textId="77777777" w:rsidR="00865D2E" w:rsidRPr="00865D2E" w:rsidRDefault="00865D2E" w:rsidP="00865D2E">
            <w:pPr>
              <w:kinsoku w:val="0"/>
              <w:overflowPunct w:val="0"/>
              <w:spacing w:line="277" w:lineRule="auto"/>
              <w:ind w:left="99" w:right="428"/>
            </w:pPr>
            <w:r w:rsidRPr="00865D2E">
              <w:rPr>
                <w:rFonts w:ascii="Calibri" w:hAnsi="Calibri" w:cs="Calibri"/>
                <w:i/>
                <w:iCs/>
                <w:spacing w:val="-1"/>
                <w:sz w:val="16"/>
                <w:szCs w:val="16"/>
              </w:rPr>
              <w:t>[Insert</w:t>
            </w:r>
            <w:r w:rsidRPr="00865D2E">
              <w:rPr>
                <w:rFonts w:ascii="Calibri" w:hAnsi="Calibri" w:cs="Calibri"/>
                <w:i/>
                <w:iCs/>
                <w:spacing w:val="22"/>
                <w:sz w:val="16"/>
                <w:szCs w:val="16"/>
              </w:rPr>
              <w:t xml:space="preserve"> </w:t>
            </w:r>
            <w:r w:rsidRPr="00865D2E">
              <w:rPr>
                <w:rFonts w:ascii="Calibri" w:hAnsi="Calibri" w:cs="Calibri"/>
                <w:i/>
                <w:iCs/>
                <w:spacing w:val="-1"/>
                <w:sz w:val="16"/>
                <w:szCs w:val="16"/>
              </w:rPr>
              <w:t>monitoring</w:t>
            </w:r>
            <w:r w:rsidRPr="00865D2E">
              <w:rPr>
                <w:rFonts w:ascii="Calibri" w:hAnsi="Calibri" w:cs="Calibri"/>
                <w:i/>
                <w:iCs/>
                <w:spacing w:val="23"/>
                <w:sz w:val="16"/>
                <w:szCs w:val="16"/>
              </w:rPr>
              <w:t xml:space="preserve"> </w:t>
            </w:r>
            <w:r w:rsidRPr="00865D2E">
              <w:rPr>
                <w:rFonts w:ascii="Calibri" w:hAnsi="Calibri" w:cs="Calibri"/>
                <w:i/>
                <w:iCs/>
                <w:spacing w:val="-1"/>
                <w:sz w:val="16"/>
                <w:szCs w:val="16"/>
              </w:rPr>
              <w:t>timeline]</w:t>
            </w:r>
          </w:p>
        </w:tc>
        <w:tc>
          <w:tcPr>
            <w:tcW w:w="1710" w:type="dxa"/>
            <w:tcBorders>
              <w:top w:val="single" w:sz="4" w:space="0" w:color="000000"/>
              <w:left w:val="single" w:sz="4" w:space="0" w:color="000000"/>
              <w:bottom w:val="single" w:sz="4" w:space="0" w:color="000000"/>
              <w:right w:val="single" w:sz="4" w:space="0" w:color="000000"/>
            </w:tcBorders>
          </w:tcPr>
          <w:p w14:paraId="25C5233D" w14:textId="77777777" w:rsidR="00865D2E" w:rsidRPr="00865D2E" w:rsidRDefault="00865D2E" w:rsidP="00865D2E">
            <w:pPr>
              <w:kinsoku w:val="0"/>
              <w:overflowPunct w:val="0"/>
              <w:rPr>
                <w:rFonts w:ascii="Calibri" w:hAnsi="Calibri" w:cs="Calibri"/>
                <w:b/>
                <w:bCs/>
                <w:sz w:val="16"/>
                <w:szCs w:val="16"/>
              </w:rPr>
            </w:pPr>
          </w:p>
          <w:p w14:paraId="16E5A8CA" w14:textId="77777777" w:rsidR="00865D2E" w:rsidRPr="00865D2E" w:rsidRDefault="00865D2E" w:rsidP="00865D2E">
            <w:pPr>
              <w:kinsoku w:val="0"/>
              <w:overflowPunct w:val="0"/>
              <w:spacing w:before="8"/>
              <w:rPr>
                <w:rFonts w:ascii="Calibri" w:hAnsi="Calibri" w:cs="Calibri"/>
                <w:b/>
                <w:bCs/>
                <w:sz w:val="18"/>
                <w:szCs w:val="18"/>
              </w:rPr>
            </w:pPr>
          </w:p>
          <w:p w14:paraId="038907C2" w14:textId="77777777" w:rsidR="00865D2E" w:rsidRPr="00865D2E" w:rsidRDefault="00865D2E" w:rsidP="00865D2E">
            <w:pPr>
              <w:kinsoku w:val="0"/>
              <w:overflowPunct w:val="0"/>
              <w:spacing w:line="277" w:lineRule="auto"/>
              <w:ind w:left="99" w:right="177"/>
            </w:pPr>
            <w:r w:rsidRPr="00865D2E">
              <w:rPr>
                <w:rFonts w:ascii="Calibri" w:hAnsi="Calibri" w:cs="Calibri"/>
                <w:i/>
                <w:iCs/>
                <w:spacing w:val="-1"/>
                <w:sz w:val="16"/>
                <w:szCs w:val="16"/>
              </w:rPr>
              <w:t xml:space="preserve">[Insert </w:t>
            </w:r>
            <w:r w:rsidRPr="00865D2E">
              <w:rPr>
                <w:rFonts w:ascii="Calibri" w:hAnsi="Calibri" w:cs="Calibri"/>
                <w:i/>
                <w:iCs/>
                <w:spacing w:val="-2"/>
                <w:sz w:val="16"/>
                <w:szCs w:val="16"/>
              </w:rPr>
              <w:t>monitoring</w:t>
            </w:r>
            <w:r w:rsidRPr="00865D2E">
              <w:rPr>
                <w:rFonts w:ascii="Calibri" w:hAnsi="Calibri" w:cs="Calibri"/>
                <w:i/>
                <w:iCs/>
                <w:spacing w:val="-1"/>
                <w:sz w:val="16"/>
                <w:szCs w:val="16"/>
              </w:rPr>
              <w:t xml:space="preserve"> method(s)</w:t>
            </w:r>
            <w:r w:rsidRPr="00865D2E">
              <w:rPr>
                <w:rFonts w:ascii="Calibri" w:hAnsi="Calibri" w:cs="Calibri"/>
                <w:i/>
                <w:iCs/>
                <w:spacing w:val="26"/>
                <w:sz w:val="16"/>
                <w:szCs w:val="16"/>
              </w:rPr>
              <w:t xml:space="preserve"> </w:t>
            </w:r>
            <w:r w:rsidRPr="00865D2E">
              <w:rPr>
                <w:rFonts w:ascii="Calibri" w:hAnsi="Calibri" w:cs="Calibri"/>
                <w:i/>
                <w:iCs/>
                <w:spacing w:val="-1"/>
                <w:sz w:val="16"/>
                <w:szCs w:val="16"/>
              </w:rPr>
              <w:t>to be</w:t>
            </w:r>
            <w:r w:rsidRPr="00865D2E">
              <w:rPr>
                <w:rFonts w:ascii="Calibri" w:hAnsi="Calibri" w:cs="Calibri"/>
                <w:i/>
                <w:iCs/>
                <w:sz w:val="16"/>
                <w:szCs w:val="16"/>
              </w:rPr>
              <w:t xml:space="preserve"> </w:t>
            </w:r>
            <w:r w:rsidRPr="00865D2E">
              <w:rPr>
                <w:rFonts w:ascii="Calibri" w:hAnsi="Calibri" w:cs="Calibri"/>
                <w:i/>
                <w:iCs/>
                <w:spacing w:val="-2"/>
                <w:sz w:val="16"/>
                <w:szCs w:val="16"/>
              </w:rPr>
              <w:t>used]</w:t>
            </w:r>
          </w:p>
        </w:tc>
      </w:tr>
    </w:tbl>
    <w:p w14:paraId="2DD3EC42" w14:textId="77777777" w:rsidR="00865D2E" w:rsidRPr="00865D2E" w:rsidRDefault="00865D2E" w:rsidP="00865D2E">
      <w:pPr>
        <w:sectPr w:rsidR="00865D2E" w:rsidRPr="00865D2E">
          <w:footerReference w:type="default" r:id="rId21"/>
          <w:pgSz w:w="15840" w:h="12240" w:orient="landscape"/>
          <w:pgMar w:top="1140" w:right="160" w:bottom="280" w:left="620" w:header="0" w:footer="0" w:gutter="0"/>
          <w:cols w:space="720" w:equalWidth="0">
            <w:col w:w="15060"/>
          </w:cols>
          <w:noEndnote/>
        </w:sectPr>
      </w:pPr>
    </w:p>
    <w:p w14:paraId="52A7EBF0" w14:textId="77777777" w:rsidR="00865D2E" w:rsidRPr="00865D2E" w:rsidRDefault="00865D2E" w:rsidP="00865D2E">
      <w:pPr>
        <w:kinsoku w:val="0"/>
        <w:overflowPunct w:val="0"/>
        <w:spacing w:before="73"/>
        <w:ind w:left="220"/>
        <w:jc w:val="center"/>
        <w:rPr>
          <w:rFonts w:asciiTheme="minorHAnsi" w:hAnsiTheme="minorHAnsi" w:cs="Calibri"/>
          <w:b/>
          <w:bCs/>
          <w:spacing w:val="-6"/>
          <w:sz w:val="22"/>
          <w:szCs w:val="22"/>
        </w:rPr>
      </w:pPr>
      <w:r w:rsidRPr="00865D2E">
        <w:rPr>
          <w:rFonts w:asciiTheme="minorHAnsi" w:hAnsiTheme="minorHAnsi" w:cs="Calibri"/>
          <w:b/>
          <w:bCs/>
          <w:sz w:val="22"/>
          <w:szCs w:val="22"/>
        </w:rPr>
        <w:lastRenderedPageBreak/>
        <w:t>APPENDIX</w:t>
      </w:r>
      <w:r w:rsidRPr="00865D2E">
        <w:rPr>
          <w:rFonts w:asciiTheme="minorHAnsi" w:hAnsiTheme="minorHAnsi" w:cs="Calibri"/>
          <w:b/>
          <w:bCs/>
          <w:spacing w:val="-7"/>
          <w:sz w:val="22"/>
          <w:szCs w:val="22"/>
        </w:rPr>
        <w:t xml:space="preserve"> D</w:t>
      </w:r>
    </w:p>
    <w:p w14:paraId="0F134862" w14:textId="77777777" w:rsidR="00865D2E" w:rsidRPr="00865D2E" w:rsidRDefault="00865D2E" w:rsidP="00865D2E">
      <w:pPr>
        <w:kinsoku w:val="0"/>
        <w:overflowPunct w:val="0"/>
        <w:spacing w:before="73"/>
        <w:ind w:left="220"/>
        <w:jc w:val="center"/>
        <w:rPr>
          <w:rFonts w:asciiTheme="minorHAnsi" w:hAnsiTheme="minorHAnsi" w:cs="Calibri"/>
          <w:sz w:val="22"/>
          <w:szCs w:val="22"/>
        </w:rPr>
      </w:pPr>
      <w:r w:rsidRPr="00865D2E">
        <w:rPr>
          <w:rFonts w:asciiTheme="minorHAnsi" w:hAnsiTheme="minorHAnsi" w:cs="Calibri"/>
          <w:b/>
          <w:bCs/>
          <w:sz w:val="22"/>
          <w:szCs w:val="22"/>
        </w:rPr>
        <w:t>EVALUATION</w:t>
      </w:r>
      <w:r w:rsidRPr="00865D2E">
        <w:rPr>
          <w:rFonts w:asciiTheme="minorHAnsi" w:hAnsiTheme="minorHAnsi" w:cs="Calibri"/>
          <w:b/>
          <w:bCs/>
          <w:spacing w:val="-7"/>
          <w:sz w:val="22"/>
          <w:szCs w:val="22"/>
        </w:rPr>
        <w:t xml:space="preserve"> </w:t>
      </w:r>
      <w:r w:rsidRPr="00865D2E">
        <w:rPr>
          <w:rFonts w:asciiTheme="minorHAnsi" w:hAnsiTheme="minorHAnsi" w:cs="Calibri"/>
          <w:b/>
          <w:bCs/>
          <w:sz w:val="22"/>
          <w:szCs w:val="22"/>
        </w:rPr>
        <w:t>PLAN</w:t>
      </w:r>
    </w:p>
    <w:p w14:paraId="71CC842E" w14:textId="77777777" w:rsidR="00865D2E" w:rsidRPr="00865D2E" w:rsidRDefault="00865D2E" w:rsidP="00865D2E">
      <w:pPr>
        <w:kinsoku w:val="0"/>
        <w:overflowPunct w:val="0"/>
        <w:spacing w:before="4"/>
        <w:rPr>
          <w:b/>
          <w:bCs/>
          <w:sz w:val="20"/>
          <w:szCs w:val="20"/>
        </w:rPr>
      </w:pPr>
    </w:p>
    <w:tbl>
      <w:tblPr>
        <w:tblW w:w="0" w:type="auto"/>
        <w:tblInd w:w="111" w:type="dxa"/>
        <w:tblLayout w:type="fixed"/>
        <w:tblCellMar>
          <w:left w:w="0" w:type="dxa"/>
          <w:right w:w="0" w:type="dxa"/>
        </w:tblCellMar>
        <w:tblLook w:val="0000" w:firstRow="0" w:lastRow="0" w:firstColumn="0" w:lastColumn="0" w:noHBand="0" w:noVBand="0"/>
      </w:tblPr>
      <w:tblGrid>
        <w:gridCol w:w="1887"/>
        <w:gridCol w:w="2221"/>
        <w:gridCol w:w="2200"/>
        <w:gridCol w:w="1623"/>
        <w:gridCol w:w="1762"/>
        <w:gridCol w:w="1836"/>
        <w:gridCol w:w="1649"/>
      </w:tblGrid>
      <w:tr w:rsidR="00865D2E" w:rsidRPr="00865D2E" w14:paraId="083EF4DB" w14:textId="77777777" w:rsidTr="000432F7">
        <w:trPr>
          <w:trHeight w:hRule="exact" w:val="1082"/>
        </w:trPr>
        <w:tc>
          <w:tcPr>
            <w:tcW w:w="1887" w:type="dxa"/>
            <w:tcBorders>
              <w:top w:val="single" w:sz="4" w:space="0" w:color="000000"/>
              <w:left w:val="single" w:sz="4" w:space="0" w:color="000000"/>
              <w:bottom w:val="single" w:sz="4" w:space="0" w:color="000000"/>
              <w:right w:val="single" w:sz="4" w:space="0" w:color="000000"/>
            </w:tcBorders>
            <w:shd w:val="clear" w:color="auto" w:fill="BEBEBE"/>
          </w:tcPr>
          <w:p w14:paraId="4DF7DBD6" w14:textId="77777777" w:rsidR="00865D2E" w:rsidRPr="00865D2E" w:rsidRDefault="00865D2E" w:rsidP="00865D2E">
            <w:pPr>
              <w:kinsoku w:val="0"/>
              <w:overflowPunct w:val="0"/>
              <w:spacing w:line="275" w:lineRule="auto"/>
              <w:ind w:left="371" w:right="370" w:firstLine="34"/>
              <w:jc w:val="center"/>
            </w:pPr>
            <w:r w:rsidRPr="00865D2E">
              <w:rPr>
                <w:rFonts w:ascii="Calibri" w:hAnsi="Calibri" w:cs="Calibri"/>
                <w:b/>
                <w:bCs/>
                <w:spacing w:val="-1"/>
                <w:sz w:val="16"/>
                <w:szCs w:val="16"/>
              </w:rPr>
              <w:t>Priority</w:t>
            </w:r>
            <w:r w:rsidRPr="00865D2E">
              <w:rPr>
                <w:rFonts w:ascii="Calibri" w:hAnsi="Calibri" w:cs="Calibri"/>
                <w:b/>
                <w:bCs/>
                <w:sz w:val="16"/>
                <w:szCs w:val="16"/>
              </w:rPr>
              <w:t xml:space="preserve"> </w:t>
            </w:r>
            <w:r w:rsidRPr="00865D2E">
              <w:rPr>
                <w:rFonts w:ascii="Calibri" w:hAnsi="Calibri" w:cs="Calibri"/>
                <w:b/>
                <w:bCs/>
                <w:spacing w:val="-1"/>
                <w:sz w:val="16"/>
                <w:szCs w:val="16"/>
              </w:rPr>
              <w:t>Policies,</w:t>
            </w:r>
            <w:r w:rsidRPr="00865D2E">
              <w:rPr>
                <w:rFonts w:ascii="Calibri" w:hAnsi="Calibri" w:cs="Calibri"/>
                <w:b/>
                <w:bCs/>
                <w:spacing w:val="27"/>
                <w:sz w:val="16"/>
                <w:szCs w:val="16"/>
              </w:rPr>
              <w:t xml:space="preserve"> </w:t>
            </w:r>
            <w:r w:rsidRPr="00865D2E">
              <w:rPr>
                <w:rFonts w:ascii="Calibri" w:hAnsi="Calibri" w:cs="Calibri"/>
                <w:b/>
                <w:bCs/>
                <w:spacing w:val="-1"/>
                <w:sz w:val="16"/>
                <w:szCs w:val="16"/>
              </w:rPr>
              <w:t>Programmes</w:t>
            </w:r>
            <w:r w:rsidRPr="00865D2E">
              <w:rPr>
                <w:rFonts w:ascii="Calibri" w:hAnsi="Calibri" w:cs="Calibri"/>
                <w:b/>
                <w:bCs/>
                <w:sz w:val="16"/>
                <w:szCs w:val="16"/>
              </w:rPr>
              <w:t xml:space="preserve"> </w:t>
            </w:r>
            <w:r w:rsidRPr="00865D2E">
              <w:rPr>
                <w:rFonts w:ascii="Calibri" w:hAnsi="Calibri" w:cs="Calibri"/>
                <w:b/>
                <w:bCs/>
                <w:spacing w:val="-2"/>
                <w:sz w:val="16"/>
                <w:szCs w:val="16"/>
              </w:rPr>
              <w:t>and</w:t>
            </w:r>
            <w:r w:rsidRPr="00865D2E">
              <w:rPr>
                <w:rFonts w:ascii="Calibri" w:hAnsi="Calibri" w:cs="Calibri"/>
                <w:b/>
                <w:bCs/>
                <w:spacing w:val="27"/>
                <w:sz w:val="16"/>
                <w:szCs w:val="16"/>
              </w:rPr>
              <w:t xml:space="preserve"> </w:t>
            </w:r>
            <w:r w:rsidRPr="00865D2E">
              <w:rPr>
                <w:rFonts w:ascii="Calibri" w:hAnsi="Calibri" w:cs="Calibri"/>
                <w:b/>
                <w:bCs/>
                <w:spacing w:val="-1"/>
                <w:sz w:val="16"/>
                <w:szCs w:val="16"/>
              </w:rPr>
              <w:t>Projects</w:t>
            </w:r>
          </w:p>
        </w:tc>
        <w:tc>
          <w:tcPr>
            <w:tcW w:w="2221" w:type="dxa"/>
            <w:tcBorders>
              <w:top w:val="single" w:sz="4" w:space="0" w:color="000000"/>
              <w:left w:val="single" w:sz="4" w:space="0" w:color="000000"/>
              <w:bottom w:val="single" w:sz="4" w:space="0" w:color="000000"/>
              <w:right w:val="single" w:sz="4" w:space="0" w:color="000000"/>
            </w:tcBorders>
            <w:shd w:val="clear" w:color="auto" w:fill="BEBEBE"/>
          </w:tcPr>
          <w:p w14:paraId="38B975C9" w14:textId="77777777" w:rsidR="00865D2E" w:rsidRPr="00865D2E" w:rsidRDefault="00865D2E" w:rsidP="00865D2E">
            <w:pPr>
              <w:kinsoku w:val="0"/>
              <w:overflowPunct w:val="0"/>
              <w:spacing w:line="193" w:lineRule="exact"/>
              <w:ind w:right="1"/>
              <w:jc w:val="center"/>
            </w:pPr>
            <w:r w:rsidRPr="00865D2E">
              <w:rPr>
                <w:rFonts w:ascii="Calibri" w:hAnsi="Calibri" w:cs="Calibri"/>
                <w:b/>
                <w:bCs/>
                <w:spacing w:val="-1"/>
                <w:sz w:val="16"/>
                <w:szCs w:val="16"/>
              </w:rPr>
              <w:t>Goal(s)</w:t>
            </w:r>
          </w:p>
        </w:tc>
        <w:tc>
          <w:tcPr>
            <w:tcW w:w="2200" w:type="dxa"/>
            <w:tcBorders>
              <w:top w:val="single" w:sz="4" w:space="0" w:color="000000"/>
              <w:left w:val="single" w:sz="4" w:space="0" w:color="000000"/>
              <w:bottom w:val="single" w:sz="4" w:space="0" w:color="000000"/>
              <w:right w:val="single" w:sz="4" w:space="0" w:color="000000"/>
            </w:tcBorders>
            <w:shd w:val="clear" w:color="auto" w:fill="BEBEBE"/>
          </w:tcPr>
          <w:p w14:paraId="3DE88014" w14:textId="77777777" w:rsidR="00865D2E" w:rsidRPr="00865D2E" w:rsidRDefault="00865D2E" w:rsidP="00865D2E">
            <w:pPr>
              <w:kinsoku w:val="0"/>
              <w:overflowPunct w:val="0"/>
              <w:spacing w:line="193" w:lineRule="exact"/>
              <w:ind w:left="382"/>
            </w:pPr>
            <w:r w:rsidRPr="00865D2E">
              <w:rPr>
                <w:rFonts w:ascii="Calibri" w:hAnsi="Calibri" w:cs="Calibri"/>
                <w:b/>
                <w:bCs/>
                <w:spacing w:val="-1"/>
                <w:sz w:val="16"/>
                <w:szCs w:val="16"/>
              </w:rPr>
              <w:t>Expected</w:t>
            </w:r>
            <w:r w:rsidRPr="00865D2E">
              <w:rPr>
                <w:rFonts w:ascii="Calibri" w:hAnsi="Calibri" w:cs="Calibri"/>
                <w:b/>
                <w:bCs/>
                <w:sz w:val="16"/>
                <w:szCs w:val="16"/>
              </w:rPr>
              <w:t xml:space="preserve"> </w:t>
            </w:r>
            <w:r w:rsidRPr="00865D2E">
              <w:rPr>
                <w:rFonts w:ascii="Calibri" w:hAnsi="Calibri" w:cs="Calibri"/>
                <w:b/>
                <w:bCs/>
                <w:spacing w:val="-1"/>
                <w:sz w:val="16"/>
                <w:szCs w:val="16"/>
              </w:rPr>
              <w:t>Outcome(s)</w:t>
            </w:r>
          </w:p>
        </w:tc>
        <w:tc>
          <w:tcPr>
            <w:tcW w:w="1623" w:type="dxa"/>
            <w:tcBorders>
              <w:top w:val="single" w:sz="4" w:space="0" w:color="000000"/>
              <w:left w:val="single" w:sz="4" w:space="0" w:color="000000"/>
              <w:bottom w:val="single" w:sz="4" w:space="0" w:color="000000"/>
              <w:right w:val="single" w:sz="4" w:space="0" w:color="000000"/>
            </w:tcBorders>
            <w:shd w:val="clear" w:color="auto" w:fill="BEBEBE"/>
          </w:tcPr>
          <w:p w14:paraId="1B8653DD" w14:textId="77777777" w:rsidR="00865D2E" w:rsidRPr="00865D2E" w:rsidRDefault="00865D2E" w:rsidP="00865D2E">
            <w:pPr>
              <w:kinsoku w:val="0"/>
              <w:overflowPunct w:val="0"/>
              <w:spacing w:line="274" w:lineRule="auto"/>
              <w:ind w:left="409" w:right="274" w:hanging="137"/>
            </w:pPr>
            <w:r w:rsidRPr="00865D2E">
              <w:rPr>
                <w:rFonts w:ascii="Calibri" w:hAnsi="Calibri" w:cs="Calibri"/>
                <w:b/>
                <w:bCs/>
                <w:spacing w:val="-1"/>
                <w:sz w:val="16"/>
                <w:szCs w:val="16"/>
              </w:rPr>
              <w:t>Evaluation</w:t>
            </w:r>
            <w:r w:rsidRPr="00865D2E">
              <w:rPr>
                <w:rFonts w:ascii="Calibri" w:hAnsi="Calibri" w:cs="Calibri"/>
                <w:b/>
                <w:bCs/>
                <w:sz w:val="16"/>
                <w:szCs w:val="16"/>
              </w:rPr>
              <w:t xml:space="preserve"> </w:t>
            </w:r>
            <w:r w:rsidRPr="00865D2E">
              <w:rPr>
                <w:rFonts w:ascii="Calibri" w:hAnsi="Calibri" w:cs="Calibri"/>
                <w:b/>
                <w:bCs/>
                <w:spacing w:val="-1"/>
                <w:sz w:val="16"/>
                <w:szCs w:val="16"/>
              </w:rPr>
              <w:t>Type</w:t>
            </w:r>
            <w:r w:rsidRPr="00865D2E">
              <w:rPr>
                <w:rFonts w:ascii="Calibri" w:hAnsi="Calibri" w:cs="Calibri"/>
                <w:b/>
                <w:bCs/>
                <w:spacing w:val="26"/>
                <w:sz w:val="16"/>
                <w:szCs w:val="16"/>
              </w:rPr>
              <w:t xml:space="preserve"> </w:t>
            </w:r>
            <w:r w:rsidRPr="00865D2E">
              <w:rPr>
                <w:rFonts w:ascii="Calibri" w:hAnsi="Calibri" w:cs="Calibri"/>
                <w:b/>
                <w:bCs/>
                <w:spacing w:val="-1"/>
                <w:sz w:val="16"/>
                <w:szCs w:val="16"/>
              </w:rPr>
              <w:t>(Frequency)</w:t>
            </w:r>
          </w:p>
        </w:tc>
        <w:tc>
          <w:tcPr>
            <w:tcW w:w="1762" w:type="dxa"/>
            <w:tcBorders>
              <w:top w:val="single" w:sz="4" w:space="0" w:color="000000"/>
              <w:left w:val="single" w:sz="4" w:space="0" w:color="000000"/>
              <w:bottom w:val="single" w:sz="4" w:space="0" w:color="000000"/>
              <w:right w:val="single" w:sz="4" w:space="0" w:color="000000"/>
            </w:tcBorders>
            <w:shd w:val="clear" w:color="auto" w:fill="BEBEBE"/>
          </w:tcPr>
          <w:p w14:paraId="0B4BFB89" w14:textId="77777777" w:rsidR="00865D2E" w:rsidRPr="00865D2E" w:rsidRDefault="00865D2E" w:rsidP="00865D2E">
            <w:pPr>
              <w:kinsoku w:val="0"/>
              <w:overflowPunct w:val="0"/>
              <w:spacing w:line="274" w:lineRule="auto"/>
              <w:ind w:left="231" w:right="232"/>
              <w:jc w:val="center"/>
              <w:rPr>
                <w:rFonts w:ascii="Calibri" w:hAnsi="Calibri" w:cs="Calibri"/>
                <w:sz w:val="16"/>
                <w:szCs w:val="16"/>
              </w:rPr>
            </w:pPr>
            <w:r w:rsidRPr="00865D2E">
              <w:rPr>
                <w:rFonts w:ascii="Calibri" w:hAnsi="Calibri" w:cs="Calibri"/>
                <w:b/>
                <w:bCs/>
                <w:spacing w:val="-1"/>
                <w:sz w:val="16"/>
                <w:szCs w:val="16"/>
              </w:rPr>
              <w:t>Planned</w:t>
            </w:r>
            <w:r w:rsidRPr="00865D2E">
              <w:rPr>
                <w:rFonts w:ascii="Calibri" w:hAnsi="Calibri" w:cs="Calibri"/>
                <w:b/>
                <w:bCs/>
                <w:spacing w:val="-3"/>
                <w:sz w:val="16"/>
                <w:szCs w:val="16"/>
              </w:rPr>
              <w:t xml:space="preserve"> </w:t>
            </w:r>
            <w:r w:rsidRPr="00865D2E">
              <w:rPr>
                <w:rFonts w:ascii="Calibri" w:hAnsi="Calibri" w:cs="Calibri"/>
                <w:b/>
                <w:bCs/>
                <w:spacing w:val="-1"/>
                <w:sz w:val="16"/>
                <w:szCs w:val="16"/>
              </w:rPr>
              <w:t>Evaluation</w:t>
            </w:r>
            <w:r w:rsidRPr="00865D2E">
              <w:rPr>
                <w:rFonts w:ascii="Calibri" w:hAnsi="Calibri" w:cs="Calibri"/>
                <w:b/>
                <w:bCs/>
                <w:spacing w:val="21"/>
                <w:sz w:val="16"/>
                <w:szCs w:val="16"/>
              </w:rPr>
              <w:t xml:space="preserve"> </w:t>
            </w:r>
            <w:r w:rsidRPr="00865D2E">
              <w:rPr>
                <w:rFonts w:ascii="Calibri" w:hAnsi="Calibri" w:cs="Calibri"/>
                <w:b/>
                <w:bCs/>
                <w:spacing w:val="-1"/>
                <w:sz w:val="16"/>
                <w:szCs w:val="16"/>
              </w:rPr>
              <w:t>Completion</w:t>
            </w:r>
            <w:r w:rsidRPr="00865D2E">
              <w:rPr>
                <w:rFonts w:ascii="Calibri" w:hAnsi="Calibri" w:cs="Calibri"/>
                <w:b/>
                <w:bCs/>
                <w:sz w:val="16"/>
                <w:szCs w:val="16"/>
              </w:rPr>
              <w:t xml:space="preserve"> </w:t>
            </w:r>
            <w:r w:rsidRPr="00865D2E">
              <w:rPr>
                <w:rFonts w:ascii="Calibri" w:hAnsi="Calibri" w:cs="Calibri"/>
                <w:b/>
                <w:bCs/>
                <w:spacing w:val="-1"/>
                <w:sz w:val="16"/>
                <w:szCs w:val="16"/>
              </w:rPr>
              <w:t>Date</w:t>
            </w:r>
          </w:p>
          <w:p w14:paraId="7CFD7DB9" w14:textId="77777777" w:rsidR="00865D2E" w:rsidRPr="00865D2E" w:rsidRDefault="00865D2E" w:rsidP="00865D2E">
            <w:pPr>
              <w:kinsoku w:val="0"/>
              <w:overflowPunct w:val="0"/>
              <w:spacing w:before="6"/>
              <w:rPr>
                <w:b/>
                <w:bCs/>
                <w:sz w:val="17"/>
                <w:szCs w:val="17"/>
              </w:rPr>
            </w:pPr>
          </w:p>
          <w:p w14:paraId="23CD22F0" w14:textId="77777777" w:rsidR="00865D2E" w:rsidRPr="00865D2E" w:rsidRDefault="00865D2E" w:rsidP="00865D2E">
            <w:pPr>
              <w:kinsoku w:val="0"/>
              <w:overflowPunct w:val="0"/>
              <w:ind w:right="1"/>
              <w:jc w:val="center"/>
            </w:pPr>
            <w:r w:rsidRPr="00865D2E">
              <w:rPr>
                <w:rFonts w:ascii="Calibri" w:hAnsi="Calibri" w:cs="Calibri"/>
                <w:b/>
                <w:bCs/>
                <w:spacing w:val="-1"/>
                <w:sz w:val="16"/>
                <w:szCs w:val="16"/>
              </w:rPr>
              <w:t>(mm/</w:t>
            </w:r>
            <w:proofErr w:type="spellStart"/>
            <w:r w:rsidRPr="00865D2E">
              <w:rPr>
                <w:rFonts w:ascii="Calibri" w:hAnsi="Calibri" w:cs="Calibri"/>
                <w:b/>
                <w:bCs/>
                <w:spacing w:val="-1"/>
                <w:sz w:val="16"/>
                <w:szCs w:val="16"/>
              </w:rPr>
              <w:t>yy</w:t>
            </w:r>
            <w:proofErr w:type="spellEnd"/>
            <w:r w:rsidRPr="00865D2E">
              <w:rPr>
                <w:rFonts w:ascii="Calibri" w:hAnsi="Calibri" w:cs="Calibri"/>
                <w:b/>
                <w:bCs/>
                <w:spacing w:val="-1"/>
                <w:sz w:val="16"/>
                <w:szCs w:val="16"/>
              </w:rPr>
              <w:t>)</w:t>
            </w:r>
          </w:p>
        </w:tc>
        <w:tc>
          <w:tcPr>
            <w:tcW w:w="1836" w:type="dxa"/>
            <w:tcBorders>
              <w:top w:val="single" w:sz="4" w:space="0" w:color="000000"/>
              <w:left w:val="single" w:sz="4" w:space="0" w:color="000000"/>
              <w:bottom w:val="single" w:sz="4" w:space="0" w:color="000000"/>
              <w:right w:val="single" w:sz="4" w:space="0" w:color="000000"/>
            </w:tcBorders>
            <w:shd w:val="clear" w:color="auto" w:fill="BEBEBE"/>
          </w:tcPr>
          <w:p w14:paraId="0FC20710" w14:textId="77777777" w:rsidR="00865D2E" w:rsidRPr="00865D2E" w:rsidRDefault="00865D2E" w:rsidP="00865D2E">
            <w:pPr>
              <w:kinsoku w:val="0"/>
              <w:overflowPunct w:val="0"/>
              <w:spacing w:line="193" w:lineRule="exact"/>
              <w:ind w:left="193"/>
            </w:pPr>
            <w:r w:rsidRPr="00865D2E">
              <w:rPr>
                <w:rFonts w:ascii="Calibri" w:hAnsi="Calibri" w:cs="Calibri"/>
                <w:b/>
                <w:bCs/>
                <w:spacing w:val="-1"/>
                <w:sz w:val="16"/>
                <w:szCs w:val="16"/>
              </w:rPr>
              <w:t>Evaluation</w:t>
            </w:r>
            <w:r w:rsidRPr="00865D2E">
              <w:rPr>
                <w:rFonts w:ascii="Calibri" w:hAnsi="Calibri" w:cs="Calibri"/>
                <w:b/>
                <w:bCs/>
                <w:spacing w:val="-3"/>
                <w:sz w:val="16"/>
                <w:szCs w:val="16"/>
              </w:rPr>
              <w:t xml:space="preserve"> </w:t>
            </w:r>
            <w:r w:rsidRPr="00865D2E">
              <w:rPr>
                <w:rFonts w:ascii="Calibri" w:hAnsi="Calibri" w:cs="Calibri"/>
                <w:b/>
                <w:bCs/>
                <w:spacing w:val="-1"/>
                <w:sz w:val="16"/>
                <w:szCs w:val="16"/>
              </w:rPr>
              <w:t>Method(s)</w:t>
            </w:r>
          </w:p>
        </w:tc>
        <w:tc>
          <w:tcPr>
            <w:tcW w:w="1649" w:type="dxa"/>
            <w:tcBorders>
              <w:top w:val="single" w:sz="4" w:space="0" w:color="000000"/>
              <w:left w:val="single" w:sz="4" w:space="0" w:color="000000"/>
              <w:bottom w:val="single" w:sz="4" w:space="0" w:color="000000"/>
              <w:right w:val="single" w:sz="4" w:space="0" w:color="000000"/>
            </w:tcBorders>
            <w:shd w:val="clear" w:color="auto" w:fill="BEBEBE"/>
          </w:tcPr>
          <w:p w14:paraId="2195BB4B" w14:textId="77777777" w:rsidR="00865D2E" w:rsidRPr="00865D2E" w:rsidRDefault="00865D2E" w:rsidP="00865D2E">
            <w:pPr>
              <w:kinsoku w:val="0"/>
              <w:overflowPunct w:val="0"/>
              <w:spacing w:line="274" w:lineRule="auto"/>
              <w:ind w:left="351" w:right="204" w:hanging="149"/>
            </w:pPr>
            <w:r w:rsidRPr="00865D2E">
              <w:rPr>
                <w:rFonts w:ascii="Calibri" w:hAnsi="Calibri" w:cs="Calibri"/>
                <w:b/>
                <w:bCs/>
                <w:spacing w:val="-1"/>
                <w:sz w:val="16"/>
                <w:szCs w:val="16"/>
              </w:rPr>
              <w:t>Entity</w:t>
            </w:r>
            <w:r w:rsidRPr="00865D2E">
              <w:rPr>
                <w:rFonts w:ascii="Calibri" w:hAnsi="Calibri" w:cs="Calibri"/>
                <w:b/>
                <w:bCs/>
                <w:sz w:val="16"/>
                <w:szCs w:val="16"/>
              </w:rPr>
              <w:t xml:space="preserve"> </w:t>
            </w:r>
            <w:r w:rsidRPr="00865D2E">
              <w:rPr>
                <w:rFonts w:ascii="Calibri" w:hAnsi="Calibri" w:cs="Calibri"/>
                <w:b/>
                <w:bCs/>
                <w:spacing w:val="-1"/>
                <w:sz w:val="16"/>
                <w:szCs w:val="16"/>
              </w:rPr>
              <w:t>Responsible</w:t>
            </w:r>
            <w:r w:rsidRPr="00865D2E">
              <w:rPr>
                <w:rFonts w:ascii="Calibri" w:hAnsi="Calibri" w:cs="Calibri"/>
                <w:b/>
                <w:bCs/>
                <w:spacing w:val="25"/>
                <w:sz w:val="16"/>
                <w:szCs w:val="16"/>
              </w:rPr>
              <w:t xml:space="preserve"> </w:t>
            </w:r>
            <w:r w:rsidRPr="00865D2E">
              <w:rPr>
                <w:rFonts w:ascii="Calibri" w:hAnsi="Calibri" w:cs="Calibri"/>
                <w:b/>
                <w:bCs/>
                <w:spacing w:val="-1"/>
                <w:sz w:val="16"/>
                <w:szCs w:val="16"/>
              </w:rPr>
              <w:t>for</w:t>
            </w:r>
            <w:r w:rsidRPr="00865D2E">
              <w:rPr>
                <w:rFonts w:ascii="Calibri" w:hAnsi="Calibri" w:cs="Calibri"/>
                <w:b/>
                <w:bCs/>
                <w:sz w:val="16"/>
                <w:szCs w:val="16"/>
              </w:rPr>
              <w:t xml:space="preserve"> </w:t>
            </w:r>
            <w:r w:rsidRPr="00865D2E">
              <w:rPr>
                <w:rFonts w:ascii="Calibri" w:hAnsi="Calibri" w:cs="Calibri"/>
                <w:b/>
                <w:bCs/>
                <w:spacing w:val="-1"/>
                <w:sz w:val="16"/>
                <w:szCs w:val="16"/>
              </w:rPr>
              <w:t>Evaluation</w:t>
            </w:r>
          </w:p>
        </w:tc>
      </w:tr>
      <w:tr w:rsidR="00865D2E" w:rsidRPr="00865D2E" w14:paraId="3887F382" w14:textId="77777777" w:rsidTr="000432F7">
        <w:trPr>
          <w:trHeight w:hRule="exact" w:val="2261"/>
        </w:trPr>
        <w:tc>
          <w:tcPr>
            <w:tcW w:w="1887" w:type="dxa"/>
            <w:tcBorders>
              <w:top w:val="single" w:sz="4" w:space="0" w:color="000000"/>
              <w:left w:val="single" w:sz="4" w:space="0" w:color="000000"/>
              <w:bottom w:val="single" w:sz="4" w:space="0" w:color="000000"/>
              <w:right w:val="single" w:sz="4" w:space="0" w:color="000000"/>
            </w:tcBorders>
          </w:tcPr>
          <w:p w14:paraId="72442968" w14:textId="77777777" w:rsidR="00865D2E" w:rsidRPr="00865D2E" w:rsidRDefault="00865D2E" w:rsidP="00865D2E">
            <w:pPr>
              <w:kinsoku w:val="0"/>
              <w:overflowPunct w:val="0"/>
              <w:spacing w:line="277" w:lineRule="auto"/>
              <w:ind w:left="102" w:right="493"/>
            </w:pPr>
            <w:r w:rsidRPr="00865D2E">
              <w:rPr>
                <w:rFonts w:ascii="Calibri" w:hAnsi="Calibri" w:cs="Calibri"/>
                <w:spacing w:val="-1"/>
                <w:sz w:val="16"/>
                <w:szCs w:val="16"/>
              </w:rPr>
              <w:t>Citizen Security and</w:t>
            </w:r>
            <w:r w:rsidRPr="00865D2E">
              <w:rPr>
                <w:rFonts w:ascii="Calibri" w:hAnsi="Calibri" w:cs="Calibri"/>
                <w:spacing w:val="23"/>
                <w:sz w:val="16"/>
                <w:szCs w:val="16"/>
              </w:rPr>
              <w:t xml:space="preserve"> </w:t>
            </w:r>
            <w:r w:rsidRPr="00865D2E">
              <w:rPr>
                <w:rFonts w:ascii="Calibri" w:hAnsi="Calibri" w:cs="Calibri"/>
                <w:spacing w:val="-1"/>
                <w:sz w:val="16"/>
                <w:szCs w:val="16"/>
              </w:rPr>
              <w:t>Justice Programme</w:t>
            </w:r>
          </w:p>
        </w:tc>
        <w:tc>
          <w:tcPr>
            <w:tcW w:w="2221" w:type="dxa"/>
            <w:tcBorders>
              <w:top w:val="single" w:sz="4" w:space="0" w:color="000000"/>
              <w:left w:val="single" w:sz="4" w:space="0" w:color="000000"/>
              <w:bottom w:val="single" w:sz="4" w:space="0" w:color="000000"/>
              <w:right w:val="single" w:sz="4" w:space="0" w:color="000000"/>
            </w:tcBorders>
          </w:tcPr>
          <w:p w14:paraId="3BF56F4C" w14:textId="77777777" w:rsidR="00865D2E" w:rsidRPr="00865D2E" w:rsidRDefault="00865D2E" w:rsidP="00865D2E">
            <w:pPr>
              <w:numPr>
                <w:ilvl w:val="0"/>
                <w:numId w:val="3"/>
              </w:numPr>
              <w:tabs>
                <w:tab w:val="left" w:pos="237"/>
              </w:tabs>
              <w:kinsoku w:val="0"/>
              <w:overflowPunct w:val="0"/>
              <w:ind w:right="395"/>
              <w:jc w:val="both"/>
              <w:rPr>
                <w:rFonts w:ascii="Calibri" w:hAnsi="Calibri" w:cs="Calibri"/>
                <w:sz w:val="16"/>
                <w:szCs w:val="16"/>
              </w:rPr>
            </w:pPr>
            <w:r w:rsidRPr="00865D2E">
              <w:rPr>
                <w:rFonts w:ascii="Calibri" w:hAnsi="Calibri" w:cs="Calibri"/>
                <w:sz w:val="16"/>
                <w:szCs w:val="16"/>
              </w:rPr>
              <w:t>To</w:t>
            </w:r>
            <w:r w:rsidRPr="00865D2E">
              <w:rPr>
                <w:rFonts w:ascii="Calibri" w:hAnsi="Calibri" w:cs="Calibri"/>
                <w:spacing w:val="-1"/>
                <w:sz w:val="16"/>
                <w:szCs w:val="16"/>
              </w:rPr>
              <w:t xml:space="preserve"> reduce incidences </w:t>
            </w:r>
            <w:r w:rsidRPr="00865D2E">
              <w:rPr>
                <w:rFonts w:ascii="Calibri" w:hAnsi="Calibri" w:cs="Calibri"/>
                <w:sz w:val="16"/>
                <w:szCs w:val="16"/>
              </w:rPr>
              <w:t>of</w:t>
            </w:r>
            <w:r w:rsidRPr="00865D2E">
              <w:rPr>
                <w:rFonts w:ascii="Calibri" w:hAnsi="Calibri" w:cs="Calibri"/>
                <w:spacing w:val="22"/>
                <w:sz w:val="16"/>
                <w:szCs w:val="16"/>
              </w:rPr>
              <w:t xml:space="preserve"> </w:t>
            </w:r>
            <w:r w:rsidRPr="00865D2E">
              <w:rPr>
                <w:rFonts w:ascii="Calibri" w:hAnsi="Calibri" w:cs="Calibri"/>
                <w:spacing w:val="-1"/>
                <w:sz w:val="16"/>
                <w:szCs w:val="16"/>
              </w:rPr>
              <w:t>violent</w:t>
            </w:r>
            <w:r w:rsidRPr="00865D2E">
              <w:rPr>
                <w:rFonts w:ascii="Calibri" w:hAnsi="Calibri" w:cs="Calibri"/>
                <w:sz w:val="16"/>
                <w:szCs w:val="16"/>
              </w:rPr>
              <w:t xml:space="preserve"> </w:t>
            </w:r>
            <w:r w:rsidRPr="00865D2E">
              <w:rPr>
                <w:rFonts w:ascii="Calibri" w:hAnsi="Calibri" w:cs="Calibri"/>
                <w:spacing w:val="-1"/>
                <w:sz w:val="16"/>
                <w:szCs w:val="16"/>
              </w:rPr>
              <w:t>crimes by</w:t>
            </w:r>
            <w:r w:rsidRPr="00865D2E">
              <w:rPr>
                <w:rFonts w:ascii="Calibri" w:hAnsi="Calibri" w:cs="Calibri"/>
                <w:spacing w:val="-2"/>
                <w:sz w:val="16"/>
                <w:szCs w:val="16"/>
              </w:rPr>
              <w:t xml:space="preserve"> </w:t>
            </w:r>
            <w:r w:rsidRPr="00865D2E">
              <w:rPr>
                <w:rFonts w:ascii="Calibri" w:hAnsi="Calibri" w:cs="Calibri"/>
                <w:sz w:val="16"/>
                <w:szCs w:val="16"/>
              </w:rPr>
              <w:t xml:space="preserve">10% </w:t>
            </w:r>
            <w:r w:rsidRPr="00865D2E">
              <w:rPr>
                <w:rFonts w:ascii="Calibri" w:hAnsi="Calibri" w:cs="Calibri"/>
                <w:spacing w:val="-1"/>
                <w:sz w:val="16"/>
                <w:szCs w:val="16"/>
              </w:rPr>
              <w:t>in</w:t>
            </w:r>
            <w:r w:rsidRPr="00865D2E">
              <w:rPr>
                <w:rFonts w:ascii="Calibri" w:hAnsi="Calibri" w:cs="Calibri"/>
                <w:spacing w:val="26"/>
                <w:sz w:val="16"/>
                <w:szCs w:val="16"/>
              </w:rPr>
              <w:t xml:space="preserve"> </w:t>
            </w:r>
            <w:r w:rsidRPr="00865D2E">
              <w:rPr>
                <w:rFonts w:ascii="Calibri" w:hAnsi="Calibri" w:cs="Calibri"/>
                <w:spacing w:val="-1"/>
                <w:sz w:val="16"/>
                <w:szCs w:val="16"/>
              </w:rPr>
              <w:t>communities by</w:t>
            </w:r>
            <w:r w:rsidRPr="00865D2E">
              <w:rPr>
                <w:rFonts w:ascii="Calibri" w:hAnsi="Calibri" w:cs="Calibri"/>
                <w:spacing w:val="-2"/>
                <w:sz w:val="16"/>
                <w:szCs w:val="16"/>
              </w:rPr>
              <w:t xml:space="preserve"> </w:t>
            </w:r>
            <w:r w:rsidRPr="00865D2E">
              <w:rPr>
                <w:rFonts w:ascii="Calibri" w:hAnsi="Calibri" w:cs="Calibri"/>
                <w:sz w:val="16"/>
                <w:szCs w:val="16"/>
              </w:rPr>
              <w:t>2022</w:t>
            </w:r>
          </w:p>
          <w:p w14:paraId="51BB7B78" w14:textId="77777777" w:rsidR="00865D2E" w:rsidRPr="00865D2E" w:rsidRDefault="00865D2E" w:rsidP="00865D2E">
            <w:pPr>
              <w:kinsoku w:val="0"/>
              <w:overflowPunct w:val="0"/>
              <w:jc w:val="both"/>
              <w:rPr>
                <w:b/>
                <w:bCs/>
                <w:sz w:val="16"/>
                <w:szCs w:val="16"/>
              </w:rPr>
            </w:pPr>
          </w:p>
          <w:p w14:paraId="207C81AA" w14:textId="77777777" w:rsidR="00865D2E" w:rsidRPr="00865D2E" w:rsidRDefault="00865D2E" w:rsidP="00865D2E">
            <w:pPr>
              <w:kinsoku w:val="0"/>
              <w:overflowPunct w:val="0"/>
              <w:spacing w:before="10"/>
              <w:jc w:val="both"/>
              <w:rPr>
                <w:b/>
                <w:bCs/>
                <w:sz w:val="20"/>
                <w:szCs w:val="20"/>
              </w:rPr>
            </w:pPr>
          </w:p>
          <w:p w14:paraId="63870CC7" w14:textId="77777777" w:rsidR="00865D2E" w:rsidRPr="00865D2E" w:rsidRDefault="00865D2E" w:rsidP="00865D2E">
            <w:pPr>
              <w:numPr>
                <w:ilvl w:val="0"/>
                <w:numId w:val="3"/>
              </w:numPr>
              <w:tabs>
                <w:tab w:val="left" w:pos="237"/>
              </w:tabs>
              <w:kinsoku w:val="0"/>
              <w:overflowPunct w:val="0"/>
              <w:ind w:right="286"/>
              <w:jc w:val="both"/>
            </w:pPr>
            <w:r w:rsidRPr="00865D2E">
              <w:rPr>
                <w:rFonts w:ascii="Calibri" w:hAnsi="Calibri" w:cs="Calibri"/>
                <w:sz w:val="16"/>
                <w:szCs w:val="16"/>
              </w:rPr>
              <w:t>To</w:t>
            </w:r>
            <w:r w:rsidRPr="00865D2E">
              <w:rPr>
                <w:rFonts w:ascii="Calibri" w:hAnsi="Calibri" w:cs="Calibri"/>
                <w:spacing w:val="-1"/>
                <w:sz w:val="16"/>
                <w:szCs w:val="16"/>
              </w:rPr>
              <w:t xml:space="preserve"> reduce unemployment</w:t>
            </w:r>
            <w:r w:rsidRPr="00865D2E">
              <w:rPr>
                <w:rFonts w:ascii="Calibri" w:hAnsi="Calibri" w:cs="Calibri"/>
                <w:spacing w:val="22"/>
                <w:sz w:val="16"/>
                <w:szCs w:val="16"/>
              </w:rPr>
              <w:t xml:space="preserve"> </w:t>
            </w:r>
            <w:r w:rsidRPr="00865D2E">
              <w:rPr>
                <w:rFonts w:ascii="Calibri" w:hAnsi="Calibri" w:cs="Calibri"/>
                <w:spacing w:val="-1"/>
                <w:sz w:val="16"/>
                <w:szCs w:val="16"/>
              </w:rPr>
              <w:t>by</w:t>
            </w:r>
            <w:r w:rsidRPr="00865D2E">
              <w:rPr>
                <w:rFonts w:ascii="Calibri" w:hAnsi="Calibri" w:cs="Calibri"/>
                <w:spacing w:val="-2"/>
                <w:sz w:val="16"/>
                <w:szCs w:val="16"/>
              </w:rPr>
              <w:t xml:space="preserve"> </w:t>
            </w:r>
            <w:r w:rsidRPr="00865D2E">
              <w:rPr>
                <w:rFonts w:ascii="Calibri" w:hAnsi="Calibri" w:cs="Calibri"/>
                <w:sz w:val="16"/>
                <w:szCs w:val="16"/>
              </w:rPr>
              <w:t xml:space="preserve">3% </w:t>
            </w:r>
            <w:r w:rsidRPr="00865D2E">
              <w:rPr>
                <w:rFonts w:ascii="Calibri" w:hAnsi="Calibri" w:cs="Calibri"/>
                <w:spacing w:val="-1"/>
                <w:sz w:val="16"/>
                <w:szCs w:val="16"/>
              </w:rPr>
              <w:t>in targeted</w:t>
            </w:r>
            <w:r w:rsidRPr="00865D2E">
              <w:rPr>
                <w:rFonts w:ascii="Calibri" w:hAnsi="Calibri" w:cs="Calibri"/>
                <w:spacing w:val="23"/>
                <w:sz w:val="16"/>
                <w:szCs w:val="16"/>
              </w:rPr>
              <w:t xml:space="preserve"> </w:t>
            </w:r>
            <w:r w:rsidRPr="00865D2E">
              <w:rPr>
                <w:rFonts w:ascii="Calibri" w:hAnsi="Calibri" w:cs="Calibri"/>
                <w:spacing w:val="-1"/>
                <w:sz w:val="16"/>
                <w:szCs w:val="16"/>
              </w:rPr>
              <w:t>communities by</w:t>
            </w:r>
            <w:r w:rsidRPr="00865D2E">
              <w:rPr>
                <w:rFonts w:ascii="Calibri" w:hAnsi="Calibri" w:cs="Calibri"/>
                <w:spacing w:val="-2"/>
                <w:sz w:val="16"/>
                <w:szCs w:val="16"/>
              </w:rPr>
              <w:t xml:space="preserve"> </w:t>
            </w:r>
            <w:r w:rsidRPr="00865D2E">
              <w:rPr>
                <w:rFonts w:ascii="Calibri" w:hAnsi="Calibri" w:cs="Calibri"/>
                <w:sz w:val="16"/>
                <w:szCs w:val="16"/>
              </w:rPr>
              <w:t>2021</w:t>
            </w:r>
          </w:p>
        </w:tc>
        <w:tc>
          <w:tcPr>
            <w:tcW w:w="2200" w:type="dxa"/>
            <w:tcBorders>
              <w:top w:val="single" w:sz="4" w:space="0" w:color="000000"/>
              <w:left w:val="single" w:sz="4" w:space="0" w:color="000000"/>
              <w:bottom w:val="single" w:sz="4" w:space="0" w:color="000000"/>
              <w:right w:val="single" w:sz="4" w:space="0" w:color="000000"/>
            </w:tcBorders>
          </w:tcPr>
          <w:p w14:paraId="4F022D12" w14:textId="77777777" w:rsidR="00865D2E" w:rsidRPr="00865D2E" w:rsidRDefault="00865D2E" w:rsidP="00865D2E">
            <w:pPr>
              <w:numPr>
                <w:ilvl w:val="0"/>
                <w:numId w:val="2"/>
              </w:numPr>
              <w:tabs>
                <w:tab w:val="left" w:pos="266"/>
              </w:tabs>
              <w:kinsoku w:val="0"/>
              <w:overflowPunct w:val="0"/>
              <w:ind w:right="270"/>
              <w:jc w:val="both"/>
              <w:rPr>
                <w:rFonts w:ascii="Calibri" w:hAnsi="Calibri" w:cs="Calibri"/>
                <w:spacing w:val="-1"/>
                <w:sz w:val="16"/>
                <w:szCs w:val="16"/>
              </w:rPr>
            </w:pPr>
            <w:r w:rsidRPr="00865D2E">
              <w:rPr>
                <w:rFonts w:ascii="Calibri" w:hAnsi="Calibri" w:cs="Calibri"/>
                <w:spacing w:val="-1"/>
                <w:sz w:val="16"/>
                <w:szCs w:val="16"/>
              </w:rPr>
              <w:t>Enhanced citizen security</w:t>
            </w:r>
            <w:r w:rsidRPr="00865D2E">
              <w:rPr>
                <w:rFonts w:ascii="Calibri" w:hAnsi="Calibri" w:cs="Calibri"/>
                <w:spacing w:val="27"/>
                <w:sz w:val="16"/>
                <w:szCs w:val="16"/>
              </w:rPr>
              <w:t xml:space="preserve"> </w:t>
            </w:r>
            <w:r w:rsidRPr="00865D2E">
              <w:rPr>
                <w:rFonts w:ascii="Calibri" w:hAnsi="Calibri" w:cs="Calibri"/>
                <w:spacing w:val="-1"/>
                <w:sz w:val="16"/>
                <w:szCs w:val="16"/>
              </w:rPr>
              <w:t xml:space="preserve">and justice </w:t>
            </w:r>
            <w:r w:rsidRPr="00865D2E">
              <w:rPr>
                <w:rFonts w:ascii="Calibri" w:hAnsi="Calibri" w:cs="Calibri"/>
                <w:sz w:val="16"/>
                <w:szCs w:val="16"/>
              </w:rPr>
              <w:t>in</w:t>
            </w:r>
            <w:r w:rsidRPr="00865D2E">
              <w:rPr>
                <w:rFonts w:ascii="Calibri" w:hAnsi="Calibri" w:cs="Calibri"/>
                <w:spacing w:val="-1"/>
                <w:sz w:val="16"/>
                <w:szCs w:val="16"/>
              </w:rPr>
              <w:t xml:space="preserve"> </w:t>
            </w:r>
            <w:r w:rsidRPr="00865D2E">
              <w:rPr>
                <w:rFonts w:ascii="Calibri" w:hAnsi="Calibri" w:cs="Calibri"/>
                <w:sz w:val="16"/>
                <w:szCs w:val="16"/>
              </w:rPr>
              <w:t xml:space="preserve">50 </w:t>
            </w:r>
            <w:r w:rsidRPr="00865D2E">
              <w:rPr>
                <w:rFonts w:ascii="Calibri" w:hAnsi="Calibri" w:cs="Calibri"/>
                <w:spacing w:val="-1"/>
                <w:sz w:val="16"/>
                <w:szCs w:val="16"/>
              </w:rPr>
              <w:t>targeted</w:t>
            </w:r>
            <w:r w:rsidRPr="00865D2E">
              <w:rPr>
                <w:rFonts w:ascii="Calibri" w:hAnsi="Calibri" w:cs="Calibri"/>
                <w:spacing w:val="25"/>
                <w:sz w:val="16"/>
                <w:szCs w:val="16"/>
              </w:rPr>
              <w:t xml:space="preserve"> </w:t>
            </w:r>
            <w:r w:rsidRPr="00865D2E">
              <w:rPr>
                <w:rFonts w:ascii="Calibri" w:hAnsi="Calibri" w:cs="Calibri"/>
                <w:spacing w:val="-1"/>
                <w:sz w:val="16"/>
                <w:szCs w:val="16"/>
              </w:rPr>
              <w:t>communities</w:t>
            </w:r>
          </w:p>
          <w:p w14:paraId="2187F245" w14:textId="77777777" w:rsidR="00865D2E" w:rsidRPr="00865D2E" w:rsidRDefault="00865D2E" w:rsidP="00865D2E">
            <w:pPr>
              <w:kinsoku w:val="0"/>
              <w:overflowPunct w:val="0"/>
              <w:jc w:val="both"/>
              <w:rPr>
                <w:b/>
                <w:bCs/>
                <w:sz w:val="16"/>
                <w:szCs w:val="16"/>
              </w:rPr>
            </w:pPr>
          </w:p>
          <w:p w14:paraId="7765F5AA" w14:textId="77777777" w:rsidR="00865D2E" w:rsidRPr="00865D2E" w:rsidRDefault="00865D2E" w:rsidP="00865D2E">
            <w:pPr>
              <w:kinsoku w:val="0"/>
              <w:overflowPunct w:val="0"/>
              <w:spacing w:before="10"/>
              <w:jc w:val="both"/>
              <w:rPr>
                <w:b/>
                <w:bCs/>
                <w:sz w:val="20"/>
                <w:szCs w:val="20"/>
              </w:rPr>
            </w:pPr>
          </w:p>
          <w:p w14:paraId="1D8E683B" w14:textId="77777777" w:rsidR="00865D2E" w:rsidRPr="00865D2E" w:rsidRDefault="00865D2E" w:rsidP="00865D2E">
            <w:pPr>
              <w:numPr>
                <w:ilvl w:val="0"/>
                <w:numId w:val="2"/>
              </w:numPr>
              <w:tabs>
                <w:tab w:val="left" w:pos="266"/>
              </w:tabs>
              <w:kinsoku w:val="0"/>
              <w:overflowPunct w:val="0"/>
              <w:ind w:right="447"/>
              <w:jc w:val="both"/>
            </w:pPr>
            <w:r w:rsidRPr="00865D2E">
              <w:rPr>
                <w:rFonts w:ascii="Calibri" w:hAnsi="Calibri" w:cs="Calibri"/>
                <w:spacing w:val="-1"/>
                <w:sz w:val="16"/>
                <w:szCs w:val="16"/>
              </w:rPr>
              <w:t>Increased skill-based</w:t>
            </w:r>
            <w:r w:rsidRPr="00865D2E">
              <w:rPr>
                <w:rFonts w:ascii="Calibri" w:hAnsi="Calibri" w:cs="Calibri"/>
                <w:spacing w:val="30"/>
                <w:sz w:val="16"/>
                <w:szCs w:val="16"/>
              </w:rPr>
              <w:t xml:space="preserve"> </w:t>
            </w:r>
            <w:r w:rsidRPr="00865D2E">
              <w:rPr>
                <w:rFonts w:ascii="Calibri" w:hAnsi="Calibri" w:cs="Calibri"/>
                <w:spacing w:val="-1"/>
                <w:sz w:val="16"/>
                <w:szCs w:val="16"/>
              </w:rPr>
              <w:t>employment</w:t>
            </w:r>
            <w:r w:rsidRPr="00865D2E">
              <w:rPr>
                <w:rFonts w:ascii="Calibri" w:hAnsi="Calibri" w:cs="Calibri"/>
                <w:spacing w:val="-2"/>
                <w:sz w:val="16"/>
                <w:szCs w:val="16"/>
              </w:rPr>
              <w:t xml:space="preserve"> </w:t>
            </w:r>
            <w:r w:rsidRPr="00865D2E">
              <w:rPr>
                <w:rFonts w:ascii="Calibri" w:hAnsi="Calibri" w:cs="Calibri"/>
                <w:spacing w:val="-1"/>
                <w:sz w:val="16"/>
                <w:szCs w:val="16"/>
              </w:rPr>
              <w:t xml:space="preserve">of </w:t>
            </w:r>
            <w:r w:rsidRPr="00865D2E">
              <w:rPr>
                <w:rFonts w:ascii="Calibri" w:hAnsi="Calibri" w:cs="Calibri"/>
                <w:spacing w:val="-2"/>
                <w:sz w:val="16"/>
                <w:szCs w:val="16"/>
              </w:rPr>
              <w:t>youths</w:t>
            </w:r>
          </w:p>
        </w:tc>
        <w:tc>
          <w:tcPr>
            <w:tcW w:w="1623" w:type="dxa"/>
            <w:tcBorders>
              <w:top w:val="single" w:sz="4" w:space="0" w:color="000000"/>
              <w:left w:val="single" w:sz="4" w:space="0" w:color="000000"/>
              <w:bottom w:val="single" w:sz="4" w:space="0" w:color="000000"/>
              <w:right w:val="single" w:sz="4" w:space="0" w:color="000000"/>
            </w:tcBorders>
          </w:tcPr>
          <w:p w14:paraId="7B416171" w14:textId="77777777" w:rsidR="00865D2E" w:rsidRPr="00865D2E" w:rsidRDefault="00865D2E" w:rsidP="00865D2E">
            <w:pPr>
              <w:kinsoku w:val="0"/>
              <w:overflowPunct w:val="0"/>
              <w:spacing w:line="193" w:lineRule="exact"/>
              <w:ind w:left="102"/>
              <w:jc w:val="both"/>
            </w:pPr>
            <w:r w:rsidRPr="00865D2E">
              <w:rPr>
                <w:rFonts w:ascii="Calibri" w:hAnsi="Calibri" w:cs="Calibri"/>
                <w:spacing w:val="-2"/>
                <w:sz w:val="16"/>
                <w:szCs w:val="16"/>
              </w:rPr>
              <w:t>Mid-term</w:t>
            </w:r>
          </w:p>
        </w:tc>
        <w:tc>
          <w:tcPr>
            <w:tcW w:w="1762" w:type="dxa"/>
            <w:tcBorders>
              <w:top w:val="single" w:sz="4" w:space="0" w:color="000000"/>
              <w:left w:val="single" w:sz="4" w:space="0" w:color="000000"/>
              <w:bottom w:val="single" w:sz="4" w:space="0" w:color="000000"/>
              <w:right w:val="single" w:sz="4" w:space="0" w:color="000000"/>
            </w:tcBorders>
          </w:tcPr>
          <w:p w14:paraId="16442D3B" w14:textId="77777777" w:rsidR="00865D2E" w:rsidRPr="00865D2E" w:rsidRDefault="00865D2E" w:rsidP="00865D2E">
            <w:pPr>
              <w:kinsoku w:val="0"/>
              <w:overflowPunct w:val="0"/>
              <w:spacing w:line="193" w:lineRule="exact"/>
              <w:ind w:left="102"/>
              <w:jc w:val="both"/>
            </w:pPr>
            <w:r w:rsidRPr="00865D2E">
              <w:rPr>
                <w:rFonts w:ascii="Calibri" w:hAnsi="Calibri" w:cs="Calibri"/>
                <w:spacing w:val="-1"/>
                <w:sz w:val="16"/>
                <w:szCs w:val="16"/>
              </w:rPr>
              <w:t xml:space="preserve">February </w:t>
            </w:r>
            <w:r w:rsidRPr="00865D2E">
              <w:rPr>
                <w:rFonts w:ascii="Calibri" w:hAnsi="Calibri" w:cs="Calibri"/>
                <w:sz w:val="16"/>
                <w:szCs w:val="16"/>
              </w:rPr>
              <w:t>2022</w:t>
            </w:r>
          </w:p>
        </w:tc>
        <w:tc>
          <w:tcPr>
            <w:tcW w:w="1836" w:type="dxa"/>
            <w:tcBorders>
              <w:top w:val="single" w:sz="4" w:space="0" w:color="000000"/>
              <w:left w:val="single" w:sz="4" w:space="0" w:color="000000"/>
              <w:bottom w:val="single" w:sz="4" w:space="0" w:color="000000"/>
              <w:right w:val="single" w:sz="4" w:space="0" w:color="000000"/>
            </w:tcBorders>
          </w:tcPr>
          <w:p w14:paraId="5087E99A" w14:textId="77777777" w:rsidR="00865D2E" w:rsidRPr="00865D2E" w:rsidRDefault="00865D2E" w:rsidP="00865D2E">
            <w:pPr>
              <w:kinsoku w:val="0"/>
              <w:overflowPunct w:val="0"/>
              <w:spacing w:line="522" w:lineRule="auto"/>
              <w:ind w:left="102" w:right="465"/>
            </w:pPr>
            <w:r w:rsidRPr="00865D2E">
              <w:rPr>
                <w:rFonts w:ascii="Calibri" w:hAnsi="Calibri" w:cs="Calibri"/>
                <w:spacing w:val="-1"/>
                <w:sz w:val="16"/>
                <w:szCs w:val="16"/>
              </w:rPr>
              <w:t>Document</w:t>
            </w:r>
            <w:r w:rsidRPr="00865D2E">
              <w:rPr>
                <w:rFonts w:ascii="Calibri" w:hAnsi="Calibri" w:cs="Calibri"/>
                <w:spacing w:val="-2"/>
                <w:sz w:val="16"/>
                <w:szCs w:val="16"/>
              </w:rPr>
              <w:t xml:space="preserve"> </w:t>
            </w:r>
            <w:r w:rsidRPr="00865D2E">
              <w:rPr>
                <w:rFonts w:ascii="Calibri" w:hAnsi="Calibri" w:cs="Calibri"/>
                <w:spacing w:val="-1"/>
                <w:sz w:val="16"/>
                <w:szCs w:val="16"/>
              </w:rPr>
              <w:t>reviews,</w:t>
            </w:r>
            <w:r w:rsidRPr="00865D2E">
              <w:rPr>
                <w:rFonts w:ascii="Calibri" w:hAnsi="Calibri" w:cs="Calibri"/>
                <w:spacing w:val="26"/>
                <w:sz w:val="16"/>
                <w:szCs w:val="16"/>
              </w:rPr>
              <w:t xml:space="preserve"> </w:t>
            </w:r>
            <w:r w:rsidRPr="00865D2E">
              <w:rPr>
                <w:rFonts w:ascii="Calibri" w:hAnsi="Calibri" w:cs="Calibri"/>
                <w:spacing w:val="-1"/>
                <w:sz w:val="16"/>
                <w:szCs w:val="16"/>
              </w:rPr>
              <w:t>Focus groups,</w:t>
            </w:r>
            <w:r w:rsidRPr="00865D2E">
              <w:rPr>
                <w:rFonts w:ascii="Calibri" w:hAnsi="Calibri" w:cs="Calibri"/>
                <w:spacing w:val="26"/>
                <w:sz w:val="16"/>
                <w:szCs w:val="16"/>
              </w:rPr>
              <w:t xml:space="preserve"> </w:t>
            </w:r>
            <w:r w:rsidRPr="00865D2E">
              <w:rPr>
                <w:rFonts w:ascii="Calibri" w:hAnsi="Calibri" w:cs="Calibri"/>
                <w:spacing w:val="-1"/>
                <w:sz w:val="16"/>
                <w:szCs w:val="16"/>
              </w:rPr>
              <w:t>Survey</w:t>
            </w:r>
          </w:p>
        </w:tc>
        <w:tc>
          <w:tcPr>
            <w:tcW w:w="1649" w:type="dxa"/>
            <w:tcBorders>
              <w:top w:val="single" w:sz="4" w:space="0" w:color="000000"/>
              <w:left w:val="single" w:sz="4" w:space="0" w:color="000000"/>
              <w:bottom w:val="single" w:sz="4" w:space="0" w:color="000000"/>
              <w:right w:val="single" w:sz="4" w:space="0" w:color="000000"/>
            </w:tcBorders>
          </w:tcPr>
          <w:p w14:paraId="0919A97E" w14:textId="77777777" w:rsidR="00865D2E" w:rsidRPr="00865D2E" w:rsidRDefault="00865D2E" w:rsidP="00865D2E">
            <w:pPr>
              <w:kinsoku w:val="0"/>
              <w:overflowPunct w:val="0"/>
              <w:spacing w:line="193" w:lineRule="exact"/>
              <w:ind w:left="102"/>
            </w:pPr>
            <w:r w:rsidRPr="00865D2E">
              <w:rPr>
                <w:rFonts w:ascii="Calibri" w:hAnsi="Calibri" w:cs="Calibri"/>
                <w:spacing w:val="-1"/>
                <w:sz w:val="16"/>
                <w:szCs w:val="16"/>
              </w:rPr>
              <w:t>MNS</w:t>
            </w:r>
          </w:p>
        </w:tc>
      </w:tr>
      <w:tr w:rsidR="00865D2E" w:rsidRPr="00865D2E" w14:paraId="664F3CBD" w14:textId="77777777" w:rsidTr="000432F7">
        <w:trPr>
          <w:trHeight w:hRule="exact" w:val="883"/>
        </w:trPr>
        <w:tc>
          <w:tcPr>
            <w:tcW w:w="1887" w:type="dxa"/>
            <w:tcBorders>
              <w:top w:val="single" w:sz="4" w:space="0" w:color="000000"/>
              <w:left w:val="single" w:sz="4" w:space="0" w:color="000000"/>
              <w:bottom w:val="single" w:sz="4" w:space="0" w:color="000000"/>
              <w:right w:val="single" w:sz="4" w:space="0" w:color="000000"/>
            </w:tcBorders>
          </w:tcPr>
          <w:p w14:paraId="5295868F" w14:textId="77777777" w:rsidR="00865D2E" w:rsidRPr="00865D2E" w:rsidRDefault="00865D2E" w:rsidP="00865D2E">
            <w:pPr>
              <w:kinsoku w:val="0"/>
              <w:overflowPunct w:val="0"/>
              <w:spacing w:line="275" w:lineRule="auto"/>
              <w:ind w:left="102" w:right="138"/>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another</w:t>
            </w:r>
            <w:r w:rsidRPr="00865D2E">
              <w:rPr>
                <w:rFonts w:ascii="Calibri" w:hAnsi="Calibri" w:cs="Calibri"/>
                <w:i/>
                <w:iCs/>
                <w:sz w:val="16"/>
                <w:szCs w:val="16"/>
              </w:rPr>
              <w:t xml:space="preserve"> </w:t>
            </w:r>
            <w:r w:rsidRPr="00865D2E">
              <w:rPr>
                <w:rFonts w:ascii="Calibri" w:hAnsi="Calibri" w:cs="Calibri"/>
                <w:i/>
                <w:iCs/>
                <w:spacing w:val="-1"/>
                <w:sz w:val="16"/>
                <w:szCs w:val="16"/>
              </w:rPr>
              <w:t>policy,</w:t>
            </w:r>
            <w:r w:rsidRPr="00865D2E">
              <w:rPr>
                <w:rFonts w:ascii="Calibri" w:hAnsi="Calibri" w:cs="Calibri"/>
                <w:i/>
                <w:iCs/>
                <w:spacing w:val="30"/>
                <w:sz w:val="16"/>
                <w:szCs w:val="16"/>
              </w:rPr>
              <w:t xml:space="preserve"> </w:t>
            </w:r>
            <w:r w:rsidRPr="00865D2E">
              <w:rPr>
                <w:rFonts w:ascii="Calibri" w:hAnsi="Calibri" w:cs="Calibri"/>
                <w:i/>
                <w:iCs/>
                <w:spacing w:val="-1"/>
                <w:sz w:val="16"/>
                <w:szCs w:val="16"/>
              </w:rPr>
              <w:t>programme,</w:t>
            </w:r>
            <w:r w:rsidRPr="00865D2E">
              <w:rPr>
                <w:rFonts w:ascii="Calibri" w:hAnsi="Calibri" w:cs="Calibri"/>
                <w:i/>
                <w:iCs/>
                <w:sz w:val="16"/>
                <w:szCs w:val="16"/>
              </w:rPr>
              <w:t xml:space="preserve"> </w:t>
            </w:r>
            <w:r w:rsidRPr="00865D2E">
              <w:rPr>
                <w:rFonts w:ascii="Calibri" w:hAnsi="Calibri" w:cs="Calibri"/>
                <w:i/>
                <w:iCs/>
                <w:spacing w:val="-1"/>
                <w:sz w:val="16"/>
                <w:szCs w:val="16"/>
              </w:rPr>
              <w:t>or</w:t>
            </w:r>
            <w:r w:rsidRPr="00865D2E">
              <w:rPr>
                <w:rFonts w:ascii="Calibri" w:hAnsi="Calibri" w:cs="Calibri"/>
                <w:i/>
                <w:iCs/>
                <w:sz w:val="16"/>
                <w:szCs w:val="16"/>
              </w:rPr>
              <w:t xml:space="preserve"> </w:t>
            </w:r>
            <w:r w:rsidRPr="00865D2E">
              <w:rPr>
                <w:rFonts w:ascii="Calibri" w:hAnsi="Calibri" w:cs="Calibri"/>
                <w:i/>
                <w:iCs/>
                <w:spacing w:val="-1"/>
                <w:sz w:val="16"/>
                <w:szCs w:val="16"/>
              </w:rPr>
              <w:t>project,</w:t>
            </w:r>
            <w:r w:rsidRPr="00865D2E">
              <w:rPr>
                <w:rFonts w:ascii="Calibri" w:hAnsi="Calibri" w:cs="Calibri"/>
                <w:i/>
                <w:iCs/>
                <w:sz w:val="16"/>
                <w:szCs w:val="16"/>
              </w:rPr>
              <w:t xml:space="preserve"> </w:t>
            </w:r>
            <w:r w:rsidRPr="00865D2E">
              <w:rPr>
                <w:rFonts w:ascii="Calibri" w:hAnsi="Calibri" w:cs="Calibri"/>
                <w:i/>
                <w:iCs/>
                <w:spacing w:val="-1"/>
                <w:sz w:val="16"/>
                <w:szCs w:val="16"/>
              </w:rPr>
              <w:t>if</w:t>
            </w:r>
            <w:r w:rsidRPr="00865D2E">
              <w:rPr>
                <w:rFonts w:ascii="Calibri" w:hAnsi="Calibri" w:cs="Calibri"/>
                <w:i/>
                <w:iCs/>
                <w:spacing w:val="26"/>
                <w:sz w:val="16"/>
                <w:szCs w:val="16"/>
              </w:rPr>
              <w:t xml:space="preserve"> </w:t>
            </w:r>
            <w:r w:rsidRPr="00865D2E">
              <w:rPr>
                <w:rFonts w:ascii="Calibri" w:hAnsi="Calibri" w:cs="Calibri"/>
                <w:i/>
                <w:iCs/>
                <w:spacing w:val="-1"/>
                <w:sz w:val="16"/>
                <w:szCs w:val="16"/>
              </w:rPr>
              <w:t>necessary]</w:t>
            </w:r>
          </w:p>
        </w:tc>
        <w:tc>
          <w:tcPr>
            <w:tcW w:w="2221" w:type="dxa"/>
            <w:tcBorders>
              <w:top w:val="single" w:sz="4" w:space="0" w:color="000000"/>
              <w:left w:val="single" w:sz="4" w:space="0" w:color="000000"/>
              <w:bottom w:val="single" w:sz="4" w:space="0" w:color="000000"/>
              <w:right w:val="single" w:sz="4" w:space="0" w:color="000000"/>
            </w:tcBorders>
          </w:tcPr>
          <w:p w14:paraId="4D580EF7" w14:textId="77777777" w:rsidR="00865D2E" w:rsidRPr="00865D2E" w:rsidRDefault="00865D2E" w:rsidP="00865D2E">
            <w:pPr>
              <w:kinsoku w:val="0"/>
              <w:overflowPunct w:val="0"/>
              <w:spacing w:line="193" w:lineRule="exact"/>
              <w:ind w:left="102"/>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related</w:t>
            </w:r>
            <w:r w:rsidRPr="00865D2E">
              <w:rPr>
                <w:rFonts w:ascii="Calibri" w:hAnsi="Calibri" w:cs="Calibri"/>
                <w:i/>
                <w:iCs/>
                <w:sz w:val="16"/>
                <w:szCs w:val="16"/>
              </w:rPr>
              <w:t xml:space="preserve"> </w:t>
            </w:r>
            <w:r w:rsidRPr="00865D2E">
              <w:rPr>
                <w:rFonts w:ascii="Calibri" w:hAnsi="Calibri" w:cs="Calibri"/>
                <w:i/>
                <w:iCs/>
                <w:spacing w:val="-1"/>
                <w:sz w:val="16"/>
                <w:szCs w:val="16"/>
              </w:rPr>
              <w:t>goal(s)]</w:t>
            </w:r>
          </w:p>
        </w:tc>
        <w:tc>
          <w:tcPr>
            <w:tcW w:w="2200" w:type="dxa"/>
            <w:tcBorders>
              <w:top w:val="single" w:sz="4" w:space="0" w:color="000000"/>
              <w:left w:val="single" w:sz="4" w:space="0" w:color="000000"/>
              <w:bottom w:val="single" w:sz="4" w:space="0" w:color="000000"/>
              <w:right w:val="single" w:sz="4" w:space="0" w:color="000000"/>
            </w:tcBorders>
          </w:tcPr>
          <w:p w14:paraId="4642EC9A" w14:textId="77777777" w:rsidR="00865D2E" w:rsidRPr="00865D2E" w:rsidRDefault="00865D2E" w:rsidP="00865D2E">
            <w:pPr>
              <w:kinsoku w:val="0"/>
              <w:overflowPunct w:val="0"/>
              <w:spacing w:line="277" w:lineRule="auto"/>
              <w:ind w:left="102" w:right="581"/>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related expected</w:t>
            </w:r>
            <w:r w:rsidRPr="00865D2E">
              <w:rPr>
                <w:rFonts w:ascii="Calibri" w:hAnsi="Calibri" w:cs="Calibri"/>
                <w:i/>
                <w:iCs/>
                <w:spacing w:val="23"/>
                <w:sz w:val="16"/>
                <w:szCs w:val="16"/>
              </w:rPr>
              <w:t xml:space="preserve"> </w:t>
            </w:r>
            <w:r w:rsidRPr="00865D2E">
              <w:rPr>
                <w:rFonts w:ascii="Calibri" w:hAnsi="Calibri" w:cs="Calibri"/>
                <w:i/>
                <w:iCs/>
                <w:spacing w:val="-1"/>
                <w:sz w:val="16"/>
                <w:szCs w:val="16"/>
              </w:rPr>
              <w:t>outcome(s)]</w:t>
            </w:r>
          </w:p>
        </w:tc>
        <w:tc>
          <w:tcPr>
            <w:tcW w:w="1623" w:type="dxa"/>
            <w:tcBorders>
              <w:top w:val="single" w:sz="4" w:space="0" w:color="000000"/>
              <w:left w:val="single" w:sz="4" w:space="0" w:color="000000"/>
              <w:bottom w:val="single" w:sz="4" w:space="0" w:color="000000"/>
              <w:right w:val="single" w:sz="4" w:space="0" w:color="000000"/>
            </w:tcBorders>
          </w:tcPr>
          <w:p w14:paraId="107BA5BE" w14:textId="77777777" w:rsidR="00865D2E" w:rsidRPr="00865D2E" w:rsidRDefault="00865D2E" w:rsidP="00865D2E">
            <w:pPr>
              <w:kinsoku w:val="0"/>
              <w:overflowPunct w:val="0"/>
              <w:spacing w:line="275" w:lineRule="auto"/>
              <w:ind w:left="102" w:right="699"/>
              <w:jc w:val="both"/>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type/</w:t>
            </w:r>
            <w:r w:rsidRPr="00865D2E">
              <w:rPr>
                <w:rFonts w:ascii="Calibri" w:hAnsi="Calibri" w:cs="Calibri"/>
                <w:i/>
                <w:iCs/>
                <w:spacing w:val="27"/>
                <w:sz w:val="16"/>
                <w:szCs w:val="16"/>
              </w:rPr>
              <w:t xml:space="preserve"> </w:t>
            </w:r>
            <w:r w:rsidRPr="00865D2E">
              <w:rPr>
                <w:rFonts w:ascii="Calibri" w:hAnsi="Calibri" w:cs="Calibri"/>
                <w:i/>
                <w:iCs/>
                <w:spacing w:val="-1"/>
                <w:sz w:val="16"/>
                <w:szCs w:val="16"/>
              </w:rPr>
              <w:t>frequency</w:t>
            </w:r>
            <w:r w:rsidRPr="00865D2E">
              <w:rPr>
                <w:rFonts w:ascii="Calibri" w:hAnsi="Calibri" w:cs="Calibri"/>
                <w:i/>
                <w:iCs/>
                <w:sz w:val="16"/>
                <w:szCs w:val="16"/>
              </w:rPr>
              <w:t xml:space="preserve"> </w:t>
            </w:r>
            <w:r w:rsidRPr="00865D2E">
              <w:rPr>
                <w:rFonts w:ascii="Calibri" w:hAnsi="Calibri" w:cs="Calibri"/>
                <w:i/>
                <w:iCs/>
                <w:spacing w:val="-1"/>
                <w:sz w:val="16"/>
                <w:szCs w:val="16"/>
              </w:rPr>
              <w:t>of</w:t>
            </w:r>
            <w:r w:rsidRPr="00865D2E">
              <w:rPr>
                <w:rFonts w:ascii="Calibri" w:hAnsi="Calibri" w:cs="Calibri"/>
                <w:i/>
                <w:iCs/>
                <w:spacing w:val="24"/>
                <w:sz w:val="16"/>
                <w:szCs w:val="16"/>
              </w:rPr>
              <w:t xml:space="preserve"> </w:t>
            </w:r>
            <w:r w:rsidRPr="00865D2E">
              <w:rPr>
                <w:rFonts w:ascii="Calibri" w:hAnsi="Calibri" w:cs="Calibri"/>
                <w:i/>
                <w:iCs/>
                <w:spacing w:val="-1"/>
                <w:sz w:val="16"/>
                <w:szCs w:val="16"/>
              </w:rPr>
              <w:t>evaluation]</w:t>
            </w:r>
          </w:p>
        </w:tc>
        <w:tc>
          <w:tcPr>
            <w:tcW w:w="1762" w:type="dxa"/>
            <w:tcBorders>
              <w:top w:val="single" w:sz="4" w:space="0" w:color="000000"/>
              <w:left w:val="single" w:sz="4" w:space="0" w:color="000000"/>
              <w:bottom w:val="single" w:sz="4" w:space="0" w:color="000000"/>
              <w:right w:val="single" w:sz="4" w:space="0" w:color="000000"/>
            </w:tcBorders>
          </w:tcPr>
          <w:p w14:paraId="72921CAC" w14:textId="77777777" w:rsidR="00865D2E" w:rsidRPr="00865D2E" w:rsidRDefault="00865D2E" w:rsidP="00865D2E">
            <w:pPr>
              <w:kinsoku w:val="0"/>
              <w:overflowPunct w:val="0"/>
              <w:spacing w:line="275" w:lineRule="auto"/>
              <w:ind w:left="102" w:right="110"/>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2"/>
                <w:sz w:val="16"/>
                <w:szCs w:val="16"/>
              </w:rPr>
              <w:t>month</w:t>
            </w:r>
            <w:r w:rsidRPr="00865D2E">
              <w:rPr>
                <w:rFonts w:ascii="Calibri" w:hAnsi="Calibri" w:cs="Calibri"/>
                <w:i/>
                <w:iCs/>
                <w:spacing w:val="-1"/>
                <w:sz w:val="16"/>
                <w:szCs w:val="16"/>
              </w:rPr>
              <w:t xml:space="preserve"> </w:t>
            </w:r>
            <w:r w:rsidRPr="00865D2E">
              <w:rPr>
                <w:rFonts w:ascii="Calibri" w:hAnsi="Calibri" w:cs="Calibri"/>
                <w:i/>
                <w:iCs/>
                <w:sz w:val="16"/>
                <w:szCs w:val="16"/>
              </w:rPr>
              <w:t xml:space="preserve">&amp; </w:t>
            </w:r>
            <w:r w:rsidRPr="00865D2E">
              <w:rPr>
                <w:rFonts w:ascii="Calibri" w:hAnsi="Calibri" w:cs="Calibri"/>
                <w:i/>
                <w:iCs/>
                <w:spacing w:val="-1"/>
                <w:sz w:val="16"/>
                <w:szCs w:val="16"/>
              </w:rPr>
              <w:t>year</w:t>
            </w:r>
            <w:r w:rsidRPr="00865D2E">
              <w:rPr>
                <w:rFonts w:ascii="Calibri" w:hAnsi="Calibri" w:cs="Calibri"/>
                <w:i/>
                <w:iCs/>
                <w:sz w:val="16"/>
                <w:szCs w:val="16"/>
              </w:rPr>
              <w:t xml:space="preserve"> </w:t>
            </w:r>
            <w:r w:rsidRPr="00865D2E">
              <w:rPr>
                <w:rFonts w:ascii="Calibri" w:hAnsi="Calibri" w:cs="Calibri"/>
                <w:i/>
                <w:iCs/>
                <w:spacing w:val="-1"/>
                <w:sz w:val="16"/>
                <w:szCs w:val="16"/>
              </w:rPr>
              <w:t>for</w:t>
            </w:r>
            <w:r w:rsidRPr="00865D2E">
              <w:rPr>
                <w:rFonts w:ascii="Calibri" w:hAnsi="Calibri" w:cs="Calibri"/>
                <w:i/>
                <w:iCs/>
                <w:spacing w:val="21"/>
                <w:sz w:val="16"/>
                <w:szCs w:val="16"/>
              </w:rPr>
              <w:t xml:space="preserve"> </w:t>
            </w:r>
            <w:r w:rsidRPr="00865D2E">
              <w:rPr>
                <w:rFonts w:ascii="Calibri" w:hAnsi="Calibri" w:cs="Calibri"/>
                <w:i/>
                <w:iCs/>
                <w:spacing w:val="-2"/>
                <w:sz w:val="16"/>
                <w:szCs w:val="16"/>
              </w:rPr>
              <w:t>the</w:t>
            </w:r>
            <w:r w:rsidRPr="00865D2E">
              <w:rPr>
                <w:rFonts w:ascii="Calibri" w:hAnsi="Calibri" w:cs="Calibri"/>
                <w:i/>
                <w:iCs/>
                <w:sz w:val="16"/>
                <w:szCs w:val="16"/>
              </w:rPr>
              <w:t xml:space="preserve"> </w:t>
            </w:r>
            <w:r w:rsidRPr="00865D2E">
              <w:rPr>
                <w:rFonts w:ascii="Calibri" w:hAnsi="Calibri" w:cs="Calibri"/>
                <w:i/>
                <w:iCs/>
                <w:spacing w:val="-1"/>
                <w:sz w:val="16"/>
                <w:szCs w:val="16"/>
              </w:rPr>
              <w:t>completion of</w:t>
            </w:r>
            <w:r w:rsidRPr="00865D2E">
              <w:rPr>
                <w:rFonts w:ascii="Calibri" w:hAnsi="Calibri" w:cs="Calibri"/>
                <w:i/>
                <w:iCs/>
                <w:spacing w:val="1"/>
                <w:sz w:val="16"/>
                <w:szCs w:val="16"/>
              </w:rPr>
              <w:t xml:space="preserve"> </w:t>
            </w:r>
            <w:r w:rsidRPr="00865D2E">
              <w:rPr>
                <w:rFonts w:ascii="Calibri" w:hAnsi="Calibri" w:cs="Calibri"/>
                <w:i/>
                <w:iCs/>
                <w:spacing w:val="-2"/>
                <w:sz w:val="16"/>
                <w:szCs w:val="16"/>
              </w:rPr>
              <w:t>the</w:t>
            </w:r>
            <w:r w:rsidRPr="00865D2E">
              <w:rPr>
                <w:rFonts w:ascii="Calibri" w:hAnsi="Calibri" w:cs="Calibri"/>
                <w:i/>
                <w:iCs/>
                <w:spacing w:val="30"/>
                <w:sz w:val="16"/>
                <w:szCs w:val="16"/>
              </w:rPr>
              <w:t xml:space="preserve"> </w:t>
            </w:r>
            <w:r w:rsidRPr="00865D2E">
              <w:rPr>
                <w:rFonts w:ascii="Calibri" w:hAnsi="Calibri" w:cs="Calibri"/>
                <w:i/>
                <w:iCs/>
                <w:spacing w:val="-1"/>
                <w:sz w:val="16"/>
                <w:szCs w:val="16"/>
              </w:rPr>
              <w:t>evaluation]</w:t>
            </w:r>
          </w:p>
        </w:tc>
        <w:tc>
          <w:tcPr>
            <w:tcW w:w="1836" w:type="dxa"/>
            <w:tcBorders>
              <w:top w:val="single" w:sz="4" w:space="0" w:color="000000"/>
              <w:left w:val="single" w:sz="4" w:space="0" w:color="000000"/>
              <w:bottom w:val="single" w:sz="4" w:space="0" w:color="000000"/>
              <w:right w:val="single" w:sz="4" w:space="0" w:color="000000"/>
            </w:tcBorders>
          </w:tcPr>
          <w:p w14:paraId="6A62EA98" w14:textId="77777777" w:rsidR="00865D2E" w:rsidRPr="00865D2E" w:rsidRDefault="00865D2E" w:rsidP="00865D2E">
            <w:pPr>
              <w:kinsoku w:val="0"/>
              <w:overflowPunct w:val="0"/>
              <w:spacing w:line="277" w:lineRule="auto"/>
              <w:ind w:left="102" w:right="342"/>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evaluation</w:t>
            </w:r>
            <w:r w:rsidRPr="00865D2E">
              <w:rPr>
                <w:rFonts w:ascii="Calibri" w:hAnsi="Calibri" w:cs="Calibri"/>
                <w:i/>
                <w:iCs/>
                <w:spacing w:val="28"/>
                <w:sz w:val="16"/>
                <w:szCs w:val="16"/>
              </w:rPr>
              <w:t xml:space="preserve"> </w:t>
            </w:r>
            <w:r w:rsidRPr="00865D2E">
              <w:rPr>
                <w:rFonts w:ascii="Calibri" w:hAnsi="Calibri" w:cs="Calibri"/>
                <w:i/>
                <w:iCs/>
                <w:spacing w:val="-1"/>
                <w:sz w:val="16"/>
                <w:szCs w:val="16"/>
              </w:rPr>
              <w:t>method(s)to be</w:t>
            </w:r>
            <w:r w:rsidRPr="00865D2E">
              <w:rPr>
                <w:rFonts w:ascii="Calibri" w:hAnsi="Calibri" w:cs="Calibri"/>
                <w:i/>
                <w:iCs/>
                <w:sz w:val="16"/>
                <w:szCs w:val="16"/>
              </w:rPr>
              <w:t xml:space="preserve"> </w:t>
            </w:r>
            <w:r w:rsidRPr="00865D2E">
              <w:rPr>
                <w:rFonts w:ascii="Calibri" w:hAnsi="Calibri" w:cs="Calibri"/>
                <w:i/>
                <w:iCs/>
                <w:spacing w:val="-2"/>
                <w:sz w:val="16"/>
                <w:szCs w:val="16"/>
              </w:rPr>
              <w:t>used]</w:t>
            </w:r>
          </w:p>
        </w:tc>
        <w:tc>
          <w:tcPr>
            <w:tcW w:w="1649" w:type="dxa"/>
            <w:tcBorders>
              <w:top w:val="single" w:sz="4" w:space="0" w:color="000000"/>
              <w:left w:val="single" w:sz="4" w:space="0" w:color="000000"/>
              <w:bottom w:val="single" w:sz="4" w:space="0" w:color="000000"/>
              <w:right w:val="single" w:sz="4" w:space="0" w:color="000000"/>
            </w:tcBorders>
          </w:tcPr>
          <w:p w14:paraId="6FCEA9A6" w14:textId="77777777" w:rsidR="00865D2E" w:rsidRPr="00865D2E" w:rsidRDefault="00865D2E" w:rsidP="00865D2E">
            <w:pPr>
              <w:kinsoku w:val="0"/>
              <w:overflowPunct w:val="0"/>
              <w:spacing w:line="275" w:lineRule="auto"/>
              <w:ind w:left="102" w:right="331"/>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2"/>
                <w:sz w:val="16"/>
                <w:szCs w:val="16"/>
              </w:rPr>
              <w:t>the</w:t>
            </w:r>
            <w:r w:rsidRPr="00865D2E">
              <w:rPr>
                <w:rFonts w:ascii="Calibri" w:hAnsi="Calibri" w:cs="Calibri"/>
                <w:i/>
                <w:iCs/>
                <w:sz w:val="16"/>
                <w:szCs w:val="16"/>
              </w:rPr>
              <w:t xml:space="preserve"> </w:t>
            </w:r>
            <w:r w:rsidRPr="00865D2E">
              <w:rPr>
                <w:rFonts w:ascii="Calibri" w:hAnsi="Calibri" w:cs="Calibri"/>
                <w:i/>
                <w:iCs/>
                <w:spacing w:val="-1"/>
                <w:sz w:val="16"/>
                <w:szCs w:val="16"/>
              </w:rPr>
              <w:t>entity</w:t>
            </w:r>
            <w:r w:rsidRPr="00865D2E">
              <w:rPr>
                <w:rFonts w:ascii="Calibri" w:hAnsi="Calibri" w:cs="Calibri"/>
                <w:i/>
                <w:iCs/>
                <w:spacing w:val="30"/>
                <w:sz w:val="16"/>
                <w:szCs w:val="16"/>
              </w:rPr>
              <w:t xml:space="preserve"> </w:t>
            </w:r>
            <w:r w:rsidRPr="00865D2E">
              <w:rPr>
                <w:rFonts w:ascii="Calibri" w:hAnsi="Calibri" w:cs="Calibri"/>
                <w:i/>
                <w:iCs/>
                <w:spacing w:val="-1"/>
                <w:sz w:val="16"/>
                <w:szCs w:val="16"/>
              </w:rPr>
              <w:t>responsible</w:t>
            </w:r>
            <w:r w:rsidRPr="00865D2E">
              <w:rPr>
                <w:rFonts w:ascii="Calibri" w:hAnsi="Calibri" w:cs="Calibri"/>
                <w:i/>
                <w:iCs/>
                <w:sz w:val="16"/>
                <w:szCs w:val="16"/>
              </w:rPr>
              <w:t xml:space="preserve"> </w:t>
            </w:r>
            <w:r w:rsidRPr="00865D2E">
              <w:rPr>
                <w:rFonts w:ascii="Calibri" w:hAnsi="Calibri" w:cs="Calibri"/>
                <w:i/>
                <w:iCs/>
                <w:spacing w:val="-1"/>
                <w:sz w:val="16"/>
                <w:szCs w:val="16"/>
              </w:rPr>
              <w:t>for</w:t>
            </w:r>
            <w:r w:rsidRPr="00865D2E">
              <w:rPr>
                <w:rFonts w:ascii="Calibri" w:hAnsi="Calibri" w:cs="Calibri"/>
                <w:i/>
                <w:iCs/>
                <w:sz w:val="16"/>
                <w:szCs w:val="16"/>
              </w:rPr>
              <w:t xml:space="preserve"> </w:t>
            </w:r>
            <w:r w:rsidRPr="00865D2E">
              <w:rPr>
                <w:rFonts w:ascii="Calibri" w:hAnsi="Calibri" w:cs="Calibri"/>
                <w:i/>
                <w:iCs/>
                <w:spacing w:val="-2"/>
                <w:sz w:val="16"/>
                <w:szCs w:val="16"/>
              </w:rPr>
              <w:t>the</w:t>
            </w:r>
            <w:r w:rsidRPr="00865D2E">
              <w:rPr>
                <w:rFonts w:ascii="Calibri" w:hAnsi="Calibri" w:cs="Calibri"/>
                <w:i/>
                <w:iCs/>
                <w:spacing w:val="25"/>
                <w:sz w:val="16"/>
                <w:szCs w:val="16"/>
              </w:rPr>
              <w:t xml:space="preserve"> </w:t>
            </w:r>
            <w:r w:rsidRPr="00865D2E">
              <w:rPr>
                <w:rFonts w:ascii="Calibri" w:hAnsi="Calibri" w:cs="Calibri"/>
                <w:i/>
                <w:iCs/>
                <w:spacing w:val="-1"/>
                <w:sz w:val="16"/>
                <w:szCs w:val="16"/>
              </w:rPr>
              <w:t>evaluation]</w:t>
            </w:r>
          </w:p>
        </w:tc>
      </w:tr>
      <w:tr w:rsidR="00865D2E" w:rsidRPr="00865D2E" w14:paraId="23A013E7" w14:textId="77777777" w:rsidTr="000432F7">
        <w:trPr>
          <w:trHeight w:hRule="exact" w:val="884"/>
        </w:trPr>
        <w:tc>
          <w:tcPr>
            <w:tcW w:w="1887" w:type="dxa"/>
            <w:tcBorders>
              <w:top w:val="single" w:sz="4" w:space="0" w:color="000000"/>
              <w:left w:val="single" w:sz="4" w:space="0" w:color="000000"/>
              <w:bottom w:val="single" w:sz="4" w:space="0" w:color="000000"/>
              <w:right w:val="single" w:sz="4" w:space="0" w:color="000000"/>
            </w:tcBorders>
          </w:tcPr>
          <w:p w14:paraId="08DA0D2F" w14:textId="77777777" w:rsidR="00865D2E" w:rsidRPr="00865D2E" w:rsidRDefault="00865D2E" w:rsidP="00865D2E">
            <w:pPr>
              <w:kinsoku w:val="0"/>
              <w:overflowPunct w:val="0"/>
              <w:spacing w:line="277" w:lineRule="auto"/>
              <w:ind w:left="102" w:right="138"/>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another</w:t>
            </w:r>
            <w:r w:rsidRPr="00865D2E">
              <w:rPr>
                <w:rFonts w:ascii="Calibri" w:hAnsi="Calibri" w:cs="Calibri"/>
                <w:i/>
                <w:iCs/>
                <w:sz w:val="16"/>
                <w:szCs w:val="16"/>
              </w:rPr>
              <w:t xml:space="preserve"> </w:t>
            </w:r>
            <w:r w:rsidRPr="00865D2E">
              <w:rPr>
                <w:rFonts w:ascii="Calibri" w:hAnsi="Calibri" w:cs="Calibri"/>
                <w:i/>
                <w:iCs/>
                <w:spacing w:val="-1"/>
                <w:sz w:val="16"/>
                <w:szCs w:val="16"/>
              </w:rPr>
              <w:t>policy,</w:t>
            </w:r>
            <w:r w:rsidRPr="00865D2E">
              <w:rPr>
                <w:rFonts w:ascii="Calibri" w:hAnsi="Calibri" w:cs="Calibri"/>
                <w:i/>
                <w:iCs/>
                <w:spacing w:val="30"/>
                <w:sz w:val="16"/>
                <w:szCs w:val="16"/>
              </w:rPr>
              <w:t xml:space="preserve"> </w:t>
            </w:r>
            <w:r w:rsidRPr="00865D2E">
              <w:rPr>
                <w:rFonts w:ascii="Calibri" w:hAnsi="Calibri" w:cs="Calibri"/>
                <w:i/>
                <w:iCs/>
                <w:spacing w:val="-1"/>
                <w:sz w:val="16"/>
                <w:szCs w:val="16"/>
              </w:rPr>
              <w:t>programme,</w:t>
            </w:r>
            <w:r w:rsidRPr="00865D2E">
              <w:rPr>
                <w:rFonts w:ascii="Calibri" w:hAnsi="Calibri" w:cs="Calibri"/>
                <w:i/>
                <w:iCs/>
                <w:sz w:val="16"/>
                <w:szCs w:val="16"/>
              </w:rPr>
              <w:t xml:space="preserve"> </w:t>
            </w:r>
            <w:r w:rsidRPr="00865D2E">
              <w:rPr>
                <w:rFonts w:ascii="Calibri" w:hAnsi="Calibri" w:cs="Calibri"/>
                <w:i/>
                <w:iCs/>
                <w:spacing w:val="-1"/>
                <w:sz w:val="16"/>
                <w:szCs w:val="16"/>
              </w:rPr>
              <w:t>or</w:t>
            </w:r>
            <w:r w:rsidRPr="00865D2E">
              <w:rPr>
                <w:rFonts w:ascii="Calibri" w:hAnsi="Calibri" w:cs="Calibri"/>
                <w:i/>
                <w:iCs/>
                <w:sz w:val="16"/>
                <w:szCs w:val="16"/>
              </w:rPr>
              <w:t xml:space="preserve"> </w:t>
            </w:r>
            <w:r w:rsidRPr="00865D2E">
              <w:rPr>
                <w:rFonts w:ascii="Calibri" w:hAnsi="Calibri" w:cs="Calibri"/>
                <w:i/>
                <w:iCs/>
                <w:spacing w:val="-1"/>
                <w:sz w:val="16"/>
                <w:szCs w:val="16"/>
              </w:rPr>
              <w:t>project,</w:t>
            </w:r>
            <w:r w:rsidRPr="00865D2E">
              <w:rPr>
                <w:rFonts w:ascii="Calibri" w:hAnsi="Calibri" w:cs="Calibri"/>
                <w:i/>
                <w:iCs/>
                <w:sz w:val="16"/>
                <w:szCs w:val="16"/>
              </w:rPr>
              <w:t xml:space="preserve"> </w:t>
            </w:r>
            <w:r w:rsidRPr="00865D2E">
              <w:rPr>
                <w:rFonts w:ascii="Calibri" w:hAnsi="Calibri" w:cs="Calibri"/>
                <w:i/>
                <w:iCs/>
                <w:spacing w:val="-1"/>
                <w:sz w:val="16"/>
                <w:szCs w:val="16"/>
              </w:rPr>
              <w:t>if</w:t>
            </w:r>
            <w:r w:rsidRPr="00865D2E">
              <w:rPr>
                <w:rFonts w:ascii="Calibri" w:hAnsi="Calibri" w:cs="Calibri"/>
                <w:i/>
                <w:iCs/>
                <w:spacing w:val="26"/>
                <w:sz w:val="16"/>
                <w:szCs w:val="16"/>
              </w:rPr>
              <w:t xml:space="preserve"> </w:t>
            </w:r>
            <w:r w:rsidRPr="00865D2E">
              <w:rPr>
                <w:rFonts w:ascii="Calibri" w:hAnsi="Calibri" w:cs="Calibri"/>
                <w:i/>
                <w:iCs/>
                <w:spacing w:val="-1"/>
                <w:sz w:val="16"/>
                <w:szCs w:val="16"/>
              </w:rPr>
              <w:t>necessary]</w:t>
            </w:r>
          </w:p>
        </w:tc>
        <w:tc>
          <w:tcPr>
            <w:tcW w:w="2221" w:type="dxa"/>
            <w:tcBorders>
              <w:top w:val="single" w:sz="4" w:space="0" w:color="000000"/>
              <w:left w:val="single" w:sz="4" w:space="0" w:color="000000"/>
              <w:bottom w:val="single" w:sz="4" w:space="0" w:color="000000"/>
              <w:right w:val="single" w:sz="4" w:space="0" w:color="000000"/>
            </w:tcBorders>
          </w:tcPr>
          <w:p w14:paraId="3038747B" w14:textId="77777777" w:rsidR="00865D2E" w:rsidRPr="00865D2E" w:rsidRDefault="00865D2E" w:rsidP="00865D2E">
            <w:pPr>
              <w:kinsoku w:val="0"/>
              <w:overflowPunct w:val="0"/>
              <w:spacing w:line="193" w:lineRule="exact"/>
              <w:ind w:left="102"/>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related</w:t>
            </w:r>
            <w:r w:rsidRPr="00865D2E">
              <w:rPr>
                <w:rFonts w:ascii="Calibri" w:hAnsi="Calibri" w:cs="Calibri"/>
                <w:i/>
                <w:iCs/>
                <w:sz w:val="16"/>
                <w:szCs w:val="16"/>
              </w:rPr>
              <w:t xml:space="preserve"> </w:t>
            </w:r>
            <w:r w:rsidRPr="00865D2E">
              <w:rPr>
                <w:rFonts w:ascii="Calibri" w:hAnsi="Calibri" w:cs="Calibri"/>
                <w:i/>
                <w:iCs/>
                <w:spacing w:val="-1"/>
                <w:sz w:val="16"/>
                <w:szCs w:val="16"/>
              </w:rPr>
              <w:t>goal(s)]</w:t>
            </w:r>
          </w:p>
        </w:tc>
        <w:tc>
          <w:tcPr>
            <w:tcW w:w="2200" w:type="dxa"/>
            <w:tcBorders>
              <w:top w:val="single" w:sz="4" w:space="0" w:color="000000"/>
              <w:left w:val="single" w:sz="4" w:space="0" w:color="000000"/>
              <w:bottom w:val="single" w:sz="4" w:space="0" w:color="000000"/>
              <w:right w:val="single" w:sz="4" w:space="0" w:color="000000"/>
            </w:tcBorders>
          </w:tcPr>
          <w:p w14:paraId="00D95333" w14:textId="77777777" w:rsidR="00865D2E" w:rsidRPr="00865D2E" w:rsidRDefault="00865D2E" w:rsidP="00865D2E">
            <w:pPr>
              <w:kinsoku w:val="0"/>
              <w:overflowPunct w:val="0"/>
              <w:spacing w:line="277" w:lineRule="auto"/>
              <w:ind w:left="102" w:right="581"/>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related expected</w:t>
            </w:r>
            <w:r w:rsidRPr="00865D2E">
              <w:rPr>
                <w:rFonts w:ascii="Calibri" w:hAnsi="Calibri" w:cs="Calibri"/>
                <w:i/>
                <w:iCs/>
                <w:spacing w:val="23"/>
                <w:sz w:val="16"/>
                <w:szCs w:val="16"/>
              </w:rPr>
              <w:t xml:space="preserve"> </w:t>
            </w:r>
            <w:r w:rsidRPr="00865D2E">
              <w:rPr>
                <w:rFonts w:ascii="Calibri" w:hAnsi="Calibri" w:cs="Calibri"/>
                <w:i/>
                <w:iCs/>
                <w:spacing w:val="-1"/>
                <w:sz w:val="16"/>
                <w:szCs w:val="16"/>
              </w:rPr>
              <w:t>outcome(s)]</w:t>
            </w:r>
          </w:p>
        </w:tc>
        <w:tc>
          <w:tcPr>
            <w:tcW w:w="1623" w:type="dxa"/>
            <w:tcBorders>
              <w:top w:val="single" w:sz="4" w:space="0" w:color="000000"/>
              <w:left w:val="single" w:sz="4" w:space="0" w:color="000000"/>
              <w:bottom w:val="single" w:sz="4" w:space="0" w:color="000000"/>
              <w:right w:val="single" w:sz="4" w:space="0" w:color="000000"/>
            </w:tcBorders>
          </w:tcPr>
          <w:p w14:paraId="2C598E11" w14:textId="77777777" w:rsidR="00865D2E" w:rsidRPr="00865D2E" w:rsidRDefault="00865D2E" w:rsidP="00865D2E">
            <w:pPr>
              <w:kinsoku w:val="0"/>
              <w:overflowPunct w:val="0"/>
              <w:spacing w:line="277" w:lineRule="auto"/>
              <w:ind w:left="102" w:right="699"/>
              <w:jc w:val="both"/>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type/</w:t>
            </w:r>
            <w:r w:rsidRPr="00865D2E">
              <w:rPr>
                <w:rFonts w:ascii="Calibri" w:hAnsi="Calibri" w:cs="Calibri"/>
                <w:i/>
                <w:iCs/>
                <w:spacing w:val="27"/>
                <w:sz w:val="16"/>
                <w:szCs w:val="16"/>
              </w:rPr>
              <w:t xml:space="preserve"> </w:t>
            </w:r>
            <w:r w:rsidRPr="00865D2E">
              <w:rPr>
                <w:rFonts w:ascii="Calibri" w:hAnsi="Calibri" w:cs="Calibri"/>
                <w:i/>
                <w:iCs/>
                <w:spacing w:val="-1"/>
                <w:sz w:val="16"/>
                <w:szCs w:val="16"/>
              </w:rPr>
              <w:t>frequency</w:t>
            </w:r>
            <w:r w:rsidRPr="00865D2E">
              <w:rPr>
                <w:rFonts w:ascii="Calibri" w:hAnsi="Calibri" w:cs="Calibri"/>
                <w:i/>
                <w:iCs/>
                <w:sz w:val="16"/>
                <w:szCs w:val="16"/>
              </w:rPr>
              <w:t xml:space="preserve"> </w:t>
            </w:r>
            <w:r w:rsidRPr="00865D2E">
              <w:rPr>
                <w:rFonts w:ascii="Calibri" w:hAnsi="Calibri" w:cs="Calibri"/>
                <w:i/>
                <w:iCs/>
                <w:spacing w:val="-1"/>
                <w:sz w:val="16"/>
                <w:szCs w:val="16"/>
              </w:rPr>
              <w:t>of</w:t>
            </w:r>
            <w:r w:rsidRPr="00865D2E">
              <w:rPr>
                <w:rFonts w:ascii="Calibri" w:hAnsi="Calibri" w:cs="Calibri"/>
                <w:i/>
                <w:iCs/>
                <w:spacing w:val="24"/>
                <w:sz w:val="16"/>
                <w:szCs w:val="16"/>
              </w:rPr>
              <w:t xml:space="preserve"> </w:t>
            </w:r>
            <w:r w:rsidRPr="00865D2E">
              <w:rPr>
                <w:rFonts w:ascii="Calibri" w:hAnsi="Calibri" w:cs="Calibri"/>
                <w:i/>
                <w:iCs/>
                <w:spacing w:val="-1"/>
                <w:sz w:val="16"/>
                <w:szCs w:val="16"/>
              </w:rPr>
              <w:t>evaluation]</w:t>
            </w:r>
          </w:p>
        </w:tc>
        <w:tc>
          <w:tcPr>
            <w:tcW w:w="1762" w:type="dxa"/>
            <w:tcBorders>
              <w:top w:val="single" w:sz="4" w:space="0" w:color="000000"/>
              <w:left w:val="single" w:sz="4" w:space="0" w:color="000000"/>
              <w:bottom w:val="single" w:sz="4" w:space="0" w:color="000000"/>
              <w:right w:val="single" w:sz="4" w:space="0" w:color="000000"/>
            </w:tcBorders>
          </w:tcPr>
          <w:p w14:paraId="02ABE10C" w14:textId="77777777" w:rsidR="00865D2E" w:rsidRPr="00865D2E" w:rsidRDefault="00865D2E" w:rsidP="00865D2E">
            <w:pPr>
              <w:kinsoku w:val="0"/>
              <w:overflowPunct w:val="0"/>
              <w:spacing w:line="277" w:lineRule="auto"/>
              <w:ind w:left="102" w:right="110"/>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 xml:space="preserve">month </w:t>
            </w:r>
            <w:r w:rsidRPr="00865D2E">
              <w:rPr>
                <w:rFonts w:ascii="Calibri" w:hAnsi="Calibri" w:cs="Calibri"/>
                <w:i/>
                <w:iCs/>
                <w:sz w:val="16"/>
                <w:szCs w:val="16"/>
              </w:rPr>
              <w:t xml:space="preserve">&amp; </w:t>
            </w:r>
            <w:r w:rsidRPr="00865D2E">
              <w:rPr>
                <w:rFonts w:ascii="Calibri" w:hAnsi="Calibri" w:cs="Calibri"/>
                <w:i/>
                <w:iCs/>
                <w:spacing w:val="-1"/>
                <w:sz w:val="16"/>
                <w:szCs w:val="16"/>
              </w:rPr>
              <w:t>year</w:t>
            </w:r>
            <w:r w:rsidRPr="00865D2E">
              <w:rPr>
                <w:rFonts w:ascii="Calibri" w:hAnsi="Calibri" w:cs="Calibri"/>
                <w:i/>
                <w:iCs/>
                <w:sz w:val="16"/>
                <w:szCs w:val="16"/>
              </w:rPr>
              <w:t xml:space="preserve"> </w:t>
            </w:r>
            <w:r w:rsidRPr="00865D2E">
              <w:rPr>
                <w:rFonts w:ascii="Calibri" w:hAnsi="Calibri" w:cs="Calibri"/>
                <w:i/>
                <w:iCs/>
                <w:spacing w:val="-1"/>
                <w:sz w:val="16"/>
                <w:szCs w:val="16"/>
              </w:rPr>
              <w:t>for</w:t>
            </w:r>
            <w:r w:rsidRPr="00865D2E">
              <w:rPr>
                <w:rFonts w:ascii="Calibri" w:hAnsi="Calibri" w:cs="Calibri"/>
                <w:i/>
                <w:iCs/>
                <w:spacing w:val="27"/>
                <w:sz w:val="16"/>
                <w:szCs w:val="16"/>
              </w:rPr>
              <w:t xml:space="preserve"> </w:t>
            </w:r>
            <w:r w:rsidRPr="00865D2E">
              <w:rPr>
                <w:rFonts w:ascii="Calibri" w:hAnsi="Calibri" w:cs="Calibri"/>
                <w:i/>
                <w:iCs/>
                <w:spacing w:val="-2"/>
                <w:sz w:val="16"/>
                <w:szCs w:val="16"/>
              </w:rPr>
              <w:t>the</w:t>
            </w:r>
            <w:r w:rsidRPr="00865D2E">
              <w:rPr>
                <w:rFonts w:ascii="Calibri" w:hAnsi="Calibri" w:cs="Calibri"/>
                <w:i/>
                <w:iCs/>
                <w:sz w:val="16"/>
                <w:szCs w:val="16"/>
              </w:rPr>
              <w:t xml:space="preserve"> </w:t>
            </w:r>
            <w:r w:rsidRPr="00865D2E">
              <w:rPr>
                <w:rFonts w:ascii="Calibri" w:hAnsi="Calibri" w:cs="Calibri"/>
                <w:i/>
                <w:iCs/>
                <w:spacing w:val="-1"/>
                <w:sz w:val="16"/>
                <w:szCs w:val="16"/>
              </w:rPr>
              <w:t>completion of</w:t>
            </w:r>
            <w:r w:rsidRPr="00865D2E">
              <w:rPr>
                <w:rFonts w:ascii="Calibri" w:hAnsi="Calibri" w:cs="Calibri"/>
                <w:i/>
                <w:iCs/>
                <w:spacing w:val="1"/>
                <w:sz w:val="16"/>
                <w:szCs w:val="16"/>
              </w:rPr>
              <w:t xml:space="preserve"> </w:t>
            </w:r>
            <w:r w:rsidRPr="00865D2E">
              <w:rPr>
                <w:rFonts w:ascii="Calibri" w:hAnsi="Calibri" w:cs="Calibri"/>
                <w:i/>
                <w:iCs/>
                <w:spacing w:val="-2"/>
                <w:sz w:val="16"/>
                <w:szCs w:val="16"/>
              </w:rPr>
              <w:t>the</w:t>
            </w:r>
            <w:r w:rsidRPr="00865D2E">
              <w:rPr>
                <w:rFonts w:ascii="Calibri" w:hAnsi="Calibri" w:cs="Calibri"/>
                <w:i/>
                <w:iCs/>
                <w:spacing w:val="30"/>
                <w:sz w:val="16"/>
                <w:szCs w:val="16"/>
              </w:rPr>
              <w:t xml:space="preserve"> </w:t>
            </w:r>
            <w:r w:rsidRPr="00865D2E">
              <w:rPr>
                <w:rFonts w:ascii="Calibri" w:hAnsi="Calibri" w:cs="Calibri"/>
                <w:i/>
                <w:iCs/>
                <w:spacing w:val="-1"/>
                <w:sz w:val="16"/>
                <w:szCs w:val="16"/>
              </w:rPr>
              <w:t>evaluation]</w:t>
            </w:r>
          </w:p>
        </w:tc>
        <w:tc>
          <w:tcPr>
            <w:tcW w:w="1836" w:type="dxa"/>
            <w:tcBorders>
              <w:top w:val="single" w:sz="4" w:space="0" w:color="000000"/>
              <w:left w:val="single" w:sz="4" w:space="0" w:color="000000"/>
              <w:bottom w:val="single" w:sz="4" w:space="0" w:color="000000"/>
              <w:right w:val="single" w:sz="4" w:space="0" w:color="000000"/>
            </w:tcBorders>
          </w:tcPr>
          <w:p w14:paraId="16E53130" w14:textId="77777777" w:rsidR="00865D2E" w:rsidRPr="00865D2E" w:rsidRDefault="00865D2E" w:rsidP="00865D2E">
            <w:pPr>
              <w:kinsoku w:val="0"/>
              <w:overflowPunct w:val="0"/>
              <w:spacing w:line="277" w:lineRule="auto"/>
              <w:ind w:left="102" w:right="342"/>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evaluation</w:t>
            </w:r>
            <w:r w:rsidRPr="00865D2E">
              <w:rPr>
                <w:rFonts w:ascii="Calibri" w:hAnsi="Calibri" w:cs="Calibri"/>
                <w:i/>
                <w:iCs/>
                <w:spacing w:val="28"/>
                <w:sz w:val="16"/>
                <w:szCs w:val="16"/>
              </w:rPr>
              <w:t xml:space="preserve"> </w:t>
            </w:r>
            <w:r w:rsidRPr="00865D2E">
              <w:rPr>
                <w:rFonts w:ascii="Calibri" w:hAnsi="Calibri" w:cs="Calibri"/>
                <w:i/>
                <w:iCs/>
                <w:spacing w:val="-1"/>
                <w:sz w:val="16"/>
                <w:szCs w:val="16"/>
              </w:rPr>
              <w:t>method(s)to be</w:t>
            </w:r>
            <w:r w:rsidRPr="00865D2E">
              <w:rPr>
                <w:rFonts w:ascii="Calibri" w:hAnsi="Calibri" w:cs="Calibri"/>
                <w:i/>
                <w:iCs/>
                <w:sz w:val="16"/>
                <w:szCs w:val="16"/>
              </w:rPr>
              <w:t xml:space="preserve"> </w:t>
            </w:r>
            <w:r w:rsidRPr="00865D2E">
              <w:rPr>
                <w:rFonts w:ascii="Calibri" w:hAnsi="Calibri" w:cs="Calibri"/>
                <w:i/>
                <w:iCs/>
                <w:spacing w:val="-2"/>
                <w:sz w:val="16"/>
                <w:szCs w:val="16"/>
              </w:rPr>
              <w:t>used]</w:t>
            </w:r>
          </w:p>
        </w:tc>
        <w:tc>
          <w:tcPr>
            <w:tcW w:w="1649" w:type="dxa"/>
            <w:tcBorders>
              <w:top w:val="single" w:sz="4" w:space="0" w:color="000000"/>
              <w:left w:val="single" w:sz="4" w:space="0" w:color="000000"/>
              <w:bottom w:val="single" w:sz="4" w:space="0" w:color="000000"/>
              <w:right w:val="single" w:sz="4" w:space="0" w:color="000000"/>
            </w:tcBorders>
          </w:tcPr>
          <w:p w14:paraId="719CB386" w14:textId="77777777" w:rsidR="00865D2E" w:rsidRPr="00865D2E" w:rsidRDefault="00865D2E" w:rsidP="00865D2E">
            <w:pPr>
              <w:kinsoku w:val="0"/>
              <w:overflowPunct w:val="0"/>
              <w:spacing w:line="277" w:lineRule="auto"/>
              <w:ind w:left="102" w:right="331"/>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2"/>
                <w:sz w:val="16"/>
                <w:szCs w:val="16"/>
              </w:rPr>
              <w:t>the</w:t>
            </w:r>
            <w:r w:rsidRPr="00865D2E">
              <w:rPr>
                <w:rFonts w:ascii="Calibri" w:hAnsi="Calibri" w:cs="Calibri"/>
                <w:i/>
                <w:iCs/>
                <w:sz w:val="16"/>
                <w:szCs w:val="16"/>
              </w:rPr>
              <w:t xml:space="preserve"> </w:t>
            </w:r>
            <w:r w:rsidRPr="00865D2E">
              <w:rPr>
                <w:rFonts w:ascii="Calibri" w:hAnsi="Calibri" w:cs="Calibri"/>
                <w:i/>
                <w:iCs/>
                <w:spacing w:val="-1"/>
                <w:sz w:val="16"/>
                <w:szCs w:val="16"/>
              </w:rPr>
              <w:t>entity</w:t>
            </w:r>
            <w:r w:rsidRPr="00865D2E">
              <w:rPr>
                <w:rFonts w:ascii="Calibri" w:hAnsi="Calibri" w:cs="Calibri"/>
                <w:i/>
                <w:iCs/>
                <w:spacing w:val="30"/>
                <w:sz w:val="16"/>
                <w:szCs w:val="16"/>
              </w:rPr>
              <w:t xml:space="preserve"> </w:t>
            </w:r>
            <w:r w:rsidRPr="00865D2E">
              <w:rPr>
                <w:rFonts w:ascii="Calibri" w:hAnsi="Calibri" w:cs="Calibri"/>
                <w:i/>
                <w:iCs/>
                <w:spacing w:val="-1"/>
                <w:sz w:val="16"/>
                <w:szCs w:val="16"/>
              </w:rPr>
              <w:t>responsible</w:t>
            </w:r>
            <w:r w:rsidRPr="00865D2E">
              <w:rPr>
                <w:rFonts w:ascii="Calibri" w:hAnsi="Calibri" w:cs="Calibri"/>
                <w:i/>
                <w:iCs/>
                <w:sz w:val="16"/>
                <w:szCs w:val="16"/>
              </w:rPr>
              <w:t xml:space="preserve"> </w:t>
            </w:r>
            <w:r w:rsidRPr="00865D2E">
              <w:rPr>
                <w:rFonts w:ascii="Calibri" w:hAnsi="Calibri" w:cs="Calibri"/>
                <w:i/>
                <w:iCs/>
                <w:spacing w:val="-1"/>
                <w:sz w:val="16"/>
                <w:szCs w:val="16"/>
              </w:rPr>
              <w:t>for</w:t>
            </w:r>
            <w:r w:rsidRPr="00865D2E">
              <w:rPr>
                <w:rFonts w:ascii="Calibri" w:hAnsi="Calibri" w:cs="Calibri"/>
                <w:i/>
                <w:iCs/>
                <w:sz w:val="16"/>
                <w:szCs w:val="16"/>
              </w:rPr>
              <w:t xml:space="preserve"> </w:t>
            </w:r>
            <w:r w:rsidRPr="00865D2E">
              <w:rPr>
                <w:rFonts w:ascii="Calibri" w:hAnsi="Calibri" w:cs="Calibri"/>
                <w:i/>
                <w:iCs/>
                <w:spacing w:val="-2"/>
                <w:sz w:val="16"/>
                <w:szCs w:val="16"/>
              </w:rPr>
              <w:t>the</w:t>
            </w:r>
            <w:r w:rsidRPr="00865D2E">
              <w:rPr>
                <w:rFonts w:ascii="Calibri" w:hAnsi="Calibri" w:cs="Calibri"/>
                <w:i/>
                <w:iCs/>
                <w:spacing w:val="25"/>
                <w:sz w:val="16"/>
                <w:szCs w:val="16"/>
              </w:rPr>
              <w:t xml:space="preserve"> </w:t>
            </w:r>
            <w:r w:rsidRPr="00865D2E">
              <w:rPr>
                <w:rFonts w:ascii="Calibri" w:hAnsi="Calibri" w:cs="Calibri"/>
                <w:i/>
                <w:iCs/>
                <w:spacing w:val="-1"/>
                <w:sz w:val="16"/>
                <w:szCs w:val="16"/>
              </w:rPr>
              <w:t>evaluation]</w:t>
            </w:r>
          </w:p>
        </w:tc>
      </w:tr>
      <w:tr w:rsidR="00865D2E" w:rsidRPr="00865D2E" w14:paraId="0AC6E77A" w14:textId="77777777" w:rsidTr="000432F7">
        <w:trPr>
          <w:trHeight w:hRule="exact" w:val="886"/>
        </w:trPr>
        <w:tc>
          <w:tcPr>
            <w:tcW w:w="1887" w:type="dxa"/>
            <w:tcBorders>
              <w:top w:val="single" w:sz="4" w:space="0" w:color="000000"/>
              <w:left w:val="single" w:sz="4" w:space="0" w:color="000000"/>
              <w:bottom w:val="single" w:sz="4" w:space="0" w:color="000000"/>
              <w:right w:val="single" w:sz="4" w:space="0" w:color="000000"/>
            </w:tcBorders>
          </w:tcPr>
          <w:p w14:paraId="4F285CA9" w14:textId="77777777" w:rsidR="00865D2E" w:rsidRPr="00865D2E" w:rsidRDefault="00865D2E" w:rsidP="00865D2E">
            <w:pPr>
              <w:kinsoku w:val="0"/>
              <w:overflowPunct w:val="0"/>
              <w:spacing w:line="275" w:lineRule="auto"/>
              <w:ind w:left="102" w:right="138"/>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another</w:t>
            </w:r>
            <w:r w:rsidRPr="00865D2E">
              <w:rPr>
                <w:rFonts w:ascii="Calibri" w:hAnsi="Calibri" w:cs="Calibri"/>
                <w:i/>
                <w:iCs/>
                <w:sz w:val="16"/>
                <w:szCs w:val="16"/>
              </w:rPr>
              <w:t xml:space="preserve"> </w:t>
            </w:r>
            <w:r w:rsidRPr="00865D2E">
              <w:rPr>
                <w:rFonts w:ascii="Calibri" w:hAnsi="Calibri" w:cs="Calibri"/>
                <w:i/>
                <w:iCs/>
                <w:spacing w:val="-1"/>
                <w:sz w:val="16"/>
                <w:szCs w:val="16"/>
              </w:rPr>
              <w:t>policy,</w:t>
            </w:r>
            <w:r w:rsidRPr="00865D2E">
              <w:rPr>
                <w:rFonts w:ascii="Calibri" w:hAnsi="Calibri" w:cs="Calibri"/>
                <w:i/>
                <w:iCs/>
                <w:spacing w:val="30"/>
                <w:sz w:val="16"/>
                <w:szCs w:val="16"/>
              </w:rPr>
              <w:t xml:space="preserve"> </w:t>
            </w:r>
            <w:r w:rsidRPr="00865D2E">
              <w:rPr>
                <w:rFonts w:ascii="Calibri" w:hAnsi="Calibri" w:cs="Calibri"/>
                <w:i/>
                <w:iCs/>
                <w:spacing w:val="-1"/>
                <w:sz w:val="16"/>
                <w:szCs w:val="16"/>
              </w:rPr>
              <w:t>programme,</w:t>
            </w:r>
            <w:r w:rsidRPr="00865D2E">
              <w:rPr>
                <w:rFonts w:ascii="Calibri" w:hAnsi="Calibri" w:cs="Calibri"/>
                <w:i/>
                <w:iCs/>
                <w:sz w:val="16"/>
                <w:szCs w:val="16"/>
              </w:rPr>
              <w:t xml:space="preserve"> </w:t>
            </w:r>
            <w:r w:rsidRPr="00865D2E">
              <w:rPr>
                <w:rFonts w:ascii="Calibri" w:hAnsi="Calibri" w:cs="Calibri"/>
                <w:i/>
                <w:iCs/>
                <w:spacing w:val="-1"/>
                <w:sz w:val="16"/>
                <w:szCs w:val="16"/>
              </w:rPr>
              <w:t>or</w:t>
            </w:r>
            <w:r w:rsidRPr="00865D2E">
              <w:rPr>
                <w:rFonts w:ascii="Calibri" w:hAnsi="Calibri" w:cs="Calibri"/>
                <w:i/>
                <w:iCs/>
                <w:sz w:val="16"/>
                <w:szCs w:val="16"/>
              </w:rPr>
              <w:t xml:space="preserve"> </w:t>
            </w:r>
            <w:r w:rsidRPr="00865D2E">
              <w:rPr>
                <w:rFonts w:ascii="Calibri" w:hAnsi="Calibri" w:cs="Calibri"/>
                <w:i/>
                <w:iCs/>
                <w:spacing w:val="-1"/>
                <w:sz w:val="16"/>
                <w:szCs w:val="16"/>
              </w:rPr>
              <w:t>project,</w:t>
            </w:r>
            <w:r w:rsidRPr="00865D2E">
              <w:rPr>
                <w:rFonts w:ascii="Calibri" w:hAnsi="Calibri" w:cs="Calibri"/>
                <w:i/>
                <w:iCs/>
                <w:sz w:val="16"/>
                <w:szCs w:val="16"/>
              </w:rPr>
              <w:t xml:space="preserve"> </w:t>
            </w:r>
            <w:r w:rsidRPr="00865D2E">
              <w:rPr>
                <w:rFonts w:ascii="Calibri" w:hAnsi="Calibri" w:cs="Calibri"/>
                <w:i/>
                <w:iCs/>
                <w:spacing w:val="-1"/>
                <w:sz w:val="16"/>
                <w:szCs w:val="16"/>
              </w:rPr>
              <w:t>if</w:t>
            </w:r>
            <w:r w:rsidRPr="00865D2E">
              <w:rPr>
                <w:rFonts w:ascii="Calibri" w:hAnsi="Calibri" w:cs="Calibri"/>
                <w:i/>
                <w:iCs/>
                <w:spacing w:val="26"/>
                <w:sz w:val="16"/>
                <w:szCs w:val="16"/>
              </w:rPr>
              <w:t xml:space="preserve"> </w:t>
            </w:r>
            <w:r w:rsidRPr="00865D2E">
              <w:rPr>
                <w:rFonts w:ascii="Calibri" w:hAnsi="Calibri" w:cs="Calibri"/>
                <w:i/>
                <w:iCs/>
                <w:spacing w:val="-1"/>
                <w:sz w:val="16"/>
                <w:szCs w:val="16"/>
              </w:rPr>
              <w:t>necessary]</w:t>
            </w:r>
          </w:p>
        </w:tc>
        <w:tc>
          <w:tcPr>
            <w:tcW w:w="2221" w:type="dxa"/>
            <w:tcBorders>
              <w:top w:val="single" w:sz="4" w:space="0" w:color="000000"/>
              <w:left w:val="single" w:sz="4" w:space="0" w:color="000000"/>
              <w:bottom w:val="single" w:sz="4" w:space="0" w:color="000000"/>
              <w:right w:val="single" w:sz="4" w:space="0" w:color="000000"/>
            </w:tcBorders>
          </w:tcPr>
          <w:p w14:paraId="5A778DC5" w14:textId="77777777" w:rsidR="00865D2E" w:rsidRPr="00865D2E" w:rsidRDefault="00865D2E" w:rsidP="00865D2E">
            <w:pPr>
              <w:kinsoku w:val="0"/>
              <w:overflowPunct w:val="0"/>
              <w:ind w:left="102"/>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related</w:t>
            </w:r>
            <w:r w:rsidRPr="00865D2E">
              <w:rPr>
                <w:rFonts w:ascii="Calibri" w:hAnsi="Calibri" w:cs="Calibri"/>
                <w:i/>
                <w:iCs/>
                <w:sz w:val="16"/>
                <w:szCs w:val="16"/>
              </w:rPr>
              <w:t xml:space="preserve"> </w:t>
            </w:r>
            <w:r w:rsidRPr="00865D2E">
              <w:rPr>
                <w:rFonts w:ascii="Calibri" w:hAnsi="Calibri" w:cs="Calibri"/>
                <w:i/>
                <w:iCs/>
                <w:spacing w:val="-1"/>
                <w:sz w:val="16"/>
                <w:szCs w:val="16"/>
              </w:rPr>
              <w:t>goal(s)]</w:t>
            </w:r>
          </w:p>
        </w:tc>
        <w:tc>
          <w:tcPr>
            <w:tcW w:w="2200" w:type="dxa"/>
            <w:tcBorders>
              <w:top w:val="single" w:sz="4" w:space="0" w:color="000000"/>
              <w:left w:val="single" w:sz="4" w:space="0" w:color="000000"/>
              <w:bottom w:val="single" w:sz="4" w:space="0" w:color="000000"/>
              <w:right w:val="single" w:sz="4" w:space="0" w:color="000000"/>
            </w:tcBorders>
          </w:tcPr>
          <w:p w14:paraId="37869842" w14:textId="77777777" w:rsidR="00865D2E" w:rsidRPr="00865D2E" w:rsidRDefault="00865D2E" w:rsidP="00865D2E">
            <w:pPr>
              <w:kinsoku w:val="0"/>
              <w:overflowPunct w:val="0"/>
              <w:spacing w:line="274" w:lineRule="auto"/>
              <w:ind w:left="102" w:right="581"/>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related expected</w:t>
            </w:r>
            <w:r w:rsidRPr="00865D2E">
              <w:rPr>
                <w:rFonts w:ascii="Calibri" w:hAnsi="Calibri" w:cs="Calibri"/>
                <w:i/>
                <w:iCs/>
                <w:spacing w:val="23"/>
                <w:sz w:val="16"/>
                <w:szCs w:val="16"/>
              </w:rPr>
              <w:t xml:space="preserve"> </w:t>
            </w:r>
            <w:r w:rsidRPr="00865D2E">
              <w:rPr>
                <w:rFonts w:ascii="Calibri" w:hAnsi="Calibri" w:cs="Calibri"/>
                <w:i/>
                <w:iCs/>
                <w:spacing w:val="-1"/>
                <w:sz w:val="16"/>
                <w:szCs w:val="16"/>
              </w:rPr>
              <w:t>outcome(s)]</w:t>
            </w:r>
          </w:p>
        </w:tc>
        <w:tc>
          <w:tcPr>
            <w:tcW w:w="1623" w:type="dxa"/>
            <w:tcBorders>
              <w:top w:val="single" w:sz="4" w:space="0" w:color="000000"/>
              <w:left w:val="single" w:sz="4" w:space="0" w:color="000000"/>
              <w:bottom w:val="single" w:sz="4" w:space="0" w:color="000000"/>
              <w:right w:val="single" w:sz="4" w:space="0" w:color="000000"/>
            </w:tcBorders>
          </w:tcPr>
          <w:p w14:paraId="418BDFB6" w14:textId="77777777" w:rsidR="00865D2E" w:rsidRPr="00865D2E" w:rsidRDefault="00865D2E" w:rsidP="00865D2E">
            <w:pPr>
              <w:kinsoku w:val="0"/>
              <w:overflowPunct w:val="0"/>
              <w:spacing w:line="275" w:lineRule="auto"/>
              <w:ind w:left="102" w:right="699"/>
              <w:jc w:val="both"/>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type/</w:t>
            </w:r>
            <w:r w:rsidRPr="00865D2E">
              <w:rPr>
                <w:rFonts w:ascii="Calibri" w:hAnsi="Calibri" w:cs="Calibri"/>
                <w:i/>
                <w:iCs/>
                <w:spacing w:val="27"/>
                <w:sz w:val="16"/>
                <w:szCs w:val="16"/>
              </w:rPr>
              <w:t xml:space="preserve"> </w:t>
            </w:r>
            <w:r w:rsidRPr="00865D2E">
              <w:rPr>
                <w:rFonts w:ascii="Calibri" w:hAnsi="Calibri" w:cs="Calibri"/>
                <w:i/>
                <w:iCs/>
                <w:spacing w:val="-1"/>
                <w:sz w:val="16"/>
                <w:szCs w:val="16"/>
              </w:rPr>
              <w:t>frequency</w:t>
            </w:r>
            <w:r w:rsidRPr="00865D2E">
              <w:rPr>
                <w:rFonts w:ascii="Calibri" w:hAnsi="Calibri" w:cs="Calibri"/>
                <w:i/>
                <w:iCs/>
                <w:sz w:val="16"/>
                <w:szCs w:val="16"/>
              </w:rPr>
              <w:t xml:space="preserve"> </w:t>
            </w:r>
            <w:r w:rsidRPr="00865D2E">
              <w:rPr>
                <w:rFonts w:ascii="Calibri" w:hAnsi="Calibri" w:cs="Calibri"/>
                <w:i/>
                <w:iCs/>
                <w:spacing w:val="-1"/>
                <w:sz w:val="16"/>
                <w:szCs w:val="16"/>
              </w:rPr>
              <w:t>of</w:t>
            </w:r>
            <w:r w:rsidRPr="00865D2E">
              <w:rPr>
                <w:rFonts w:ascii="Calibri" w:hAnsi="Calibri" w:cs="Calibri"/>
                <w:i/>
                <w:iCs/>
                <w:spacing w:val="24"/>
                <w:sz w:val="16"/>
                <w:szCs w:val="16"/>
              </w:rPr>
              <w:t xml:space="preserve"> </w:t>
            </w:r>
            <w:r w:rsidRPr="00865D2E">
              <w:rPr>
                <w:rFonts w:ascii="Calibri" w:hAnsi="Calibri" w:cs="Calibri"/>
                <w:i/>
                <w:iCs/>
                <w:spacing w:val="-1"/>
                <w:sz w:val="16"/>
                <w:szCs w:val="16"/>
              </w:rPr>
              <w:t>evaluation]</w:t>
            </w:r>
          </w:p>
        </w:tc>
        <w:tc>
          <w:tcPr>
            <w:tcW w:w="1762" w:type="dxa"/>
            <w:tcBorders>
              <w:top w:val="single" w:sz="4" w:space="0" w:color="000000"/>
              <w:left w:val="single" w:sz="4" w:space="0" w:color="000000"/>
              <w:bottom w:val="single" w:sz="4" w:space="0" w:color="000000"/>
              <w:right w:val="single" w:sz="4" w:space="0" w:color="000000"/>
            </w:tcBorders>
          </w:tcPr>
          <w:p w14:paraId="2E122AC0" w14:textId="77777777" w:rsidR="00865D2E" w:rsidRPr="00865D2E" w:rsidRDefault="00865D2E" w:rsidP="00865D2E">
            <w:pPr>
              <w:kinsoku w:val="0"/>
              <w:overflowPunct w:val="0"/>
              <w:spacing w:line="275" w:lineRule="auto"/>
              <w:ind w:left="102" w:right="110"/>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2"/>
                <w:sz w:val="16"/>
                <w:szCs w:val="16"/>
              </w:rPr>
              <w:t>month</w:t>
            </w:r>
            <w:r w:rsidRPr="00865D2E">
              <w:rPr>
                <w:rFonts w:ascii="Calibri" w:hAnsi="Calibri" w:cs="Calibri"/>
                <w:i/>
                <w:iCs/>
                <w:spacing w:val="-1"/>
                <w:sz w:val="16"/>
                <w:szCs w:val="16"/>
              </w:rPr>
              <w:t xml:space="preserve"> </w:t>
            </w:r>
            <w:r w:rsidRPr="00865D2E">
              <w:rPr>
                <w:rFonts w:ascii="Calibri" w:hAnsi="Calibri" w:cs="Calibri"/>
                <w:i/>
                <w:iCs/>
                <w:sz w:val="16"/>
                <w:szCs w:val="16"/>
              </w:rPr>
              <w:t xml:space="preserve">&amp; </w:t>
            </w:r>
            <w:r w:rsidRPr="00865D2E">
              <w:rPr>
                <w:rFonts w:ascii="Calibri" w:hAnsi="Calibri" w:cs="Calibri"/>
                <w:i/>
                <w:iCs/>
                <w:spacing w:val="-1"/>
                <w:sz w:val="16"/>
                <w:szCs w:val="16"/>
              </w:rPr>
              <w:t>year</w:t>
            </w:r>
            <w:r w:rsidRPr="00865D2E">
              <w:rPr>
                <w:rFonts w:ascii="Calibri" w:hAnsi="Calibri" w:cs="Calibri"/>
                <w:i/>
                <w:iCs/>
                <w:sz w:val="16"/>
                <w:szCs w:val="16"/>
              </w:rPr>
              <w:t xml:space="preserve"> </w:t>
            </w:r>
            <w:r w:rsidRPr="00865D2E">
              <w:rPr>
                <w:rFonts w:ascii="Calibri" w:hAnsi="Calibri" w:cs="Calibri"/>
                <w:i/>
                <w:iCs/>
                <w:spacing w:val="-1"/>
                <w:sz w:val="16"/>
                <w:szCs w:val="16"/>
              </w:rPr>
              <w:t>for</w:t>
            </w:r>
            <w:r w:rsidRPr="00865D2E">
              <w:rPr>
                <w:rFonts w:ascii="Calibri" w:hAnsi="Calibri" w:cs="Calibri"/>
                <w:i/>
                <w:iCs/>
                <w:spacing w:val="21"/>
                <w:sz w:val="16"/>
                <w:szCs w:val="16"/>
              </w:rPr>
              <w:t xml:space="preserve"> </w:t>
            </w:r>
            <w:r w:rsidRPr="00865D2E">
              <w:rPr>
                <w:rFonts w:ascii="Calibri" w:hAnsi="Calibri" w:cs="Calibri"/>
                <w:i/>
                <w:iCs/>
                <w:spacing w:val="-2"/>
                <w:sz w:val="16"/>
                <w:szCs w:val="16"/>
              </w:rPr>
              <w:t>the</w:t>
            </w:r>
            <w:r w:rsidRPr="00865D2E">
              <w:rPr>
                <w:rFonts w:ascii="Calibri" w:hAnsi="Calibri" w:cs="Calibri"/>
                <w:i/>
                <w:iCs/>
                <w:sz w:val="16"/>
                <w:szCs w:val="16"/>
              </w:rPr>
              <w:t xml:space="preserve"> </w:t>
            </w:r>
            <w:r w:rsidRPr="00865D2E">
              <w:rPr>
                <w:rFonts w:ascii="Calibri" w:hAnsi="Calibri" w:cs="Calibri"/>
                <w:i/>
                <w:iCs/>
                <w:spacing w:val="-1"/>
                <w:sz w:val="16"/>
                <w:szCs w:val="16"/>
              </w:rPr>
              <w:t>completion of</w:t>
            </w:r>
            <w:r w:rsidRPr="00865D2E">
              <w:rPr>
                <w:rFonts w:ascii="Calibri" w:hAnsi="Calibri" w:cs="Calibri"/>
                <w:i/>
                <w:iCs/>
                <w:spacing w:val="1"/>
                <w:sz w:val="16"/>
                <w:szCs w:val="16"/>
              </w:rPr>
              <w:t xml:space="preserve"> </w:t>
            </w:r>
            <w:r w:rsidRPr="00865D2E">
              <w:rPr>
                <w:rFonts w:ascii="Calibri" w:hAnsi="Calibri" w:cs="Calibri"/>
                <w:i/>
                <w:iCs/>
                <w:spacing w:val="-2"/>
                <w:sz w:val="16"/>
                <w:szCs w:val="16"/>
              </w:rPr>
              <w:t>the</w:t>
            </w:r>
            <w:r w:rsidRPr="00865D2E">
              <w:rPr>
                <w:rFonts w:ascii="Calibri" w:hAnsi="Calibri" w:cs="Calibri"/>
                <w:i/>
                <w:iCs/>
                <w:spacing w:val="30"/>
                <w:sz w:val="16"/>
                <w:szCs w:val="16"/>
              </w:rPr>
              <w:t xml:space="preserve"> </w:t>
            </w:r>
            <w:r w:rsidRPr="00865D2E">
              <w:rPr>
                <w:rFonts w:ascii="Calibri" w:hAnsi="Calibri" w:cs="Calibri"/>
                <w:i/>
                <w:iCs/>
                <w:spacing w:val="-1"/>
                <w:sz w:val="16"/>
                <w:szCs w:val="16"/>
              </w:rPr>
              <w:t>evaluation]</w:t>
            </w:r>
          </w:p>
        </w:tc>
        <w:tc>
          <w:tcPr>
            <w:tcW w:w="1836" w:type="dxa"/>
            <w:tcBorders>
              <w:top w:val="single" w:sz="4" w:space="0" w:color="000000"/>
              <w:left w:val="single" w:sz="4" w:space="0" w:color="000000"/>
              <w:bottom w:val="single" w:sz="4" w:space="0" w:color="000000"/>
              <w:right w:val="single" w:sz="4" w:space="0" w:color="000000"/>
            </w:tcBorders>
          </w:tcPr>
          <w:p w14:paraId="09FED53B" w14:textId="77777777" w:rsidR="00865D2E" w:rsidRPr="00865D2E" w:rsidRDefault="00865D2E" w:rsidP="00865D2E">
            <w:pPr>
              <w:kinsoku w:val="0"/>
              <w:overflowPunct w:val="0"/>
              <w:spacing w:line="274" w:lineRule="auto"/>
              <w:ind w:left="102" w:right="342"/>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1"/>
                <w:sz w:val="16"/>
                <w:szCs w:val="16"/>
              </w:rPr>
              <w:t>evaluation</w:t>
            </w:r>
            <w:r w:rsidRPr="00865D2E">
              <w:rPr>
                <w:rFonts w:ascii="Calibri" w:hAnsi="Calibri" w:cs="Calibri"/>
                <w:i/>
                <w:iCs/>
                <w:spacing w:val="28"/>
                <w:sz w:val="16"/>
                <w:szCs w:val="16"/>
              </w:rPr>
              <w:t xml:space="preserve"> </w:t>
            </w:r>
            <w:r w:rsidRPr="00865D2E">
              <w:rPr>
                <w:rFonts w:ascii="Calibri" w:hAnsi="Calibri" w:cs="Calibri"/>
                <w:i/>
                <w:iCs/>
                <w:spacing w:val="-1"/>
                <w:sz w:val="16"/>
                <w:szCs w:val="16"/>
              </w:rPr>
              <w:t>method(s)to be</w:t>
            </w:r>
            <w:r w:rsidRPr="00865D2E">
              <w:rPr>
                <w:rFonts w:ascii="Calibri" w:hAnsi="Calibri" w:cs="Calibri"/>
                <w:i/>
                <w:iCs/>
                <w:sz w:val="16"/>
                <w:szCs w:val="16"/>
              </w:rPr>
              <w:t xml:space="preserve"> </w:t>
            </w:r>
            <w:r w:rsidRPr="00865D2E">
              <w:rPr>
                <w:rFonts w:ascii="Calibri" w:hAnsi="Calibri" w:cs="Calibri"/>
                <w:i/>
                <w:iCs/>
                <w:spacing w:val="-2"/>
                <w:sz w:val="16"/>
                <w:szCs w:val="16"/>
              </w:rPr>
              <w:t>used]</w:t>
            </w:r>
          </w:p>
        </w:tc>
        <w:tc>
          <w:tcPr>
            <w:tcW w:w="1649" w:type="dxa"/>
            <w:tcBorders>
              <w:top w:val="single" w:sz="4" w:space="0" w:color="000000"/>
              <w:left w:val="single" w:sz="4" w:space="0" w:color="000000"/>
              <w:bottom w:val="single" w:sz="4" w:space="0" w:color="000000"/>
              <w:right w:val="single" w:sz="4" w:space="0" w:color="000000"/>
            </w:tcBorders>
          </w:tcPr>
          <w:p w14:paraId="1046E4DF" w14:textId="77777777" w:rsidR="00865D2E" w:rsidRPr="00865D2E" w:rsidRDefault="00865D2E" w:rsidP="00865D2E">
            <w:pPr>
              <w:kinsoku w:val="0"/>
              <w:overflowPunct w:val="0"/>
              <w:spacing w:line="275" w:lineRule="auto"/>
              <w:ind w:left="102" w:right="331"/>
            </w:pPr>
            <w:r w:rsidRPr="00865D2E">
              <w:rPr>
                <w:rFonts w:ascii="Calibri" w:hAnsi="Calibri" w:cs="Calibri"/>
                <w:i/>
                <w:iCs/>
                <w:spacing w:val="-2"/>
                <w:sz w:val="16"/>
                <w:szCs w:val="16"/>
              </w:rPr>
              <w:t>[State</w:t>
            </w:r>
            <w:r w:rsidRPr="00865D2E">
              <w:rPr>
                <w:rFonts w:ascii="Calibri" w:hAnsi="Calibri" w:cs="Calibri"/>
                <w:i/>
                <w:iCs/>
                <w:sz w:val="16"/>
                <w:szCs w:val="16"/>
              </w:rPr>
              <w:t xml:space="preserve"> </w:t>
            </w:r>
            <w:r w:rsidRPr="00865D2E">
              <w:rPr>
                <w:rFonts w:ascii="Calibri" w:hAnsi="Calibri" w:cs="Calibri"/>
                <w:i/>
                <w:iCs/>
                <w:spacing w:val="-2"/>
                <w:sz w:val="16"/>
                <w:szCs w:val="16"/>
              </w:rPr>
              <w:t>the</w:t>
            </w:r>
            <w:r w:rsidRPr="00865D2E">
              <w:rPr>
                <w:rFonts w:ascii="Calibri" w:hAnsi="Calibri" w:cs="Calibri"/>
                <w:i/>
                <w:iCs/>
                <w:sz w:val="16"/>
                <w:szCs w:val="16"/>
              </w:rPr>
              <w:t xml:space="preserve"> </w:t>
            </w:r>
            <w:r w:rsidRPr="00865D2E">
              <w:rPr>
                <w:rFonts w:ascii="Calibri" w:hAnsi="Calibri" w:cs="Calibri"/>
                <w:i/>
                <w:iCs/>
                <w:spacing w:val="-1"/>
                <w:sz w:val="16"/>
                <w:szCs w:val="16"/>
              </w:rPr>
              <w:t>entity</w:t>
            </w:r>
            <w:r w:rsidRPr="00865D2E">
              <w:rPr>
                <w:rFonts w:ascii="Calibri" w:hAnsi="Calibri" w:cs="Calibri"/>
                <w:i/>
                <w:iCs/>
                <w:spacing w:val="30"/>
                <w:sz w:val="16"/>
                <w:szCs w:val="16"/>
              </w:rPr>
              <w:t xml:space="preserve"> </w:t>
            </w:r>
            <w:r w:rsidRPr="00865D2E">
              <w:rPr>
                <w:rFonts w:ascii="Calibri" w:hAnsi="Calibri" w:cs="Calibri"/>
                <w:i/>
                <w:iCs/>
                <w:spacing w:val="-1"/>
                <w:sz w:val="16"/>
                <w:szCs w:val="16"/>
              </w:rPr>
              <w:t>responsible</w:t>
            </w:r>
            <w:r w:rsidRPr="00865D2E">
              <w:rPr>
                <w:rFonts w:ascii="Calibri" w:hAnsi="Calibri" w:cs="Calibri"/>
                <w:i/>
                <w:iCs/>
                <w:sz w:val="16"/>
                <w:szCs w:val="16"/>
              </w:rPr>
              <w:t xml:space="preserve"> </w:t>
            </w:r>
            <w:r w:rsidRPr="00865D2E">
              <w:rPr>
                <w:rFonts w:ascii="Calibri" w:hAnsi="Calibri" w:cs="Calibri"/>
                <w:i/>
                <w:iCs/>
                <w:spacing w:val="-1"/>
                <w:sz w:val="16"/>
                <w:szCs w:val="16"/>
              </w:rPr>
              <w:t>for</w:t>
            </w:r>
            <w:r w:rsidRPr="00865D2E">
              <w:rPr>
                <w:rFonts w:ascii="Calibri" w:hAnsi="Calibri" w:cs="Calibri"/>
                <w:i/>
                <w:iCs/>
                <w:sz w:val="16"/>
                <w:szCs w:val="16"/>
              </w:rPr>
              <w:t xml:space="preserve"> </w:t>
            </w:r>
            <w:r w:rsidRPr="00865D2E">
              <w:rPr>
                <w:rFonts w:ascii="Calibri" w:hAnsi="Calibri" w:cs="Calibri"/>
                <w:i/>
                <w:iCs/>
                <w:spacing w:val="-2"/>
                <w:sz w:val="16"/>
                <w:szCs w:val="16"/>
              </w:rPr>
              <w:t>the</w:t>
            </w:r>
            <w:r w:rsidRPr="00865D2E">
              <w:rPr>
                <w:rFonts w:ascii="Calibri" w:hAnsi="Calibri" w:cs="Calibri"/>
                <w:i/>
                <w:iCs/>
                <w:spacing w:val="25"/>
                <w:sz w:val="16"/>
                <w:szCs w:val="16"/>
              </w:rPr>
              <w:t xml:space="preserve"> </w:t>
            </w:r>
            <w:r w:rsidRPr="00865D2E">
              <w:rPr>
                <w:rFonts w:ascii="Calibri" w:hAnsi="Calibri" w:cs="Calibri"/>
                <w:i/>
                <w:iCs/>
                <w:spacing w:val="-1"/>
                <w:sz w:val="16"/>
                <w:szCs w:val="16"/>
              </w:rPr>
              <w:t>evaluation]</w:t>
            </w:r>
          </w:p>
        </w:tc>
      </w:tr>
      <w:tr w:rsidR="00865D2E" w:rsidRPr="00865D2E" w14:paraId="73291284" w14:textId="77777777" w:rsidTr="000432F7">
        <w:trPr>
          <w:trHeight w:hRule="exact" w:val="660"/>
        </w:trPr>
        <w:tc>
          <w:tcPr>
            <w:tcW w:w="1887" w:type="dxa"/>
            <w:tcBorders>
              <w:top w:val="single" w:sz="4" w:space="0" w:color="000000"/>
              <w:left w:val="single" w:sz="4" w:space="0" w:color="000000"/>
              <w:bottom w:val="single" w:sz="4" w:space="0" w:color="000000"/>
              <w:right w:val="single" w:sz="4" w:space="0" w:color="000000"/>
            </w:tcBorders>
          </w:tcPr>
          <w:p w14:paraId="0BAAEA19" w14:textId="77777777" w:rsidR="00865D2E" w:rsidRPr="00865D2E" w:rsidRDefault="00865D2E" w:rsidP="00865D2E">
            <w:pPr>
              <w:kinsoku w:val="0"/>
              <w:overflowPunct w:val="0"/>
              <w:spacing w:line="193" w:lineRule="exact"/>
              <w:ind w:left="102"/>
            </w:pPr>
            <w:r w:rsidRPr="00865D2E">
              <w:rPr>
                <w:rFonts w:ascii="Calibri" w:hAnsi="Calibri" w:cs="Calibri"/>
                <w:i/>
                <w:iCs/>
                <w:spacing w:val="-2"/>
                <w:sz w:val="16"/>
                <w:szCs w:val="16"/>
              </w:rPr>
              <w:t>[Continue</w:t>
            </w:r>
            <w:r w:rsidRPr="00865D2E">
              <w:rPr>
                <w:rFonts w:ascii="Calibri" w:hAnsi="Calibri" w:cs="Calibri"/>
                <w:i/>
                <w:iCs/>
                <w:sz w:val="16"/>
                <w:szCs w:val="16"/>
              </w:rPr>
              <w:t xml:space="preserve"> </w:t>
            </w:r>
            <w:r w:rsidRPr="00865D2E">
              <w:rPr>
                <w:rFonts w:ascii="Calibri" w:hAnsi="Calibri" w:cs="Calibri"/>
                <w:i/>
                <w:iCs/>
                <w:spacing w:val="-1"/>
                <w:sz w:val="16"/>
                <w:szCs w:val="16"/>
              </w:rPr>
              <w:t>as necessary]</w:t>
            </w:r>
          </w:p>
        </w:tc>
        <w:tc>
          <w:tcPr>
            <w:tcW w:w="2221" w:type="dxa"/>
            <w:tcBorders>
              <w:top w:val="single" w:sz="4" w:space="0" w:color="000000"/>
              <w:left w:val="single" w:sz="4" w:space="0" w:color="000000"/>
              <w:bottom w:val="single" w:sz="4" w:space="0" w:color="000000"/>
              <w:right w:val="single" w:sz="4" w:space="0" w:color="000000"/>
            </w:tcBorders>
          </w:tcPr>
          <w:p w14:paraId="36E36C17" w14:textId="77777777" w:rsidR="00865D2E" w:rsidRPr="00865D2E" w:rsidRDefault="00865D2E" w:rsidP="00865D2E">
            <w:pPr>
              <w:kinsoku w:val="0"/>
              <w:overflowPunct w:val="0"/>
              <w:spacing w:line="193" w:lineRule="exact"/>
              <w:ind w:left="102"/>
            </w:pPr>
            <w:r w:rsidRPr="00865D2E">
              <w:rPr>
                <w:rFonts w:ascii="Calibri" w:hAnsi="Calibri" w:cs="Calibri"/>
                <w:i/>
                <w:iCs/>
                <w:spacing w:val="-2"/>
                <w:sz w:val="16"/>
                <w:szCs w:val="16"/>
              </w:rPr>
              <w:t>[Continue</w:t>
            </w:r>
            <w:r w:rsidRPr="00865D2E">
              <w:rPr>
                <w:rFonts w:ascii="Calibri" w:hAnsi="Calibri" w:cs="Calibri"/>
                <w:i/>
                <w:iCs/>
                <w:sz w:val="16"/>
                <w:szCs w:val="16"/>
              </w:rPr>
              <w:t xml:space="preserve"> </w:t>
            </w:r>
            <w:r w:rsidRPr="00865D2E">
              <w:rPr>
                <w:rFonts w:ascii="Calibri" w:hAnsi="Calibri" w:cs="Calibri"/>
                <w:i/>
                <w:iCs/>
                <w:spacing w:val="-1"/>
                <w:sz w:val="16"/>
                <w:szCs w:val="16"/>
              </w:rPr>
              <w:t>as necessary]</w:t>
            </w:r>
          </w:p>
        </w:tc>
        <w:tc>
          <w:tcPr>
            <w:tcW w:w="2200" w:type="dxa"/>
            <w:tcBorders>
              <w:top w:val="single" w:sz="4" w:space="0" w:color="000000"/>
              <w:left w:val="single" w:sz="4" w:space="0" w:color="000000"/>
              <w:bottom w:val="single" w:sz="4" w:space="0" w:color="000000"/>
              <w:right w:val="single" w:sz="4" w:space="0" w:color="000000"/>
            </w:tcBorders>
          </w:tcPr>
          <w:p w14:paraId="4DB6923C" w14:textId="77777777" w:rsidR="00865D2E" w:rsidRPr="00865D2E" w:rsidRDefault="00865D2E" w:rsidP="00865D2E">
            <w:pPr>
              <w:kinsoku w:val="0"/>
              <w:overflowPunct w:val="0"/>
              <w:spacing w:line="193" w:lineRule="exact"/>
              <w:ind w:left="102"/>
            </w:pPr>
            <w:r w:rsidRPr="00865D2E">
              <w:rPr>
                <w:rFonts w:ascii="Calibri" w:hAnsi="Calibri" w:cs="Calibri"/>
                <w:i/>
                <w:iCs/>
                <w:spacing w:val="-2"/>
                <w:sz w:val="16"/>
                <w:szCs w:val="16"/>
              </w:rPr>
              <w:t>[Continue</w:t>
            </w:r>
            <w:r w:rsidRPr="00865D2E">
              <w:rPr>
                <w:rFonts w:ascii="Calibri" w:hAnsi="Calibri" w:cs="Calibri"/>
                <w:i/>
                <w:iCs/>
                <w:sz w:val="16"/>
                <w:szCs w:val="16"/>
              </w:rPr>
              <w:t xml:space="preserve"> </w:t>
            </w:r>
            <w:r w:rsidRPr="00865D2E">
              <w:rPr>
                <w:rFonts w:ascii="Calibri" w:hAnsi="Calibri" w:cs="Calibri"/>
                <w:i/>
                <w:iCs/>
                <w:spacing w:val="-1"/>
                <w:sz w:val="16"/>
                <w:szCs w:val="16"/>
              </w:rPr>
              <w:t>as</w:t>
            </w:r>
            <w:r w:rsidRPr="00865D2E">
              <w:rPr>
                <w:rFonts w:ascii="Calibri" w:hAnsi="Calibri" w:cs="Calibri"/>
                <w:i/>
                <w:iCs/>
                <w:sz w:val="16"/>
                <w:szCs w:val="16"/>
              </w:rPr>
              <w:t xml:space="preserve"> </w:t>
            </w:r>
            <w:r w:rsidRPr="00865D2E">
              <w:rPr>
                <w:rFonts w:ascii="Calibri" w:hAnsi="Calibri" w:cs="Calibri"/>
                <w:i/>
                <w:iCs/>
                <w:spacing w:val="-1"/>
                <w:sz w:val="16"/>
                <w:szCs w:val="16"/>
              </w:rPr>
              <w:t>necessary]</w:t>
            </w:r>
          </w:p>
        </w:tc>
        <w:tc>
          <w:tcPr>
            <w:tcW w:w="1623" w:type="dxa"/>
            <w:tcBorders>
              <w:top w:val="single" w:sz="4" w:space="0" w:color="000000"/>
              <w:left w:val="single" w:sz="4" w:space="0" w:color="000000"/>
              <w:bottom w:val="single" w:sz="4" w:space="0" w:color="000000"/>
              <w:right w:val="single" w:sz="4" w:space="0" w:color="000000"/>
            </w:tcBorders>
          </w:tcPr>
          <w:p w14:paraId="7014E681" w14:textId="77777777" w:rsidR="00865D2E" w:rsidRPr="00865D2E" w:rsidRDefault="00865D2E" w:rsidP="00865D2E">
            <w:pPr>
              <w:kinsoku w:val="0"/>
              <w:overflowPunct w:val="0"/>
              <w:spacing w:line="274" w:lineRule="auto"/>
              <w:ind w:left="102" w:right="700"/>
            </w:pPr>
            <w:r w:rsidRPr="00865D2E">
              <w:rPr>
                <w:rFonts w:ascii="Calibri" w:hAnsi="Calibri" w:cs="Calibri"/>
                <w:i/>
                <w:iCs/>
                <w:spacing w:val="-2"/>
                <w:sz w:val="16"/>
                <w:szCs w:val="16"/>
              </w:rPr>
              <w:t>[Continue</w:t>
            </w:r>
            <w:r w:rsidRPr="00865D2E">
              <w:rPr>
                <w:rFonts w:ascii="Calibri" w:hAnsi="Calibri" w:cs="Calibri"/>
                <w:i/>
                <w:iCs/>
                <w:sz w:val="16"/>
                <w:szCs w:val="16"/>
              </w:rPr>
              <w:t xml:space="preserve"> </w:t>
            </w:r>
            <w:r w:rsidRPr="00865D2E">
              <w:rPr>
                <w:rFonts w:ascii="Calibri" w:hAnsi="Calibri" w:cs="Calibri"/>
                <w:i/>
                <w:iCs/>
                <w:spacing w:val="-1"/>
                <w:sz w:val="16"/>
                <w:szCs w:val="16"/>
              </w:rPr>
              <w:t>as</w:t>
            </w:r>
            <w:r w:rsidRPr="00865D2E">
              <w:rPr>
                <w:rFonts w:ascii="Calibri" w:hAnsi="Calibri" w:cs="Calibri"/>
                <w:i/>
                <w:iCs/>
                <w:spacing w:val="28"/>
                <w:sz w:val="16"/>
                <w:szCs w:val="16"/>
              </w:rPr>
              <w:t xml:space="preserve"> </w:t>
            </w:r>
            <w:r w:rsidRPr="00865D2E">
              <w:rPr>
                <w:rFonts w:ascii="Calibri" w:hAnsi="Calibri" w:cs="Calibri"/>
                <w:i/>
                <w:iCs/>
                <w:spacing w:val="-1"/>
                <w:sz w:val="16"/>
                <w:szCs w:val="16"/>
              </w:rPr>
              <w:t>necessary]</w:t>
            </w:r>
          </w:p>
        </w:tc>
        <w:tc>
          <w:tcPr>
            <w:tcW w:w="1762" w:type="dxa"/>
            <w:tcBorders>
              <w:top w:val="single" w:sz="4" w:space="0" w:color="000000"/>
              <w:left w:val="single" w:sz="4" w:space="0" w:color="000000"/>
              <w:bottom w:val="single" w:sz="4" w:space="0" w:color="000000"/>
              <w:right w:val="single" w:sz="4" w:space="0" w:color="000000"/>
            </w:tcBorders>
          </w:tcPr>
          <w:p w14:paraId="6CDBD37A" w14:textId="77777777" w:rsidR="00865D2E" w:rsidRPr="00865D2E" w:rsidRDefault="00865D2E" w:rsidP="00865D2E">
            <w:pPr>
              <w:kinsoku w:val="0"/>
              <w:overflowPunct w:val="0"/>
              <w:spacing w:line="193" w:lineRule="exact"/>
              <w:ind w:left="102"/>
            </w:pPr>
            <w:r w:rsidRPr="00865D2E">
              <w:rPr>
                <w:rFonts w:ascii="Calibri" w:hAnsi="Calibri" w:cs="Calibri"/>
                <w:i/>
                <w:iCs/>
                <w:spacing w:val="-2"/>
                <w:sz w:val="16"/>
                <w:szCs w:val="16"/>
              </w:rPr>
              <w:t>[Continue</w:t>
            </w:r>
            <w:r w:rsidRPr="00865D2E">
              <w:rPr>
                <w:rFonts w:ascii="Calibri" w:hAnsi="Calibri" w:cs="Calibri"/>
                <w:i/>
                <w:iCs/>
                <w:sz w:val="16"/>
                <w:szCs w:val="16"/>
              </w:rPr>
              <w:t xml:space="preserve"> </w:t>
            </w:r>
            <w:r w:rsidRPr="00865D2E">
              <w:rPr>
                <w:rFonts w:ascii="Calibri" w:hAnsi="Calibri" w:cs="Calibri"/>
                <w:i/>
                <w:iCs/>
                <w:spacing w:val="-1"/>
                <w:sz w:val="16"/>
                <w:szCs w:val="16"/>
              </w:rPr>
              <w:t>as necessary]</w:t>
            </w:r>
          </w:p>
        </w:tc>
        <w:tc>
          <w:tcPr>
            <w:tcW w:w="1836" w:type="dxa"/>
            <w:tcBorders>
              <w:top w:val="single" w:sz="4" w:space="0" w:color="000000"/>
              <w:left w:val="single" w:sz="4" w:space="0" w:color="000000"/>
              <w:bottom w:val="single" w:sz="4" w:space="0" w:color="000000"/>
              <w:right w:val="single" w:sz="4" w:space="0" w:color="000000"/>
            </w:tcBorders>
          </w:tcPr>
          <w:p w14:paraId="484CEFD2" w14:textId="77777777" w:rsidR="00865D2E" w:rsidRPr="00865D2E" w:rsidRDefault="00865D2E" w:rsidP="00865D2E">
            <w:pPr>
              <w:kinsoku w:val="0"/>
              <w:overflowPunct w:val="0"/>
              <w:spacing w:line="193" w:lineRule="exact"/>
              <w:ind w:left="102"/>
            </w:pPr>
            <w:r w:rsidRPr="00865D2E">
              <w:rPr>
                <w:rFonts w:ascii="Calibri" w:hAnsi="Calibri" w:cs="Calibri"/>
                <w:i/>
                <w:iCs/>
                <w:spacing w:val="-2"/>
                <w:sz w:val="16"/>
                <w:szCs w:val="16"/>
              </w:rPr>
              <w:t>[Continue</w:t>
            </w:r>
            <w:r w:rsidRPr="00865D2E">
              <w:rPr>
                <w:rFonts w:ascii="Calibri" w:hAnsi="Calibri" w:cs="Calibri"/>
                <w:i/>
                <w:iCs/>
                <w:sz w:val="16"/>
                <w:szCs w:val="16"/>
              </w:rPr>
              <w:t xml:space="preserve"> </w:t>
            </w:r>
            <w:r w:rsidRPr="00865D2E">
              <w:rPr>
                <w:rFonts w:ascii="Calibri" w:hAnsi="Calibri" w:cs="Calibri"/>
                <w:i/>
                <w:iCs/>
                <w:spacing w:val="-1"/>
                <w:sz w:val="16"/>
                <w:szCs w:val="16"/>
              </w:rPr>
              <w:t>as necessary]</w:t>
            </w:r>
          </w:p>
        </w:tc>
        <w:tc>
          <w:tcPr>
            <w:tcW w:w="1649" w:type="dxa"/>
            <w:tcBorders>
              <w:top w:val="single" w:sz="4" w:space="0" w:color="000000"/>
              <w:left w:val="single" w:sz="4" w:space="0" w:color="000000"/>
              <w:bottom w:val="single" w:sz="4" w:space="0" w:color="000000"/>
              <w:right w:val="single" w:sz="4" w:space="0" w:color="000000"/>
            </w:tcBorders>
          </w:tcPr>
          <w:p w14:paraId="4A9938E9" w14:textId="77777777" w:rsidR="00865D2E" w:rsidRPr="00865D2E" w:rsidRDefault="00865D2E" w:rsidP="00865D2E">
            <w:pPr>
              <w:kinsoku w:val="0"/>
              <w:overflowPunct w:val="0"/>
              <w:spacing w:line="274" w:lineRule="auto"/>
              <w:ind w:left="102" w:right="726"/>
            </w:pPr>
            <w:r w:rsidRPr="00865D2E">
              <w:rPr>
                <w:rFonts w:ascii="Calibri" w:hAnsi="Calibri" w:cs="Calibri"/>
                <w:i/>
                <w:iCs/>
                <w:spacing w:val="-2"/>
                <w:sz w:val="16"/>
                <w:szCs w:val="16"/>
              </w:rPr>
              <w:t>[Continue</w:t>
            </w:r>
            <w:r w:rsidRPr="00865D2E">
              <w:rPr>
                <w:rFonts w:ascii="Calibri" w:hAnsi="Calibri" w:cs="Calibri"/>
                <w:i/>
                <w:iCs/>
                <w:sz w:val="16"/>
                <w:szCs w:val="16"/>
              </w:rPr>
              <w:t xml:space="preserve"> </w:t>
            </w:r>
            <w:r w:rsidRPr="00865D2E">
              <w:rPr>
                <w:rFonts w:ascii="Calibri" w:hAnsi="Calibri" w:cs="Calibri"/>
                <w:i/>
                <w:iCs/>
                <w:spacing w:val="-1"/>
                <w:sz w:val="16"/>
                <w:szCs w:val="16"/>
              </w:rPr>
              <w:t>as</w:t>
            </w:r>
            <w:r w:rsidRPr="00865D2E">
              <w:rPr>
                <w:rFonts w:ascii="Calibri" w:hAnsi="Calibri" w:cs="Calibri"/>
                <w:i/>
                <w:iCs/>
                <w:spacing w:val="28"/>
                <w:sz w:val="16"/>
                <w:szCs w:val="16"/>
              </w:rPr>
              <w:t xml:space="preserve"> </w:t>
            </w:r>
            <w:r w:rsidRPr="00865D2E">
              <w:rPr>
                <w:rFonts w:ascii="Calibri" w:hAnsi="Calibri" w:cs="Calibri"/>
                <w:i/>
                <w:iCs/>
                <w:spacing w:val="-1"/>
                <w:sz w:val="16"/>
                <w:szCs w:val="16"/>
              </w:rPr>
              <w:t>necessary]</w:t>
            </w:r>
          </w:p>
        </w:tc>
      </w:tr>
    </w:tbl>
    <w:p w14:paraId="47CCDEED" w14:textId="77777777" w:rsidR="00865D2E" w:rsidRPr="00865D2E" w:rsidRDefault="00865D2E" w:rsidP="00865D2E">
      <w:pPr>
        <w:sectPr w:rsidR="00865D2E" w:rsidRPr="00865D2E">
          <w:footerReference w:type="default" r:id="rId22"/>
          <w:pgSz w:w="15840" w:h="12240" w:orient="landscape"/>
          <w:pgMar w:top="1140" w:right="1220" w:bottom="280" w:left="1220" w:header="0" w:footer="0" w:gutter="0"/>
          <w:cols w:space="720" w:equalWidth="0">
            <w:col w:w="13400"/>
          </w:cols>
          <w:noEndnote/>
        </w:sectPr>
      </w:pPr>
    </w:p>
    <w:p w14:paraId="33441018" w14:textId="7128DAA6" w:rsidR="009172FD" w:rsidRDefault="009172FD" w:rsidP="009172FD">
      <w:pPr>
        <w:widowControl/>
        <w:autoSpaceDE/>
        <w:autoSpaceDN/>
        <w:adjustRightInd/>
        <w:jc w:val="center"/>
        <w:rPr>
          <w:rFonts w:ascii="Calibri" w:hAnsi="Calibri" w:cs="Calibri"/>
          <w:b/>
          <w:bCs/>
          <w:sz w:val="22"/>
          <w:szCs w:val="22"/>
        </w:rPr>
      </w:pPr>
      <w:r>
        <w:rPr>
          <w:rFonts w:ascii="Calibri" w:hAnsi="Calibri" w:cs="Calibri"/>
          <w:b/>
          <w:bCs/>
          <w:sz w:val="22"/>
          <w:szCs w:val="22"/>
        </w:rPr>
        <w:lastRenderedPageBreak/>
        <w:t>APPENDIX E</w:t>
      </w:r>
    </w:p>
    <w:p w14:paraId="475905EB" w14:textId="736C8DA0" w:rsidR="009172FD" w:rsidRDefault="009172FD" w:rsidP="009172FD">
      <w:pPr>
        <w:widowControl/>
        <w:autoSpaceDE/>
        <w:autoSpaceDN/>
        <w:adjustRightInd/>
        <w:jc w:val="center"/>
        <w:rPr>
          <w:rFonts w:ascii="Calibri" w:hAnsi="Calibri" w:cs="Calibri"/>
          <w:b/>
          <w:bCs/>
          <w:sz w:val="22"/>
          <w:szCs w:val="22"/>
        </w:rPr>
      </w:pPr>
      <w:r>
        <w:rPr>
          <w:rFonts w:ascii="Calibri" w:hAnsi="Calibri" w:cs="Calibri"/>
          <w:b/>
          <w:bCs/>
          <w:sz w:val="22"/>
          <w:szCs w:val="22"/>
        </w:rPr>
        <w:t xml:space="preserve">RISK </w:t>
      </w:r>
      <w:r w:rsidR="00FC5FAA">
        <w:rPr>
          <w:rFonts w:ascii="Calibri" w:hAnsi="Calibri" w:cs="Calibri"/>
          <w:b/>
          <w:bCs/>
          <w:sz w:val="22"/>
          <w:szCs w:val="22"/>
        </w:rPr>
        <w:t>MANAGEMENT</w:t>
      </w:r>
    </w:p>
    <w:p w14:paraId="1D986057" w14:textId="274FF1B0" w:rsidR="00FC5FAA" w:rsidRPr="00FC5FAA" w:rsidRDefault="00FC5FAA" w:rsidP="00FC5FAA">
      <w:pPr>
        <w:outlineLvl w:val="1"/>
        <w:rPr>
          <w:rFonts w:asciiTheme="minorHAnsi" w:hAnsiTheme="minorHAnsi" w:cstheme="minorHAnsi"/>
          <w:b/>
          <w:bCs/>
          <w:i/>
          <w:iCs/>
          <w:sz w:val="22"/>
          <w:szCs w:val="22"/>
        </w:rPr>
      </w:pPr>
      <w:r w:rsidRPr="00FC5FAA">
        <w:rPr>
          <w:rFonts w:asciiTheme="minorHAnsi" w:hAnsiTheme="minorHAnsi" w:cstheme="minorHAnsi"/>
          <w:b/>
          <w:bCs/>
          <w:i/>
          <w:iCs/>
          <w:sz w:val="22"/>
          <w:szCs w:val="22"/>
        </w:rPr>
        <w:t>Instructions</w:t>
      </w:r>
    </w:p>
    <w:p w14:paraId="79B4AB77" w14:textId="77777777" w:rsidR="00FC5FAA" w:rsidRPr="00FC5FAA" w:rsidRDefault="00FC5FAA" w:rsidP="00FC5FAA">
      <w:pPr>
        <w:widowControl/>
        <w:autoSpaceDE/>
        <w:autoSpaceDN/>
        <w:adjustRightInd/>
        <w:spacing w:after="160" w:line="259" w:lineRule="auto"/>
        <w:rPr>
          <w:rFonts w:asciiTheme="minorHAnsi" w:eastAsiaTheme="minorHAnsi" w:hAnsiTheme="minorHAnsi" w:cstheme="minorBidi"/>
          <w:sz w:val="22"/>
          <w:szCs w:val="22"/>
        </w:rPr>
      </w:pPr>
    </w:p>
    <w:p w14:paraId="2322E779" w14:textId="77777777" w:rsidR="00FC5FAA" w:rsidRPr="00FC5FAA" w:rsidRDefault="00FC5FAA" w:rsidP="00FC5FAA">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i/>
          <w:iCs/>
          <w:sz w:val="22"/>
          <w:szCs w:val="22"/>
          <w:lang w:eastAsia="en-US"/>
        </w:rPr>
        <w:t xml:space="preserve">[Risks </w:t>
      </w:r>
      <w:r w:rsidRPr="00FC5FAA">
        <w:rPr>
          <w:rFonts w:asciiTheme="minorHAnsi" w:eastAsiaTheme="minorHAnsi" w:hAnsiTheme="minorHAnsi" w:cstheme="minorBidi"/>
          <w:i/>
          <w:iCs/>
          <w:sz w:val="22"/>
          <w:szCs w:val="22"/>
          <w:lang w:eastAsia="en-US"/>
        </w:rPr>
        <w:t>are potential conditions or events that, if they occur, could prevent or delay the forecasted implementation and/or progress of key initiatives. Potential risks, if they were to occur, could negatively affect the organisation and pose serious harm to the preservation of its values.]</w:t>
      </w:r>
    </w:p>
    <w:p w14:paraId="0D16CE86" w14:textId="77777777" w:rsidR="00FC5FAA" w:rsidRPr="00FC5FAA" w:rsidRDefault="00FC5FAA" w:rsidP="00FC5FAA">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i/>
          <w:iCs/>
          <w:sz w:val="22"/>
          <w:szCs w:val="22"/>
          <w:lang w:eastAsia="en-US"/>
        </w:rPr>
        <w:t xml:space="preserve">Possible risk areas from multidirectional perspectives to consider </w:t>
      </w:r>
      <w:proofErr w:type="gramStart"/>
      <w:r w:rsidRPr="00FC5FAA">
        <w:rPr>
          <w:rFonts w:asciiTheme="minorHAnsi" w:eastAsiaTheme="minorHAnsi" w:hAnsiTheme="minorHAnsi" w:cstheme="minorBidi"/>
          <w:i/>
          <w:iCs/>
          <w:sz w:val="22"/>
          <w:szCs w:val="22"/>
          <w:lang w:eastAsia="en-US"/>
        </w:rPr>
        <w:t>are:</w:t>
      </w:r>
      <w:proofErr w:type="gramEnd"/>
      <w:r w:rsidRPr="00FC5FAA">
        <w:rPr>
          <w:rFonts w:asciiTheme="minorHAnsi" w:eastAsiaTheme="minorHAnsi" w:hAnsiTheme="minorHAnsi" w:cstheme="minorBidi"/>
          <w:i/>
          <w:iCs/>
          <w:sz w:val="22"/>
          <w:szCs w:val="22"/>
          <w:lang w:eastAsia="en-US"/>
        </w:rPr>
        <w:t xml:space="preserve"> citizen-focused service, management processes to objective setting, policies and procedures, stewardship, human resources, financial resources, information systems &amp; technologies, environmental, safety, quality, etc.</w:t>
      </w:r>
    </w:p>
    <w:p w14:paraId="3EFD9BAF" w14:textId="3C842624" w:rsidR="00FC5FAA" w:rsidRPr="00FC5FAA" w:rsidRDefault="00FC5FAA" w:rsidP="00FC5FAA">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i/>
          <w:iCs/>
          <w:sz w:val="22"/>
          <w:szCs w:val="22"/>
          <w:lang w:eastAsia="en-US"/>
        </w:rPr>
        <w:t xml:space="preserve">Make note of the programmes and sub-programmes of the </w:t>
      </w:r>
      <w:r w:rsidR="00E03FA0">
        <w:rPr>
          <w:rFonts w:asciiTheme="minorHAnsi" w:eastAsiaTheme="minorHAnsi" w:hAnsiTheme="minorHAnsi" w:cstheme="minorBidi"/>
          <w:i/>
          <w:iCs/>
          <w:sz w:val="22"/>
          <w:szCs w:val="22"/>
          <w:lang w:eastAsia="en-US"/>
        </w:rPr>
        <w:t>Agency</w:t>
      </w:r>
      <w:r w:rsidRPr="00FC5FAA">
        <w:rPr>
          <w:rFonts w:asciiTheme="minorHAnsi" w:eastAsiaTheme="minorHAnsi" w:hAnsiTheme="minorHAnsi" w:cstheme="minorBidi"/>
          <w:i/>
          <w:iCs/>
          <w:sz w:val="22"/>
          <w:szCs w:val="22"/>
          <w:lang w:eastAsia="en-US"/>
        </w:rPr>
        <w:t xml:space="preserve"> and their aligned objectives. Indicate all potential risks associated with the objectives of the programmes and sub-programmes in the Risk Register.  The risks identified should be briefly explained and then assessed in consultation with the definitions and instructions provided. </w:t>
      </w:r>
    </w:p>
    <w:p w14:paraId="224A5A79" w14:textId="77777777" w:rsidR="00FC5FAA" w:rsidRPr="00FC5FAA" w:rsidRDefault="00FC5FAA" w:rsidP="00FC5FAA">
      <w:pPr>
        <w:widowControl/>
        <w:autoSpaceDE/>
        <w:autoSpaceDN/>
        <w:adjustRightInd/>
        <w:spacing w:after="160" w:line="259" w:lineRule="auto"/>
        <w:jc w:val="both"/>
        <w:rPr>
          <w:rFonts w:asciiTheme="minorHAnsi" w:eastAsiaTheme="minorHAnsi" w:hAnsiTheme="minorHAnsi" w:cstheme="minorBidi"/>
          <w:i/>
          <w:iCs/>
          <w:sz w:val="22"/>
          <w:szCs w:val="22"/>
          <w:lang w:eastAsia="en-US"/>
        </w:rPr>
      </w:pPr>
      <w:r w:rsidRPr="00FC5FAA">
        <w:rPr>
          <w:rFonts w:asciiTheme="minorHAnsi" w:eastAsiaTheme="minorHAnsi" w:hAnsiTheme="minorHAnsi" w:cstheme="minorBidi"/>
          <w:i/>
          <w:iCs/>
          <w:sz w:val="22"/>
          <w:szCs w:val="22"/>
          <w:lang w:eastAsia="en-US"/>
        </w:rPr>
        <w:t>In assessing the risks identified the following key terms must be noted:</w:t>
      </w:r>
    </w:p>
    <w:p w14:paraId="197D9BE4" w14:textId="77777777" w:rsidR="00FC5FAA" w:rsidRPr="00FC5FAA" w:rsidRDefault="00FC5FAA" w:rsidP="00FC5FAA">
      <w:pPr>
        <w:widowControl/>
        <w:numPr>
          <w:ilvl w:val="0"/>
          <w:numId w:val="34"/>
        </w:numPr>
        <w:autoSpaceDE/>
        <w:autoSpaceDN/>
        <w:adjustRightInd/>
        <w:spacing w:after="160" w:line="259" w:lineRule="auto"/>
        <w:jc w:val="both"/>
        <w:rPr>
          <w:rFonts w:asciiTheme="minorHAnsi" w:eastAsiaTheme="minorHAnsi" w:hAnsiTheme="minorHAnsi" w:cstheme="minorBidi"/>
          <w:b/>
          <w:bCs/>
          <w:sz w:val="22"/>
          <w:szCs w:val="22"/>
          <w:lang w:eastAsia="en-US"/>
        </w:rPr>
      </w:pPr>
      <w:r w:rsidRPr="00FC5FAA">
        <w:rPr>
          <w:rFonts w:asciiTheme="minorHAnsi" w:eastAsiaTheme="minorHAnsi" w:hAnsiTheme="minorHAnsi" w:cstheme="minorBidi"/>
          <w:b/>
          <w:bCs/>
          <w:sz w:val="22"/>
          <w:szCs w:val="22"/>
          <w:lang w:eastAsia="en-US"/>
        </w:rPr>
        <w:t xml:space="preserve">Opportunity/Threat </w:t>
      </w:r>
      <w:r w:rsidRPr="00FC5FAA">
        <w:rPr>
          <w:rFonts w:asciiTheme="minorHAnsi" w:eastAsiaTheme="minorHAnsi" w:hAnsiTheme="minorHAnsi" w:cstheme="minorBidi"/>
          <w:sz w:val="22"/>
          <w:szCs w:val="22"/>
          <w:lang w:eastAsia="en-US"/>
        </w:rPr>
        <w:t>identifies the risk as either a threat or an opportunity.</w:t>
      </w:r>
    </w:p>
    <w:p w14:paraId="02D23BB2" w14:textId="77777777" w:rsidR="00FC5FAA" w:rsidRPr="00FC5FAA" w:rsidRDefault="00FC5FAA" w:rsidP="00FC5FAA">
      <w:pPr>
        <w:widowControl/>
        <w:numPr>
          <w:ilvl w:val="1"/>
          <w:numId w:val="34"/>
        </w:numPr>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Opportunity refers to favourable external factors that could give an organization a competitive advantage.</w:t>
      </w:r>
    </w:p>
    <w:p w14:paraId="5648C22D" w14:textId="77777777" w:rsidR="00FC5FAA" w:rsidRPr="00FC5FAA" w:rsidRDefault="00FC5FAA" w:rsidP="00FC5FAA">
      <w:pPr>
        <w:widowControl/>
        <w:numPr>
          <w:ilvl w:val="1"/>
          <w:numId w:val="34"/>
        </w:numPr>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Threat refers to factors that have the potential to harm an organization.</w:t>
      </w:r>
    </w:p>
    <w:p w14:paraId="404E2020" w14:textId="77777777" w:rsidR="00FC5FAA" w:rsidRPr="00FC5FAA" w:rsidRDefault="00FC5FAA" w:rsidP="00FC5FAA">
      <w:pPr>
        <w:widowControl/>
        <w:numPr>
          <w:ilvl w:val="0"/>
          <w:numId w:val="34"/>
        </w:numPr>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i/>
          <w:iCs/>
          <w:sz w:val="22"/>
          <w:szCs w:val="22"/>
          <w:lang w:eastAsia="en-US"/>
        </w:rPr>
        <w:t xml:space="preserve">Risk Category </w:t>
      </w:r>
      <w:r w:rsidRPr="00FC5FAA">
        <w:rPr>
          <w:rFonts w:asciiTheme="minorHAnsi" w:eastAsiaTheme="minorHAnsi" w:hAnsiTheme="minorHAnsi" w:cstheme="minorBidi"/>
          <w:i/>
          <w:iCs/>
          <w:sz w:val="22"/>
          <w:szCs w:val="22"/>
          <w:lang w:eastAsia="en-US"/>
        </w:rPr>
        <w:t>allows for the grouping of individual risks for evaluating and responding to risks. Placing risks in categories may assist in several ways. These include being:</w:t>
      </w:r>
    </w:p>
    <w:p w14:paraId="10334C10" w14:textId="77777777" w:rsidR="00FC5FAA" w:rsidRPr="00FC5FAA" w:rsidRDefault="00FC5FAA" w:rsidP="00FC5FAA">
      <w:pPr>
        <w:widowControl/>
        <w:numPr>
          <w:ilvl w:val="0"/>
          <w:numId w:val="45"/>
        </w:numPr>
        <w:autoSpaceDE/>
        <w:autoSpaceDN/>
        <w:adjustRightInd/>
        <w:spacing w:after="160" w:line="259" w:lineRule="auto"/>
        <w:jc w:val="both"/>
        <w:rPr>
          <w:rFonts w:asciiTheme="minorHAnsi" w:hAnsiTheme="minorHAnsi" w:cstheme="minorHAnsi"/>
          <w:i/>
          <w:iCs/>
          <w:sz w:val="22"/>
          <w:szCs w:val="22"/>
        </w:rPr>
      </w:pPr>
      <w:r w:rsidRPr="00FC5FAA">
        <w:rPr>
          <w:rFonts w:asciiTheme="minorHAnsi" w:hAnsiTheme="minorHAnsi" w:cstheme="minorHAnsi"/>
          <w:i/>
          <w:iCs/>
          <w:sz w:val="22"/>
          <w:szCs w:val="22"/>
        </w:rPr>
        <w:t>Better able to determine where the concentrations of risks are greatest.</w:t>
      </w:r>
    </w:p>
    <w:p w14:paraId="1AF9AC86" w14:textId="77777777" w:rsidR="00FC5FAA" w:rsidRPr="00FC5FAA" w:rsidRDefault="00FC5FAA" w:rsidP="00FC5FAA">
      <w:pPr>
        <w:widowControl/>
        <w:numPr>
          <w:ilvl w:val="0"/>
          <w:numId w:val="45"/>
        </w:numPr>
        <w:autoSpaceDE/>
        <w:autoSpaceDN/>
        <w:adjustRightInd/>
        <w:spacing w:after="160" w:line="259" w:lineRule="auto"/>
        <w:jc w:val="both"/>
        <w:rPr>
          <w:rFonts w:asciiTheme="minorHAnsi" w:hAnsiTheme="minorHAnsi" w:cstheme="minorHAnsi"/>
          <w:i/>
          <w:iCs/>
          <w:sz w:val="22"/>
          <w:szCs w:val="22"/>
        </w:rPr>
      </w:pPr>
      <w:r w:rsidRPr="00FC5FAA">
        <w:rPr>
          <w:rFonts w:asciiTheme="minorHAnsi" w:hAnsiTheme="minorHAnsi" w:cstheme="minorHAnsi"/>
          <w:i/>
          <w:iCs/>
          <w:sz w:val="22"/>
          <w:szCs w:val="22"/>
        </w:rPr>
        <w:t>Able to identify common causes.</w:t>
      </w:r>
    </w:p>
    <w:p w14:paraId="775C58AF" w14:textId="77777777" w:rsidR="00FC5FAA" w:rsidRPr="00FC5FAA" w:rsidRDefault="00FC5FAA" w:rsidP="00FC5FAA">
      <w:pPr>
        <w:widowControl/>
        <w:numPr>
          <w:ilvl w:val="0"/>
          <w:numId w:val="45"/>
        </w:numPr>
        <w:autoSpaceDE/>
        <w:autoSpaceDN/>
        <w:adjustRightInd/>
        <w:spacing w:after="160" w:line="259" w:lineRule="auto"/>
        <w:jc w:val="both"/>
        <w:rPr>
          <w:rFonts w:cstheme="minorHAnsi"/>
          <w:i/>
          <w:iCs/>
        </w:rPr>
      </w:pPr>
      <w:r w:rsidRPr="00FC5FAA">
        <w:rPr>
          <w:rFonts w:asciiTheme="minorHAnsi" w:hAnsiTheme="minorHAnsi" w:cstheme="minorHAnsi"/>
          <w:i/>
          <w:iCs/>
          <w:sz w:val="22"/>
          <w:szCs w:val="22"/>
        </w:rPr>
        <w:t xml:space="preserve">Able to develop better risk responses. </w:t>
      </w:r>
    </w:p>
    <w:p w14:paraId="2CC320C5" w14:textId="77777777" w:rsidR="00FC5FAA" w:rsidRPr="00FC5FAA" w:rsidRDefault="00FC5FAA" w:rsidP="00FC5FAA">
      <w:pPr>
        <w:widowControl/>
        <w:autoSpaceDE/>
        <w:autoSpaceDN/>
        <w:adjustRightInd/>
        <w:spacing w:after="160" w:line="259" w:lineRule="auto"/>
        <w:jc w:val="both"/>
        <w:rPr>
          <w:rFonts w:asciiTheme="minorHAnsi" w:eastAsiaTheme="minorHAnsi" w:hAnsiTheme="minorHAnsi" w:cstheme="minorHAnsi"/>
          <w:i/>
          <w:iCs/>
          <w:sz w:val="22"/>
          <w:szCs w:val="22"/>
          <w:lang w:eastAsia="en-US"/>
        </w:rPr>
      </w:pPr>
    </w:p>
    <w:tbl>
      <w:tblPr>
        <w:tblStyle w:val="TableGrid9"/>
        <w:tblW w:w="0" w:type="auto"/>
        <w:tblLook w:val="04A0" w:firstRow="1" w:lastRow="0" w:firstColumn="1" w:lastColumn="0" w:noHBand="0" w:noVBand="1"/>
      </w:tblPr>
      <w:tblGrid>
        <w:gridCol w:w="2689"/>
        <w:gridCol w:w="6271"/>
      </w:tblGrid>
      <w:tr w:rsidR="00FC5FAA" w:rsidRPr="00FC5FAA" w14:paraId="233A8E76" w14:textId="77777777" w:rsidTr="006444AF">
        <w:tc>
          <w:tcPr>
            <w:tcW w:w="2689" w:type="dxa"/>
            <w:shd w:val="clear" w:color="auto" w:fill="8EAADB" w:themeFill="accent1" w:themeFillTint="99"/>
          </w:tcPr>
          <w:p w14:paraId="54CCEE52" w14:textId="77777777" w:rsidR="00FC5FAA" w:rsidRPr="00FC5FAA" w:rsidRDefault="00FC5FAA" w:rsidP="00FC5FAA">
            <w:pPr>
              <w:widowControl/>
              <w:autoSpaceDE/>
              <w:autoSpaceDN/>
              <w:adjustRightInd/>
              <w:jc w:val="center"/>
              <w:rPr>
                <w:rFonts w:asciiTheme="minorHAnsi" w:hAnsiTheme="minorHAnsi" w:cstheme="minorHAnsi"/>
                <w:b/>
                <w:bCs/>
                <w:sz w:val="22"/>
                <w:szCs w:val="22"/>
              </w:rPr>
            </w:pPr>
            <w:r w:rsidRPr="00FC5FAA">
              <w:rPr>
                <w:rFonts w:asciiTheme="minorHAnsi" w:hAnsiTheme="minorHAnsi" w:cstheme="minorHAnsi"/>
                <w:b/>
                <w:bCs/>
                <w:sz w:val="22"/>
                <w:szCs w:val="22"/>
              </w:rPr>
              <w:t>Risk Category</w:t>
            </w:r>
          </w:p>
        </w:tc>
        <w:tc>
          <w:tcPr>
            <w:tcW w:w="6271" w:type="dxa"/>
            <w:shd w:val="clear" w:color="auto" w:fill="8EAADB" w:themeFill="accent1" w:themeFillTint="99"/>
          </w:tcPr>
          <w:p w14:paraId="54DFA7F0" w14:textId="77777777" w:rsidR="00FC5FAA" w:rsidRPr="00FC5FAA" w:rsidRDefault="00FC5FAA" w:rsidP="00FC5FAA">
            <w:pPr>
              <w:widowControl/>
              <w:autoSpaceDE/>
              <w:autoSpaceDN/>
              <w:adjustRightInd/>
              <w:jc w:val="center"/>
              <w:rPr>
                <w:rFonts w:asciiTheme="minorHAnsi" w:hAnsiTheme="minorHAnsi" w:cstheme="minorHAnsi"/>
                <w:b/>
                <w:bCs/>
                <w:sz w:val="22"/>
                <w:szCs w:val="22"/>
              </w:rPr>
            </w:pPr>
            <w:r w:rsidRPr="00FC5FAA">
              <w:rPr>
                <w:rFonts w:asciiTheme="minorHAnsi" w:hAnsiTheme="minorHAnsi" w:cstheme="minorHAnsi"/>
                <w:b/>
                <w:bCs/>
                <w:sz w:val="22"/>
                <w:szCs w:val="22"/>
              </w:rPr>
              <w:t>Description</w:t>
            </w:r>
          </w:p>
        </w:tc>
      </w:tr>
      <w:tr w:rsidR="00FC5FAA" w:rsidRPr="00FC5FAA" w14:paraId="7051319D" w14:textId="77777777" w:rsidTr="006444AF">
        <w:tc>
          <w:tcPr>
            <w:tcW w:w="2689" w:type="dxa"/>
          </w:tcPr>
          <w:p w14:paraId="18780A67" w14:textId="77777777" w:rsidR="00FC5FAA" w:rsidRPr="00FC5FAA" w:rsidRDefault="00FC5FAA" w:rsidP="00FC5FAA">
            <w:pPr>
              <w:widowControl/>
              <w:autoSpaceDE/>
              <w:autoSpaceDN/>
              <w:adjustRightInd/>
              <w:jc w:val="both"/>
              <w:rPr>
                <w:rFonts w:asciiTheme="minorHAnsi" w:hAnsiTheme="minorHAnsi" w:cstheme="minorHAnsi"/>
                <w:sz w:val="22"/>
                <w:szCs w:val="22"/>
              </w:rPr>
            </w:pPr>
            <w:r w:rsidRPr="00FC5FAA">
              <w:rPr>
                <w:rFonts w:asciiTheme="minorHAnsi" w:hAnsiTheme="minorHAnsi" w:cstheme="minorHAnsi"/>
                <w:sz w:val="22"/>
                <w:szCs w:val="22"/>
              </w:rPr>
              <w:t>Medium-term Strategic Risk</w:t>
            </w:r>
          </w:p>
        </w:tc>
        <w:tc>
          <w:tcPr>
            <w:tcW w:w="6271" w:type="dxa"/>
          </w:tcPr>
          <w:p w14:paraId="5033DA79" w14:textId="77777777" w:rsidR="00FC5FAA" w:rsidRPr="00FC5FAA" w:rsidRDefault="00FC5FAA" w:rsidP="00FC5FAA">
            <w:pPr>
              <w:widowControl/>
              <w:autoSpaceDE/>
              <w:autoSpaceDN/>
              <w:adjustRightInd/>
              <w:jc w:val="both"/>
              <w:rPr>
                <w:rFonts w:asciiTheme="minorHAnsi" w:hAnsiTheme="minorHAnsi" w:cstheme="minorHAnsi"/>
                <w:sz w:val="22"/>
                <w:szCs w:val="22"/>
              </w:rPr>
            </w:pPr>
            <w:r w:rsidRPr="00FC5FAA">
              <w:rPr>
                <w:rFonts w:asciiTheme="minorHAnsi" w:hAnsiTheme="minorHAnsi" w:cstheme="minorHAnsi"/>
                <w:sz w:val="22"/>
                <w:szCs w:val="22"/>
              </w:rPr>
              <w:t>This risk affects the expected intermediate outcomes of the Ministry.</w:t>
            </w:r>
          </w:p>
        </w:tc>
      </w:tr>
      <w:tr w:rsidR="00FC5FAA" w:rsidRPr="00FC5FAA" w14:paraId="6AE55ADE" w14:textId="77777777" w:rsidTr="006444AF">
        <w:tc>
          <w:tcPr>
            <w:tcW w:w="2689" w:type="dxa"/>
          </w:tcPr>
          <w:p w14:paraId="75E9562F" w14:textId="77777777" w:rsidR="00FC5FAA" w:rsidRPr="00FC5FAA" w:rsidRDefault="00FC5FAA" w:rsidP="00FC5FAA">
            <w:pPr>
              <w:widowControl/>
              <w:autoSpaceDE/>
              <w:autoSpaceDN/>
              <w:adjustRightInd/>
              <w:jc w:val="both"/>
              <w:rPr>
                <w:rFonts w:asciiTheme="minorHAnsi" w:hAnsiTheme="minorHAnsi" w:cstheme="minorHAnsi"/>
                <w:sz w:val="22"/>
                <w:szCs w:val="22"/>
              </w:rPr>
            </w:pPr>
            <w:r w:rsidRPr="00FC5FAA">
              <w:rPr>
                <w:rFonts w:asciiTheme="minorHAnsi" w:hAnsiTheme="minorHAnsi" w:cstheme="minorHAnsi"/>
                <w:sz w:val="22"/>
                <w:szCs w:val="22"/>
              </w:rPr>
              <w:t>Short-term Strategic Risk</w:t>
            </w:r>
          </w:p>
        </w:tc>
        <w:tc>
          <w:tcPr>
            <w:tcW w:w="6271" w:type="dxa"/>
          </w:tcPr>
          <w:p w14:paraId="139C368C" w14:textId="77777777" w:rsidR="00FC5FAA" w:rsidRPr="00FC5FAA" w:rsidRDefault="00FC5FAA" w:rsidP="00FC5FAA">
            <w:pPr>
              <w:widowControl/>
              <w:autoSpaceDE/>
              <w:autoSpaceDN/>
              <w:adjustRightInd/>
              <w:jc w:val="both"/>
              <w:rPr>
                <w:rFonts w:asciiTheme="minorHAnsi" w:hAnsiTheme="minorHAnsi" w:cstheme="minorHAnsi"/>
                <w:sz w:val="22"/>
                <w:szCs w:val="22"/>
              </w:rPr>
            </w:pPr>
            <w:r w:rsidRPr="00FC5FAA">
              <w:rPr>
                <w:rFonts w:asciiTheme="minorHAnsi" w:hAnsiTheme="minorHAnsi" w:cstheme="minorHAnsi"/>
                <w:sz w:val="22"/>
                <w:szCs w:val="22"/>
              </w:rPr>
              <w:t>This risk impacts the expected immediate outcomes of the Ministry. That is, the results expected directly from a deliverable.</w:t>
            </w:r>
          </w:p>
        </w:tc>
      </w:tr>
      <w:tr w:rsidR="00FC5FAA" w:rsidRPr="00FC5FAA" w14:paraId="0301B0B2" w14:textId="77777777" w:rsidTr="006444AF">
        <w:tc>
          <w:tcPr>
            <w:tcW w:w="2689" w:type="dxa"/>
          </w:tcPr>
          <w:p w14:paraId="7BDBF7D2" w14:textId="77777777" w:rsidR="00FC5FAA" w:rsidRPr="00FC5FAA" w:rsidRDefault="00FC5FAA" w:rsidP="00FC5FAA">
            <w:pPr>
              <w:widowControl/>
              <w:autoSpaceDE/>
              <w:autoSpaceDN/>
              <w:adjustRightInd/>
              <w:jc w:val="both"/>
              <w:rPr>
                <w:rFonts w:asciiTheme="minorHAnsi" w:hAnsiTheme="minorHAnsi" w:cstheme="minorHAnsi"/>
                <w:sz w:val="22"/>
                <w:szCs w:val="22"/>
              </w:rPr>
            </w:pPr>
            <w:r w:rsidRPr="00FC5FAA">
              <w:rPr>
                <w:rFonts w:asciiTheme="minorHAnsi" w:hAnsiTheme="minorHAnsi" w:cstheme="minorHAnsi"/>
                <w:sz w:val="22"/>
                <w:szCs w:val="22"/>
              </w:rPr>
              <w:t>Operational Risk</w:t>
            </w:r>
          </w:p>
        </w:tc>
        <w:tc>
          <w:tcPr>
            <w:tcW w:w="6271" w:type="dxa"/>
          </w:tcPr>
          <w:p w14:paraId="40BF3930" w14:textId="77777777" w:rsidR="00FC5FAA" w:rsidRPr="00FC5FAA" w:rsidRDefault="00FC5FAA" w:rsidP="00FC5FAA">
            <w:pPr>
              <w:widowControl/>
              <w:autoSpaceDE/>
              <w:autoSpaceDN/>
              <w:adjustRightInd/>
              <w:jc w:val="both"/>
              <w:rPr>
                <w:rFonts w:asciiTheme="minorHAnsi" w:hAnsiTheme="minorHAnsi" w:cstheme="minorHAnsi"/>
                <w:sz w:val="22"/>
                <w:szCs w:val="22"/>
              </w:rPr>
            </w:pPr>
            <w:r w:rsidRPr="00FC5FAA">
              <w:rPr>
                <w:rFonts w:asciiTheme="minorHAnsi" w:hAnsiTheme="minorHAnsi" w:cstheme="minorHAnsi"/>
                <w:sz w:val="22"/>
                <w:szCs w:val="22"/>
              </w:rPr>
              <w:t xml:space="preserve">This is the prospect of loss resulting from inadequate or failed procedures, systems or policies. This affects </w:t>
            </w:r>
            <w:proofErr w:type="gramStart"/>
            <w:r w:rsidRPr="00FC5FAA">
              <w:rPr>
                <w:rFonts w:asciiTheme="minorHAnsi" w:hAnsiTheme="minorHAnsi" w:cstheme="minorHAnsi"/>
                <w:sz w:val="22"/>
                <w:szCs w:val="22"/>
              </w:rPr>
              <w:t>a</w:t>
            </w:r>
            <w:proofErr w:type="gramEnd"/>
            <w:r w:rsidRPr="00FC5FAA">
              <w:rPr>
                <w:rFonts w:asciiTheme="minorHAnsi" w:hAnsiTheme="minorHAnsi" w:cstheme="minorHAnsi"/>
                <w:sz w:val="22"/>
                <w:szCs w:val="22"/>
              </w:rPr>
              <w:t xml:space="preserve"> initiative’s deliverable.</w:t>
            </w:r>
          </w:p>
        </w:tc>
      </w:tr>
    </w:tbl>
    <w:p w14:paraId="72E4505D" w14:textId="77777777" w:rsidR="00FC5FAA" w:rsidRPr="00FC5FAA" w:rsidRDefault="00FC5FAA" w:rsidP="00FC5FAA">
      <w:pPr>
        <w:widowControl/>
        <w:autoSpaceDE/>
        <w:autoSpaceDN/>
        <w:adjustRightInd/>
        <w:spacing w:after="160" w:line="259" w:lineRule="auto"/>
        <w:ind w:left="360"/>
        <w:jc w:val="both"/>
        <w:rPr>
          <w:rFonts w:asciiTheme="minorHAnsi" w:eastAsiaTheme="minorHAnsi" w:hAnsiTheme="minorHAnsi" w:cstheme="minorBidi"/>
          <w:sz w:val="22"/>
          <w:szCs w:val="22"/>
          <w:lang w:eastAsia="en-US"/>
        </w:rPr>
      </w:pPr>
    </w:p>
    <w:p w14:paraId="3BEBE65D" w14:textId="77777777" w:rsidR="00FC5FAA" w:rsidRPr="00FC5FAA" w:rsidRDefault="00FC5FAA" w:rsidP="00FC5FAA">
      <w:pPr>
        <w:widowControl/>
        <w:autoSpaceDE/>
        <w:autoSpaceDN/>
        <w:adjustRightInd/>
        <w:spacing w:after="160" w:line="259" w:lineRule="auto"/>
        <w:ind w:left="360"/>
        <w:jc w:val="both"/>
        <w:rPr>
          <w:rFonts w:asciiTheme="minorHAnsi" w:eastAsiaTheme="minorHAnsi" w:hAnsiTheme="minorHAnsi" w:cstheme="minorBidi"/>
          <w:sz w:val="22"/>
          <w:szCs w:val="22"/>
          <w:lang w:eastAsia="en-US"/>
        </w:rPr>
      </w:pPr>
    </w:p>
    <w:p w14:paraId="63F161D0" w14:textId="77777777" w:rsidR="00FC5FAA" w:rsidRPr="00FC5FAA" w:rsidRDefault="00FC5FAA" w:rsidP="00FC5FAA">
      <w:pPr>
        <w:widowControl/>
        <w:autoSpaceDE/>
        <w:autoSpaceDN/>
        <w:adjustRightInd/>
        <w:spacing w:after="160" w:line="259" w:lineRule="auto"/>
        <w:ind w:left="360"/>
        <w:jc w:val="both"/>
        <w:rPr>
          <w:rFonts w:asciiTheme="minorHAnsi" w:eastAsiaTheme="minorHAnsi" w:hAnsiTheme="minorHAnsi" w:cstheme="minorBidi"/>
          <w:sz w:val="22"/>
          <w:szCs w:val="22"/>
          <w:lang w:eastAsia="en-US"/>
        </w:rPr>
      </w:pPr>
    </w:p>
    <w:p w14:paraId="3E425535" w14:textId="77777777" w:rsidR="00FC5FAA" w:rsidRPr="00FC5FAA" w:rsidRDefault="00FC5FAA" w:rsidP="00FC5FAA">
      <w:pPr>
        <w:widowControl/>
        <w:autoSpaceDE/>
        <w:autoSpaceDN/>
        <w:adjustRightInd/>
        <w:spacing w:after="160" w:line="259" w:lineRule="auto"/>
        <w:ind w:left="360"/>
        <w:jc w:val="both"/>
        <w:rPr>
          <w:rFonts w:asciiTheme="minorHAnsi" w:eastAsiaTheme="minorHAnsi" w:hAnsiTheme="minorHAnsi" w:cstheme="minorBidi"/>
          <w:sz w:val="22"/>
          <w:szCs w:val="22"/>
          <w:lang w:eastAsia="en-US"/>
        </w:rPr>
      </w:pPr>
    </w:p>
    <w:p w14:paraId="11CBBAA2" w14:textId="77777777" w:rsidR="00FC5FAA" w:rsidRPr="00FC5FAA" w:rsidRDefault="00FC5FAA" w:rsidP="00FC5FAA">
      <w:pPr>
        <w:widowControl/>
        <w:numPr>
          <w:ilvl w:val="0"/>
          <w:numId w:val="34"/>
        </w:numPr>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i/>
          <w:iCs/>
          <w:sz w:val="22"/>
          <w:szCs w:val="22"/>
          <w:lang w:eastAsia="en-US"/>
        </w:rPr>
        <w:lastRenderedPageBreak/>
        <w:t xml:space="preserve">Impact </w:t>
      </w:r>
      <w:r w:rsidRPr="00FC5FAA">
        <w:rPr>
          <w:rFonts w:asciiTheme="minorHAnsi" w:eastAsiaTheme="minorHAnsi" w:hAnsiTheme="minorHAnsi" w:cstheme="minorBidi"/>
          <w:i/>
          <w:iCs/>
          <w:sz w:val="22"/>
          <w:szCs w:val="22"/>
          <w:lang w:eastAsia="en-US"/>
        </w:rPr>
        <w:t>may be either positive or negative; has primary and secondary long-term effects or changes produced by an initiative, whether directly or indirectly, intended or unintended. This is assessed on a scale of 1-5, ranging from very low to very high. Please see details below.</w:t>
      </w:r>
    </w:p>
    <w:tbl>
      <w:tblPr>
        <w:tblStyle w:val="TableGrid9"/>
        <w:tblW w:w="5000" w:type="pct"/>
        <w:tblLook w:val="04A0" w:firstRow="1" w:lastRow="0" w:firstColumn="1" w:lastColumn="0" w:noHBand="0" w:noVBand="1"/>
      </w:tblPr>
      <w:tblGrid>
        <w:gridCol w:w="1097"/>
        <w:gridCol w:w="1358"/>
        <w:gridCol w:w="6505"/>
      </w:tblGrid>
      <w:tr w:rsidR="00FC5FAA" w:rsidRPr="00FC5FAA" w14:paraId="1C10A282" w14:textId="77777777" w:rsidTr="00F55B25">
        <w:tc>
          <w:tcPr>
            <w:tcW w:w="5000" w:type="pct"/>
            <w:gridSpan w:val="3"/>
            <w:shd w:val="clear" w:color="auto" w:fill="8EAADB" w:themeFill="accent1" w:themeFillTint="99"/>
          </w:tcPr>
          <w:p w14:paraId="4FC38D4D" w14:textId="77777777" w:rsidR="00FC5FAA" w:rsidRPr="00FC5FAA" w:rsidRDefault="00FC5FAA" w:rsidP="006444AF">
            <w:pPr>
              <w:widowControl/>
              <w:autoSpaceDE/>
              <w:autoSpaceDN/>
              <w:adjustRightInd/>
              <w:jc w:val="center"/>
              <w:rPr>
                <w:rFonts w:asciiTheme="minorHAnsi" w:hAnsiTheme="minorHAnsi" w:cstheme="minorBidi"/>
                <w:b/>
                <w:bCs/>
                <w:sz w:val="22"/>
                <w:szCs w:val="22"/>
              </w:rPr>
            </w:pPr>
            <w:r w:rsidRPr="00FC5FAA">
              <w:rPr>
                <w:rFonts w:asciiTheme="minorHAnsi" w:hAnsiTheme="minorHAnsi" w:cstheme="minorBidi"/>
                <w:b/>
                <w:bCs/>
                <w:sz w:val="22"/>
                <w:szCs w:val="22"/>
              </w:rPr>
              <w:t>IMPACT</w:t>
            </w:r>
          </w:p>
        </w:tc>
      </w:tr>
      <w:tr w:rsidR="00FC5FAA" w:rsidRPr="00FC5FAA" w14:paraId="32BBF48E" w14:textId="77777777" w:rsidTr="00F55B25">
        <w:tc>
          <w:tcPr>
            <w:tcW w:w="612" w:type="pct"/>
            <w:shd w:val="clear" w:color="auto" w:fill="8EAADB" w:themeFill="accent1" w:themeFillTint="99"/>
          </w:tcPr>
          <w:p w14:paraId="45371F68" w14:textId="77777777" w:rsidR="00FC5FAA" w:rsidRPr="00FC5FAA" w:rsidRDefault="00FC5FAA" w:rsidP="006444AF">
            <w:pPr>
              <w:widowControl/>
              <w:autoSpaceDE/>
              <w:autoSpaceDN/>
              <w:adjustRightInd/>
              <w:jc w:val="both"/>
              <w:rPr>
                <w:rFonts w:asciiTheme="minorHAnsi" w:hAnsiTheme="minorHAnsi" w:cstheme="minorBidi"/>
                <w:b/>
                <w:bCs/>
                <w:sz w:val="22"/>
                <w:szCs w:val="22"/>
              </w:rPr>
            </w:pPr>
            <w:r w:rsidRPr="00FC5FAA">
              <w:rPr>
                <w:rFonts w:asciiTheme="minorHAnsi" w:hAnsiTheme="minorHAnsi" w:cstheme="minorBidi"/>
                <w:b/>
                <w:bCs/>
                <w:sz w:val="22"/>
                <w:szCs w:val="22"/>
              </w:rPr>
              <w:t>Impact Scale</w:t>
            </w:r>
          </w:p>
        </w:tc>
        <w:tc>
          <w:tcPr>
            <w:tcW w:w="758" w:type="pct"/>
            <w:shd w:val="clear" w:color="auto" w:fill="8EAADB" w:themeFill="accent1" w:themeFillTint="99"/>
          </w:tcPr>
          <w:p w14:paraId="6EBCABE0" w14:textId="77777777" w:rsidR="00FC5FAA" w:rsidRPr="00FC5FAA" w:rsidRDefault="00FC5FAA" w:rsidP="006444AF">
            <w:pPr>
              <w:widowControl/>
              <w:autoSpaceDE/>
              <w:autoSpaceDN/>
              <w:adjustRightInd/>
              <w:jc w:val="center"/>
              <w:rPr>
                <w:rFonts w:asciiTheme="minorHAnsi" w:hAnsiTheme="minorHAnsi" w:cstheme="minorBidi"/>
                <w:b/>
                <w:bCs/>
                <w:sz w:val="22"/>
                <w:szCs w:val="22"/>
              </w:rPr>
            </w:pPr>
            <w:r w:rsidRPr="00FC5FAA">
              <w:rPr>
                <w:rFonts w:asciiTheme="minorHAnsi" w:hAnsiTheme="minorHAnsi" w:cstheme="minorBidi"/>
                <w:b/>
                <w:bCs/>
                <w:sz w:val="22"/>
                <w:szCs w:val="22"/>
              </w:rPr>
              <w:t>Impact Category</w:t>
            </w:r>
          </w:p>
        </w:tc>
        <w:tc>
          <w:tcPr>
            <w:tcW w:w="3629" w:type="pct"/>
            <w:shd w:val="clear" w:color="auto" w:fill="8EAADB" w:themeFill="accent1" w:themeFillTint="99"/>
          </w:tcPr>
          <w:p w14:paraId="571A9B12" w14:textId="77777777" w:rsidR="00FC5FAA" w:rsidRPr="00FC5FAA" w:rsidRDefault="00FC5FAA" w:rsidP="006444AF">
            <w:pPr>
              <w:widowControl/>
              <w:autoSpaceDE/>
              <w:autoSpaceDN/>
              <w:adjustRightInd/>
              <w:jc w:val="center"/>
              <w:rPr>
                <w:rFonts w:asciiTheme="minorHAnsi" w:hAnsiTheme="minorHAnsi" w:cstheme="minorBidi"/>
                <w:b/>
                <w:bCs/>
                <w:sz w:val="22"/>
                <w:szCs w:val="22"/>
              </w:rPr>
            </w:pPr>
            <w:r w:rsidRPr="00FC5FAA">
              <w:rPr>
                <w:rFonts w:asciiTheme="minorHAnsi" w:hAnsiTheme="minorHAnsi" w:cstheme="minorBidi"/>
                <w:b/>
                <w:bCs/>
                <w:sz w:val="22"/>
                <w:szCs w:val="22"/>
              </w:rPr>
              <w:t>Description</w:t>
            </w:r>
          </w:p>
        </w:tc>
      </w:tr>
      <w:tr w:rsidR="00FC5FAA" w:rsidRPr="00FC5FAA" w14:paraId="08B3FBBF" w14:textId="77777777" w:rsidTr="00F55B25">
        <w:tc>
          <w:tcPr>
            <w:tcW w:w="612" w:type="pct"/>
          </w:tcPr>
          <w:p w14:paraId="6FA1BE74" w14:textId="77777777" w:rsidR="00FC5FAA" w:rsidRPr="00FC5FAA" w:rsidRDefault="00FC5FAA" w:rsidP="00FC5FAA">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1</w:t>
            </w:r>
          </w:p>
        </w:tc>
        <w:tc>
          <w:tcPr>
            <w:tcW w:w="758" w:type="pct"/>
          </w:tcPr>
          <w:p w14:paraId="2B14644C" w14:textId="77777777" w:rsidR="00FC5FAA" w:rsidRPr="00FC5FAA" w:rsidRDefault="00FC5FAA" w:rsidP="00FC5FAA">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Very Low</w:t>
            </w:r>
          </w:p>
        </w:tc>
        <w:tc>
          <w:tcPr>
            <w:tcW w:w="3629" w:type="pct"/>
          </w:tcPr>
          <w:p w14:paraId="485890B3" w14:textId="77777777" w:rsidR="00FC5FAA" w:rsidRPr="00FC5FAA" w:rsidRDefault="00FC5FAA" w:rsidP="00FC5FAA">
            <w:pPr>
              <w:widowControl/>
              <w:autoSpaceDE/>
              <w:autoSpaceDN/>
              <w:adjustRightInd/>
              <w:jc w:val="both"/>
              <w:rPr>
                <w:rFonts w:asciiTheme="minorHAnsi" w:hAnsiTheme="minorHAnsi" w:cstheme="minorBidi"/>
                <w:sz w:val="22"/>
                <w:szCs w:val="22"/>
              </w:rPr>
            </w:pPr>
            <w:r w:rsidRPr="00FC5FAA">
              <w:rPr>
                <w:rFonts w:asciiTheme="minorHAnsi" w:hAnsiTheme="minorHAnsi" w:cstheme="minorBidi"/>
                <w:sz w:val="22"/>
                <w:szCs w:val="22"/>
              </w:rPr>
              <w:t>The effect of the event if it occurs is extremely minimal and may be safely ignored.</w:t>
            </w:r>
          </w:p>
        </w:tc>
      </w:tr>
      <w:tr w:rsidR="00FC5FAA" w:rsidRPr="00FC5FAA" w14:paraId="1D5C3326" w14:textId="77777777" w:rsidTr="00F55B25">
        <w:tc>
          <w:tcPr>
            <w:tcW w:w="612" w:type="pct"/>
          </w:tcPr>
          <w:p w14:paraId="7BCD8442" w14:textId="77777777" w:rsidR="00FC5FAA" w:rsidRPr="00FC5FAA" w:rsidRDefault="00FC5FAA" w:rsidP="00FC5FAA">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2</w:t>
            </w:r>
          </w:p>
        </w:tc>
        <w:tc>
          <w:tcPr>
            <w:tcW w:w="758" w:type="pct"/>
          </w:tcPr>
          <w:p w14:paraId="1657C8D2" w14:textId="77777777" w:rsidR="00FC5FAA" w:rsidRPr="00FC5FAA" w:rsidRDefault="00FC5FAA" w:rsidP="00FC5FAA">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Low</w:t>
            </w:r>
          </w:p>
        </w:tc>
        <w:tc>
          <w:tcPr>
            <w:tcW w:w="3629" w:type="pct"/>
          </w:tcPr>
          <w:p w14:paraId="40BFE90B" w14:textId="77777777" w:rsidR="00FC5FAA" w:rsidRPr="00FC5FAA" w:rsidRDefault="00FC5FAA" w:rsidP="00FC5FAA">
            <w:pPr>
              <w:widowControl/>
              <w:autoSpaceDE/>
              <w:autoSpaceDN/>
              <w:adjustRightInd/>
              <w:jc w:val="both"/>
              <w:rPr>
                <w:rFonts w:asciiTheme="minorHAnsi" w:hAnsiTheme="minorHAnsi" w:cstheme="minorBidi"/>
                <w:sz w:val="22"/>
                <w:szCs w:val="22"/>
              </w:rPr>
            </w:pPr>
            <w:r w:rsidRPr="00FC5FAA">
              <w:rPr>
                <w:rFonts w:asciiTheme="minorHAnsi" w:hAnsiTheme="minorHAnsi" w:cstheme="minorBidi"/>
                <w:sz w:val="22"/>
                <w:szCs w:val="22"/>
              </w:rPr>
              <w:t>The effect of the event if it occurs is minimal; requiring limited action.</w:t>
            </w:r>
          </w:p>
        </w:tc>
      </w:tr>
      <w:tr w:rsidR="00FC5FAA" w:rsidRPr="00FC5FAA" w14:paraId="33212AE3" w14:textId="77777777" w:rsidTr="00F55B25">
        <w:tc>
          <w:tcPr>
            <w:tcW w:w="612" w:type="pct"/>
          </w:tcPr>
          <w:p w14:paraId="7522FEB6" w14:textId="77777777" w:rsidR="00FC5FAA" w:rsidRPr="00FC5FAA" w:rsidRDefault="00FC5FAA" w:rsidP="00FC5FAA">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3</w:t>
            </w:r>
          </w:p>
        </w:tc>
        <w:tc>
          <w:tcPr>
            <w:tcW w:w="758" w:type="pct"/>
          </w:tcPr>
          <w:p w14:paraId="5A927803" w14:textId="77777777" w:rsidR="00FC5FAA" w:rsidRPr="00FC5FAA" w:rsidRDefault="00FC5FAA" w:rsidP="00FC5FAA">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Medium</w:t>
            </w:r>
          </w:p>
        </w:tc>
        <w:tc>
          <w:tcPr>
            <w:tcW w:w="3629" w:type="pct"/>
          </w:tcPr>
          <w:p w14:paraId="4012FA82" w14:textId="77777777" w:rsidR="00FC5FAA" w:rsidRPr="00FC5FAA" w:rsidRDefault="00FC5FAA" w:rsidP="00FC5FAA">
            <w:pPr>
              <w:widowControl/>
              <w:autoSpaceDE/>
              <w:autoSpaceDN/>
              <w:adjustRightInd/>
              <w:jc w:val="both"/>
              <w:rPr>
                <w:rFonts w:asciiTheme="minorHAnsi" w:hAnsiTheme="minorHAnsi" w:cstheme="minorBidi"/>
                <w:sz w:val="22"/>
                <w:szCs w:val="22"/>
              </w:rPr>
            </w:pPr>
            <w:r w:rsidRPr="00FC5FAA">
              <w:rPr>
                <w:rFonts w:asciiTheme="minorHAnsi" w:hAnsiTheme="minorHAnsi" w:cstheme="minorBidi"/>
                <w:sz w:val="22"/>
                <w:szCs w:val="22"/>
              </w:rPr>
              <w:t>The effect of the event if it occurs is sufficiently significant but can be managed with effort using standard procedure.</w:t>
            </w:r>
          </w:p>
        </w:tc>
      </w:tr>
      <w:tr w:rsidR="00FC5FAA" w:rsidRPr="00FC5FAA" w14:paraId="09C7F266" w14:textId="77777777" w:rsidTr="00F55B25">
        <w:tc>
          <w:tcPr>
            <w:tcW w:w="612" w:type="pct"/>
          </w:tcPr>
          <w:p w14:paraId="1A772241" w14:textId="77777777" w:rsidR="00FC5FAA" w:rsidRPr="00FC5FAA" w:rsidRDefault="00FC5FAA" w:rsidP="00FC5FAA">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4</w:t>
            </w:r>
          </w:p>
        </w:tc>
        <w:tc>
          <w:tcPr>
            <w:tcW w:w="758" w:type="pct"/>
          </w:tcPr>
          <w:p w14:paraId="6769DEA5" w14:textId="77777777" w:rsidR="00FC5FAA" w:rsidRPr="00FC5FAA" w:rsidRDefault="00FC5FAA" w:rsidP="00FC5FAA">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High</w:t>
            </w:r>
          </w:p>
        </w:tc>
        <w:tc>
          <w:tcPr>
            <w:tcW w:w="3629" w:type="pct"/>
          </w:tcPr>
          <w:p w14:paraId="638F4145" w14:textId="77777777" w:rsidR="00FC5FAA" w:rsidRPr="00FC5FAA" w:rsidRDefault="00FC5FAA" w:rsidP="00FC5FAA">
            <w:pPr>
              <w:widowControl/>
              <w:autoSpaceDE/>
              <w:autoSpaceDN/>
              <w:adjustRightInd/>
              <w:jc w:val="both"/>
              <w:rPr>
                <w:rFonts w:asciiTheme="minorHAnsi" w:hAnsiTheme="minorHAnsi" w:cstheme="minorBidi"/>
                <w:sz w:val="22"/>
                <w:szCs w:val="22"/>
              </w:rPr>
            </w:pPr>
            <w:r w:rsidRPr="00FC5FAA">
              <w:rPr>
                <w:rFonts w:asciiTheme="minorHAnsi" w:hAnsiTheme="minorHAnsi" w:cstheme="minorBidi"/>
                <w:sz w:val="22"/>
                <w:szCs w:val="22"/>
              </w:rPr>
              <w:t>The effect of the event if it occurs is critical and could cause major delays and may incur major costs; therefore, requires urgent action.</w:t>
            </w:r>
          </w:p>
        </w:tc>
      </w:tr>
      <w:tr w:rsidR="00FC5FAA" w:rsidRPr="00FC5FAA" w14:paraId="0D4575E2" w14:textId="77777777" w:rsidTr="00F55B25">
        <w:tc>
          <w:tcPr>
            <w:tcW w:w="612" w:type="pct"/>
          </w:tcPr>
          <w:p w14:paraId="56AAEFF8" w14:textId="77777777" w:rsidR="00FC5FAA" w:rsidRPr="00FC5FAA" w:rsidRDefault="00FC5FAA" w:rsidP="00FC5FAA">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5</w:t>
            </w:r>
          </w:p>
        </w:tc>
        <w:tc>
          <w:tcPr>
            <w:tcW w:w="758" w:type="pct"/>
          </w:tcPr>
          <w:p w14:paraId="76C4F0C8" w14:textId="77777777" w:rsidR="00FC5FAA" w:rsidRPr="00FC5FAA" w:rsidRDefault="00FC5FAA" w:rsidP="00FC5FAA">
            <w:pPr>
              <w:widowControl/>
              <w:autoSpaceDE/>
              <w:autoSpaceDN/>
              <w:adjustRightInd/>
              <w:jc w:val="center"/>
              <w:rPr>
                <w:rFonts w:asciiTheme="minorHAnsi" w:hAnsiTheme="minorHAnsi" w:cstheme="minorBidi"/>
                <w:sz w:val="22"/>
                <w:szCs w:val="22"/>
              </w:rPr>
            </w:pPr>
            <w:r w:rsidRPr="00FC5FAA">
              <w:rPr>
                <w:rFonts w:asciiTheme="minorHAnsi" w:hAnsiTheme="minorHAnsi" w:cstheme="minorBidi"/>
                <w:sz w:val="22"/>
                <w:szCs w:val="22"/>
              </w:rPr>
              <w:t>Very High</w:t>
            </w:r>
          </w:p>
        </w:tc>
        <w:tc>
          <w:tcPr>
            <w:tcW w:w="3629" w:type="pct"/>
          </w:tcPr>
          <w:p w14:paraId="7C5613E0" w14:textId="77777777" w:rsidR="00FC5FAA" w:rsidRPr="00FC5FAA" w:rsidRDefault="00FC5FAA" w:rsidP="00FC5FAA">
            <w:pPr>
              <w:widowControl/>
              <w:autoSpaceDE/>
              <w:autoSpaceDN/>
              <w:adjustRightInd/>
              <w:jc w:val="both"/>
              <w:rPr>
                <w:rFonts w:asciiTheme="minorHAnsi" w:hAnsiTheme="minorHAnsi" w:cstheme="minorBidi"/>
                <w:sz w:val="22"/>
                <w:szCs w:val="22"/>
              </w:rPr>
            </w:pPr>
            <w:r w:rsidRPr="00FC5FAA">
              <w:rPr>
                <w:rFonts w:asciiTheme="minorHAnsi" w:hAnsiTheme="minorHAnsi" w:cstheme="minorBidi"/>
                <w:sz w:val="22"/>
                <w:szCs w:val="22"/>
              </w:rPr>
              <w:t>The effect of the event if it occurs is extremely significant and can completely wipe out the progress of an initiative.</w:t>
            </w:r>
          </w:p>
        </w:tc>
      </w:tr>
    </w:tbl>
    <w:p w14:paraId="2072C503" w14:textId="77777777" w:rsidR="006444AF" w:rsidRPr="006444AF" w:rsidRDefault="006444AF" w:rsidP="006444AF">
      <w:pPr>
        <w:widowControl/>
        <w:autoSpaceDE/>
        <w:autoSpaceDN/>
        <w:adjustRightInd/>
        <w:ind w:left="357"/>
        <w:jc w:val="both"/>
        <w:rPr>
          <w:rFonts w:asciiTheme="minorHAnsi" w:hAnsiTheme="minorHAnsi" w:cstheme="minorHAnsi"/>
          <w:i/>
          <w:iCs/>
          <w:sz w:val="16"/>
          <w:szCs w:val="16"/>
        </w:rPr>
      </w:pPr>
    </w:p>
    <w:p w14:paraId="63ED78E2" w14:textId="12BE0FD9" w:rsidR="00FC5FAA" w:rsidRPr="00FC5FAA" w:rsidRDefault="00FC5FAA" w:rsidP="00FC5FAA">
      <w:pPr>
        <w:widowControl/>
        <w:numPr>
          <w:ilvl w:val="0"/>
          <w:numId w:val="34"/>
        </w:numPr>
        <w:autoSpaceDE/>
        <w:autoSpaceDN/>
        <w:adjustRightInd/>
        <w:spacing w:after="160" w:line="259" w:lineRule="auto"/>
        <w:jc w:val="both"/>
        <w:rPr>
          <w:rFonts w:asciiTheme="minorHAnsi" w:hAnsiTheme="minorHAnsi" w:cstheme="minorHAnsi"/>
          <w:i/>
          <w:iCs/>
          <w:sz w:val="22"/>
          <w:szCs w:val="22"/>
        </w:rPr>
      </w:pPr>
      <w:r w:rsidRPr="00FC5FAA">
        <w:rPr>
          <w:rFonts w:asciiTheme="minorHAnsi" w:hAnsiTheme="minorHAnsi" w:cstheme="minorHAnsi"/>
          <w:b/>
          <w:bCs/>
          <w:i/>
          <w:iCs/>
          <w:sz w:val="22"/>
          <w:szCs w:val="22"/>
        </w:rPr>
        <w:t>Probability (likelihood)</w:t>
      </w:r>
      <w:r w:rsidRPr="00FC5FAA">
        <w:rPr>
          <w:rFonts w:asciiTheme="minorHAnsi" w:hAnsiTheme="minorHAnsi" w:cstheme="minorHAnsi"/>
          <w:i/>
          <w:iCs/>
          <w:sz w:val="22"/>
          <w:szCs w:val="22"/>
        </w:rPr>
        <w:t xml:space="preserve"> of the risk occurring should be indicated quantitatively on a scale of 1-5 ranging from very low to very high. Please see details below.</w:t>
      </w:r>
    </w:p>
    <w:tbl>
      <w:tblPr>
        <w:tblW w:w="8781" w:type="dxa"/>
        <w:tblLayout w:type="fixed"/>
        <w:tblCellMar>
          <w:left w:w="0" w:type="dxa"/>
          <w:right w:w="0" w:type="dxa"/>
        </w:tblCellMar>
        <w:tblLook w:val="0000" w:firstRow="0" w:lastRow="0" w:firstColumn="0" w:lastColumn="0" w:noHBand="0" w:noVBand="0"/>
      </w:tblPr>
      <w:tblGrid>
        <w:gridCol w:w="1668"/>
        <w:gridCol w:w="2719"/>
        <w:gridCol w:w="4394"/>
      </w:tblGrid>
      <w:tr w:rsidR="00FC5FAA" w:rsidRPr="00FC5FAA" w14:paraId="0C10B4C3" w14:textId="77777777" w:rsidTr="006444AF">
        <w:trPr>
          <w:trHeight w:hRule="exact" w:val="388"/>
        </w:trPr>
        <w:tc>
          <w:tcPr>
            <w:tcW w:w="8781" w:type="dxa"/>
            <w:gridSpan w:val="3"/>
            <w:tcBorders>
              <w:top w:val="single" w:sz="6" w:space="0" w:color="000080"/>
              <w:left w:val="single" w:sz="6" w:space="0" w:color="000080"/>
              <w:bottom w:val="single" w:sz="6" w:space="0" w:color="000080"/>
              <w:right w:val="single" w:sz="6" w:space="0" w:color="000080"/>
            </w:tcBorders>
            <w:shd w:val="clear" w:color="auto" w:fill="8DB3E1"/>
          </w:tcPr>
          <w:p w14:paraId="3ABD5272" w14:textId="77777777" w:rsidR="00FC5FAA" w:rsidRPr="00FC5FAA" w:rsidRDefault="00FC5FAA" w:rsidP="006444AF">
            <w:pPr>
              <w:widowControl/>
              <w:autoSpaceDE/>
              <w:autoSpaceDN/>
              <w:adjustRightInd/>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sz w:val="22"/>
                <w:szCs w:val="22"/>
                <w:lang w:eastAsia="en-US"/>
              </w:rPr>
              <w:t>PROBABILITY (LIKELIHOOD)</w:t>
            </w:r>
          </w:p>
        </w:tc>
      </w:tr>
      <w:tr w:rsidR="00FC5FAA" w:rsidRPr="00FC5FAA" w14:paraId="07751980" w14:textId="77777777" w:rsidTr="006444AF">
        <w:trPr>
          <w:trHeight w:hRule="exact" w:val="274"/>
        </w:trPr>
        <w:tc>
          <w:tcPr>
            <w:tcW w:w="1668" w:type="dxa"/>
            <w:tcBorders>
              <w:top w:val="single" w:sz="6" w:space="0" w:color="000080"/>
              <w:left w:val="single" w:sz="6" w:space="0" w:color="000080"/>
              <w:bottom w:val="single" w:sz="6" w:space="0" w:color="000080"/>
              <w:right w:val="single" w:sz="6" w:space="0" w:color="000080"/>
            </w:tcBorders>
            <w:shd w:val="clear" w:color="auto" w:fill="8DB3E1"/>
          </w:tcPr>
          <w:p w14:paraId="77F34C0B" w14:textId="77777777" w:rsidR="00FC5FAA" w:rsidRPr="00FC5FAA" w:rsidRDefault="00FC5FAA" w:rsidP="006444AF">
            <w:pPr>
              <w:widowControl/>
              <w:autoSpaceDE/>
              <w:autoSpaceDN/>
              <w:adjustRightInd/>
              <w:jc w:val="center"/>
              <w:rPr>
                <w:rFonts w:asciiTheme="minorHAnsi" w:eastAsiaTheme="minorHAnsi" w:hAnsiTheme="minorHAnsi" w:cstheme="minorBidi"/>
                <w:b/>
                <w:bCs/>
                <w:sz w:val="22"/>
                <w:szCs w:val="22"/>
                <w:lang w:eastAsia="en-US"/>
              </w:rPr>
            </w:pPr>
            <w:r w:rsidRPr="00FC5FAA">
              <w:rPr>
                <w:rFonts w:asciiTheme="minorHAnsi" w:eastAsiaTheme="minorHAnsi" w:hAnsiTheme="minorHAnsi" w:cstheme="minorBidi"/>
                <w:b/>
                <w:bCs/>
                <w:sz w:val="22"/>
                <w:szCs w:val="22"/>
                <w:lang w:eastAsia="en-US"/>
              </w:rPr>
              <w:t>Probability Scale</w:t>
            </w:r>
          </w:p>
        </w:tc>
        <w:tc>
          <w:tcPr>
            <w:tcW w:w="2719" w:type="dxa"/>
            <w:tcBorders>
              <w:top w:val="single" w:sz="6" w:space="0" w:color="000080"/>
              <w:left w:val="single" w:sz="6" w:space="0" w:color="000080"/>
              <w:bottom w:val="single" w:sz="6" w:space="0" w:color="000080"/>
              <w:right w:val="single" w:sz="6" w:space="0" w:color="000080"/>
            </w:tcBorders>
            <w:shd w:val="clear" w:color="auto" w:fill="8DB3E1"/>
          </w:tcPr>
          <w:p w14:paraId="4BB92C78" w14:textId="77777777" w:rsidR="00FC5FAA" w:rsidRPr="00FC5FAA" w:rsidRDefault="00FC5FAA" w:rsidP="006444AF">
            <w:pPr>
              <w:widowControl/>
              <w:autoSpaceDE/>
              <w:autoSpaceDN/>
              <w:adjustRightInd/>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sz w:val="22"/>
                <w:szCs w:val="22"/>
                <w:lang w:eastAsia="en-US"/>
              </w:rPr>
              <w:t>Probability Category</w:t>
            </w:r>
          </w:p>
        </w:tc>
        <w:tc>
          <w:tcPr>
            <w:tcW w:w="4394" w:type="dxa"/>
            <w:tcBorders>
              <w:top w:val="single" w:sz="6" w:space="0" w:color="000080"/>
              <w:left w:val="single" w:sz="6" w:space="0" w:color="000080"/>
              <w:bottom w:val="single" w:sz="6" w:space="0" w:color="000080"/>
              <w:right w:val="single" w:sz="6" w:space="0" w:color="000080"/>
            </w:tcBorders>
            <w:shd w:val="clear" w:color="auto" w:fill="8DB3E1"/>
          </w:tcPr>
          <w:p w14:paraId="19EBD5C8" w14:textId="77777777" w:rsidR="00FC5FAA" w:rsidRPr="00FC5FAA" w:rsidRDefault="00FC5FAA" w:rsidP="006444AF">
            <w:pPr>
              <w:widowControl/>
              <w:autoSpaceDE/>
              <w:autoSpaceDN/>
              <w:adjustRightInd/>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sz w:val="22"/>
                <w:szCs w:val="22"/>
                <w:lang w:eastAsia="en-US"/>
              </w:rPr>
              <w:t>Description</w:t>
            </w:r>
          </w:p>
        </w:tc>
      </w:tr>
      <w:tr w:rsidR="00FC5FAA" w:rsidRPr="00FC5FAA" w14:paraId="7A178556" w14:textId="77777777" w:rsidTr="006444AF">
        <w:trPr>
          <w:trHeight w:hRule="exact" w:val="503"/>
        </w:trPr>
        <w:tc>
          <w:tcPr>
            <w:tcW w:w="1668" w:type="dxa"/>
            <w:tcBorders>
              <w:top w:val="single" w:sz="6" w:space="0" w:color="000080"/>
              <w:left w:val="single" w:sz="6" w:space="0" w:color="000080"/>
              <w:bottom w:val="single" w:sz="6" w:space="0" w:color="000080"/>
              <w:right w:val="single" w:sz="6" w:space="0" w:color="000080"/>
            </w:tcBorders>
          </w:tcPr>
          <w:p w14:paraId="325FEDB0"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1</w:t>
            </w:r>
          </w:p>
        </w:tc>
        <w:tc>
          <w:tcPr>
            <w:tcW w:w="2719" w:type="dxa"/>
            <w:tcBorders>
              <w:top w:val="single" w:sz="6" w:space="0" w:color="000080"/>
              <w:left w:val="single" w:sz="6" w:space="0" w:color="000080"/>
              <w:bottom w:val="single" w:sz="6" w:space="0" w:color="000080"/>
              <w:right w:val="single" w:sz="6" w:space="0" w:color="000080"/>
            </w:tcBorders>
          </w:tcPr>
          <w:p w14:paraId="252E3688"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Very Low</w:t>
            </w:r>
          </w:p>
        </w:tc>
        <w:tc>
          <w:tcPr>
            <w:tcW w:w="4394" w:type="dxa"/>
            <w:tcBorders>
              <w:top w:val="single" w:sz="6" w:space="0" w:color="000080"/>
              <w:left w:val="single" w:sz="6" w:space="0" w:color="000080"/>
              <w:bottom w:val="single" w:sz="6" w:space="0" w:color="000080"/>
              <w:right w:val="single" w:sz="6" w:space="0" w:color="000080"/>
            </w:tcBorders>
          </w:tcPr>
          <w:p w14:paraId="78EEBEB8" w14:textId="77777777" w:rsidR="00FC5FAA" w:rsidRPr="00FC5FAA" w:rsidRDefault="00FC5FAA" w:rsidP="00FC5FAA">
            <w:pPr>
              <w:widowControl/>
              <w:autoSpaceDE/>
              <w:autoSpaceDN/>
              <w:adjustRightInd/>
              <w:spacing w:after="160" w:line="259" w:lineRule="auto"/>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Highly unlikely to occur</w:t>
            </w:r>
          </w:p>
        </w:tc>
      </w:tr>
      <w:tr w:rsidR="00FC5FAA" w:rsidRPr="00FC5FAA" w14:paraId="32B81D36" w14:textId="77777777" w:rsidTr="006444AF">
        <w:trPr>
          <w:trHeight w:hRule="exact" w:val="548"/>
        </w:trPr>
        <w:tc>
          <w:tcPr>
            <w:tcW w:w="1668" w:type="dxa"/>
            <w:tcBorders>
              <w:top w:val="single" w:sz="6" w:space="0" w:color="000080"/>
              <w:left w:val="single" w:sz="6" w:space="0" w:color="000080"/>
              <w:bottom w:val="single" w:sz="6" w:space="0" w:color="000080"/>
              <w:right w:val="single" w:sz="6" w:space="0" w:color="000080"/>
            </w:tcBorders>
          </w:tcPr>
          <w:p w14:paraId="7363350B"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2</w:t>
            </w:r>
          </w:p>
        </w:tc>
        <w:tc>
          <w:tcPr>
            <w:tcW w:w="2719" w:type="dxa"/>
            <w:tcBorders>
              <w:top w:val="single" w:sz="6" w:space="0" w:color="000080"/>
              <w:left w:val="single" w:sz="6" w:space="0" w:color="000080"/>
              <w:bottom w:val="single" w:sz="6" w:space="0" w:color="000080"/>
              <w:right w:val="single" w:sz="6" w:space="0" w:color="000080"/>
            </w:tcBorders>
          </w:tcPr>
          <w:p w14:paraId="3FF6CA20"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Low</w:t>
            </w:r>
          </w:p>
        </w:tc>
        <w:tc>
          <w:tcPr>
            <w:tcW w:w="4394" w:type="dxa"/>
            <w:tcBorders>
              <w:top w:val="single" w:sz="6" w:space="0" w:color="000080"/>
              <w:left w:val="single" w:sz="6" w:space="0" w:color="000080"/>
              <w:bottom w:val="single" w:sz="6" w:space="0" w:color="000080"/>
              <w:right w:val="single" w:sz="6" w:space="0" w:color="000080"/>
            </w:tcBorders>
          </w:tcPr>
          <w:p w14:paraId="79B51373" w14:textId="77777777" w:rsidR="00FC5FAA" w:rsidRPr="00FC5FAA" w:rsidRDefault="00FC5FAA" w:rsidP="00FC5FAA">
            <w:pPr>
              <w:widowControl/>
              <w:autoSpaceDE/>
              <w:autoSpaceDN/>
              <w:adjustRightInd/>
              <w:spacing w:after="160" w:line="259" w:lineRule="auto"/>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Will most likely not occur</w:t>
            </w:r>
          </w:p>
        </w:tc>
      </w:tr>
      <w:tr w:rsidR="00FC5FAA" w:rsidRPr="00FC5FAA" w14:paraId="0BD3B3B0" w14:textId="77777777" w:rsidTr="006444AF">
        <w:trPr>
          <w:trHeight w:hRule="exact" w:val="539"/>
        </w:trPr>
        <w:tc>
          <w:tcPr>
            <w:tcW w:w="1668" w:type="dxa"/>
            <w:tcBorders>
              <w:top w:val="single" w:sz="6" w:space="0" w:color="000080"/>
              <w:left w:val="single" w:sz="6" w:space="0" w:color="000080"/>
              <w:bottom w:val="single" w:sz="6" w:space="0" w:color="000080"/>
              <w:right w:val="single" w:sz="6" w:space="0" w:color="000080"/>
            </w:tcBorders>
          </w:tcPr>
          <w:p w14:paraId="5C4572F6"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3</w:t>
            </w:r>
          </w:p>
        </w:tc>
        <w:tc>
          <w:tcPr>
            <w:tcW w:w="2719" w:type="dxa"/>
            <w:tcBorders>
              <w:top w:val="single" w:sz="6" w:space="0" w:color="000080"/>
              <w:left w:val="single" w:sz="6" w:space="0" w:color="000080"/>
              <w:bottom w:val="single" w:sz="6" w:space="0" w:color="000080"/>
              <w:right w:val="single" w:sz="6" w:space="0" w:color="000080"/>
            </w:tcBorders>
          </w:tcPr>
          <w:p w14:paraId="6F58391B"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Medium</w:t>
            </w:r>
          </w:p>
        </w:tc>
        <w:tc>
          <w:tcPr>
            <w:tcW w:w="4394" w:type="dxa"/>
            <w:tcBorders>
              <w:top w:val="single" w:sz="6" w:space="0" w:color="000080"/>
              <w:left w:val="single" w:sz="6" w:space="0" w:color="000080"/>
              <w:bottom w:val="single" w:sz="6" w:space="0" w:color="000080"/>
              <w:right w:val="single" w:sz="6" w:space="0" w:color="000080"/>
            </w:tcBorders>
          </w:tcPr>
          <w:p w14:paraId="2693B6AC" w14:textId="77777777" w:rsidR="00FC5FAA" w:rsidRPr="00FC5FAA" w:rsidRDefault="00FC5FAA" w:rsidP="00FC5FAA">
            <w:pPr>
              <w:widowControl/>
              <w:autoSpaceDE/>
              <w:autoSpaceDN/>
              <w:adjustRightInd/>
              <w:spacing w:after="160" w:line="259" w:lineRule="auto"/>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Could possibly occur</w:t>
            </w:r>
          </w:p>
        </w:tc>
      </w:tr>
      <w:tr w:rsidR="00FC5FAA" w:rsidRPr="00FC5FAA" w14:paraId="086E9F11" w14:textId="77777777" w:rsidTr="006444AF">
        <w:trPr>
          <w:trHeight w:hRule="exact" w:val="539"/>
        </w:trPr>
        <w:tc>
          <w:tcPr>
            <w:tcW w:w="1668" w:type="dxa"/>
            <w:tcBorders>
              <w:top w:val="single" w:sz="6" w:space="0" w:color="000080"/>
              <w:left w:val="single" w:sz="6" w:space="0" w:color="000080"/>
              <w:bottom w:val="single" w:sz="6" w:space="0" w:color="000080"/>
              <w:right w:val="single" w:sz="6" w:space="0" w:color="000080"/>
            </w:tcBorders>
          </w:tcPr>
          <w:p w14:paraId="53A11A30"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4</w:t>
            </w:r>
          </w:p>
        </w:tc>
        <w:tc>
          <w:tcPr>
            <w:tcW w:w="2719" w:type="dxa"/>
            <w:tcBorders>
              <w:top w:val="single" w:sz="6" w:space="0" w:color="000080"/>
              <w:left w:val="single" w:sz="6" w:space="0" w:color="000080"/>
              <w:bottom w:val="single" w:sz="6" w:space="0" w:color="000080"/>
              <w:right w:val="single" w:sz="6" w:space="0" w:color="000080"/>
            </w:tcBorders>
          </w:tcPr>
          <w:p w14:paraId="66768691"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High</w:t>
            </w:r>
          </w:p>
        </w:tc>
        <w:tc>
          <w:tcPr>
            <w:tcW w:w="4394" w:type="dxa"/>
            <w:tcBorders>
              <w:top w:val="single" w:sz="6" w:space="0" w:color="000080"/>
              <w:left w:val="single" w:sz="6" w:space="0" w:color="000080"/>
              <w:bottom w:val="single" w:sz="6" w:space="0" w:color="000080"/>
              <w:right w:val="single" w:sz="6" w:space="0" w:color="000080"/>
            </w:tcBorders>
          </w:tcPr>
          <w:p w14:paraId="6C154E6D" w14:textId="77777777" w:rsidR="00FC5FAA" w:rsidRPr="00FC5FAA" w:rsidRDefault="00FC5FAA" w:rsidP="00FC5FAA">
            <w:pPr>
              <w:widowControl/>
              <w:autoSpaceDE/>
              <w:autoSpaceDN/>
              <w:adjustRightInd/>
              <w:spacing w:after="160" w:line="259" w:lineRule="auto"/>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Likely to occur</w:t>
            </w:r>
          </w:p>
        </w:tc>
      </w:tr>
      <w:tr w:rsidR="00FC5FAA" w:rsidRPr="00FC5FAA" w14:paraId="3E6B5789" w14:textId="77777777" w:rsidTr="006444AF">
        <w:trPr>
          <w:trHeight w:hRule="exact" w:val="539"/>
        </w:trPr>
        <w:tc>
          <w:tcPr>
            <w:tcW w:w="1668" w:type="dxa"/>
            <w:tcBorders>
              <w:top w:val="single" w:sz="6" w:space="0" w:color="000080"/>
              <w:left w:val="single" w:sz="6" w:space="0" w:color="000080"/>
              <w:bottom w:val="single" w:sz="6" w:space="0" w:color="000080"/>
              <w:right w:val="single" w:sz="6" w:space="0" w:color="000080"/>
            </w:tcBorders>
          </w:tcPr>
          <w:p w14:paraId="16D8FF35"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5</w:t>
            </w:r>
          </w:p>
        </w:tc>
        <w:tc>
          <w:tcPr>
            <w:tcW w:w="2719" w:type="dxa"/>
            <w:tcBorders>
              <w:top w:val="single" w:sz="6" w:space="0" w:color="000080"/>
              <w:left w:val="single" w:sz="6" w:space="0" w:color="000080"/>
              <w:bottom w:val="single" w:sz="6" w:space="0" w:color="000080"/>
              <w:right w:val="single" w:sz="6" w:space="0" w:color="000080"/>
            </w:tcBorders>
          </w:tcPr>
          <w:p w14:paraId="1DC3584B"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Very High</w:t>
            </w:r>
          </w:p>
        </w:tc>
        <w:tc>
          <w:tcPr>
            <w:tcW w:w="4394" w:type="dxa"/>
            <w:tcBorders>
              <w:top w:val="single" w:sz="6" w:space="0" w:color="000080"/>
              <w:left w:val="single" w:sz="6" w:space="0" w:color="000080"/>
              <w:bottom w:val="single" w:sz="6" w:space="0" w:color="000080"/>
              <w:right w:val="single" w:sz="6" w:space="0" w:color="000080"/>
            </w:tcBorders>
          </w:tcPr>
          <w:p w14:paraId="6A1EE606" w14:textId="77777777" w:rsidR="00FC5FAA" w:rsidRPr="00FC5FAA" w:rsidRDefault="00FC5FAA" w:rsidP="00FC5FAA">
            <w:pPr>
              <w:widowControl/>
              <w:autoSpaceDE/>
              <w:autoSpaceDN/>
              <w:adjustRightInd/>
              <w:spacing w:after="160" w:line="259" w:lineRule="auto"/>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Highly likely to occur</w:t>
            </w:r>
          </w:p>
        </w:tc>
      </w:tr>
    </w:tbl>
    <w:p w14:paraId="3709F711" w14:textId="77777777" w:rsidR="00FC5FAA" w:rsidRPr="00FC5FAA" w:rsidRDefault="00FC5FAA" w:rsidP="006444AF">
      <w:pPr>
        <w:widowControl/>
        <w:autoSpaceDE/>
        <w:autoSpaceDN/>
        <w:adjustRightInd/>
        <w:jc w:val="both"/>
        <w:rPr>
          <w:rFonts w:asciiTheme="minorHAnsi" w:eastAsiaTheme="minorHAnsi" w:hAnsiTheme="minorHAnsi" w:cstheme="minorBidi"/>
          <w:i/>
          <w:iCs/>
          <w:sz w:val="16"/>
          <w:szCs w:val="16"/>
          <w:lang w:eastAsia="en-US"/>
        </w:rPr>
      </w:pPr>
    </w:p>
    <w:p w14:paraId="2A2631AB" w14:textId="77777777" w:rsidR="00FC5FAA" w:rsidRPr="00FC5FAA" w:rsidRDefault="00FC5FAA" w:rsidP="00FC5FAA">
      <w:pPr>
        <w:widowControl/>
        <w:numPr>
          <w:ilvl w:val="0"/>
          <w:numId w:val="34"/>
        </w:numPr>
        <w:autoSpaceDE/>
        <w:autoSpaceDN/>
        <w:adjustRightInd/>
        <w:spacing w:after="160" w:line="259" w:lineRule="auto"/>
        <w:jc w:val="both"/>
        <w:rPr>
          <w:rFonts w:asciiTheme="minorHAnsi" w:hAnsiTheme="minorHAnsi" w:cstheme="minorHAnsi"/>
          <w:b/>
          <w:bCs/>
          <w:i/>
          <w:iCs/>
          <w:sz w:val="22"/>
          <w:szCs w:val="22"/>
        </w:rPr>
      </w:pPr>
      <w:r w:rsidRPr="00FC5FAA">
        <w:rPr>
          <w:rFonts w:asciiTheme="minorHAnsi" w:hAnsiTheme="minorHAnsi" w:cstheme="minorHAnsi"/>
          <w:b/>
          <w:bCs/>
          <w:i/>
          <w:iCs/>
          <w:sz w:val="22"/>
          <w:szCs w:val="22"/>
        </w:rPr>
        <w:t xml:space="preserve">Risk Score </w:t>
      </w:r>
      <w:r w:rsidRPr="00FC5FAA">
        <w:rPr>
          <w:rFonts w:asciiTheme="minorHAnsi" w:hAnsiTheme="minorHAnsi" w:cstheme="minorHAnsi"/>
          <w:i/>
          <w:iCs/>
          <w:sz w:val="22"/>
          <w:szCs w:val="22"/>
        </w:rPr>
        <w:t xml:space="preserve">is the product of the probability (likelihood) of the risk occurring and the impact (severity), i.e. </w:t>
      </w:r>
      <w:r w:rsidRPr="00FC5FAA">
        <w:rPr>
          <w:rFonts w:asciiTheme="minorHAnsi" w:hAnsiTheme="minorHAnsi" w:cstheme="minorHAnsi"/>
          <w:b/>
          <w:bCs/>
          <w:i/>
          <w:iCs/>
          <w:sz w:val="22"/>
          <w:szCs w:val="22"/>
        </w:rPr>
        <w:t>Probability x Impact</w:t>
      </w:r>
      <w:r w:rsidRPr="00FC5FAA">
        <w:rPr>
          <w:rFonts w:asciiTheme="minorHAnsi" w:hAnsiTheme="minorHAnsi" w:cstheme="minorHAnsi"/>
          <w:i/>
          <w:iCs/>
          <w:sz w:val="22"/>
          <w:szCs w:val="22"/>
        </w:rPr>
        <w:t>. Details of the ranking of the risk scores may be seen below.</w:t>
      </w:r>
    </w:p>
    <w:tbl>
      <w:tblPr>
        <w:tblW w:w="9008" w:type="dxa"/>
        <w:tblInd w:w="-8" w:type="dxa"/>
        <w:tblLayout w:type="fixed"/>
        <w:tblCellMar>
          <w:left w:w="0" w:type="dxa"/>
          <w:right w:w="0" w:type="dxa"/>
        </w:tblCellMar>
        <w:tblLook w:val="0000" w:firstRow="0" w:lastRow="0" w:firstColumn="0" w:lastColumn="0" w:noHBand="0" w:noVBand="0"/>
      </w:tblPr>
      <w:tblGrid>
        <w:gridCol w:w="1620"/>
        <w:gridCol w:w="1800"/>
        <w:gridCol w:w="1800"/>
        <w:gridCol w:w="3788"/>
      </w:tblGrid>
      <w:tr w:rsidR="00FC5FAA" w:rsidRPr="00FC5FAA" w14:paraId="7F717BA4" w14:textId="77777777" w:rsidTr="00F55B25">
        <w:trPr>
          <w:trHeight w:hRule="exact" w:val="388"/>
        </w:trPr>
        <w:tc>
          <w:tcPr>
            <w:tcW w:w="9008" w:type="dxa"/>
            <w:gridSpan w:val="4"/>
            <w:tcBorders>
              <w:top w:val="single" w:sz="6" w:space="0" w:color="000080"/>
              <w:left w:val="single" w:sz="6" w:space="0" w:color="000080"/>
              <w:bottom w:val="single" w:sz="6" w:space="0" w:color="000080"/>
              <w:right w:val="single" w:sz="6" w:space="0" w:color="000080"/>
            </w:tcBorders>
            <w:shd w:val="clear" w:color="auto" w:fill="8EAADB" w:themeFill="accent1" w:themeFillTint="99"/>
          </w:tcPr>
          <w:p w14:paraId="064E286C" w14:textId="77777777" w:rsidR="00FC5FAA" w:rsidRPr="00FC5FAA" w:rsidRDefault="00FC5FAA" w:rsidP="006444AF">
            <w:pPr>
              <w:widowControl/>
              <w:autoSpaceDE/>
              <w:autoSpaceDN/>
              <w:adjustRightInd/>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sz w:val="22"/>
                <w:szCs w:val="22"/>
                <w:lang w:eastAsia="en-US"/>
              </w:rPr>
              <w:t>RISK SCORE</w:t>
            </w:r>
          </w:p>
        </w:tc>
      </w:tr>
      <w:tr w:rsidR="00FC5FAA" w:rsidRPr="00FC5FAA" w14:paraId="4BB4785A" w14:textId="77777777" w:rsidTr="00F55B25">
        <w:trPr>
          <w:trHeight w:hRule="exact" w:val="629"/>
        </w:trPr>
        <w:tc>
          <w:tcPr>
            <w:tcW w:w="1620" w:type="dxa"/>
            <w:tcBorders>
              <w:top w:val="single" w:sz="6" w:space="0" w:color="000080"/>
              <w:left w:val="single" w:sz="6" w:space="0" w:color="000080"/>
              <w:bottom w:val="single" w:sz="6" w:space="0" w:color="000080"/>
              <w:right w:val="single" w:sz="6" w:space="0" w:color="000080"/>
            </w:tcBorders>
            <w:shd w:val="clear" w:color="auto" w:fill="8EAADB" w:themeFill="accent1" w:themeFillTint="99"/>
          </w:tcPr>
          <w:p w14:paraId="3FA13C90" w14:textId="77777777" w:rsidR="00FC5FAA" w:rsidRPr="00FC5FAA" w:rsidRDefault="00FC5FAA" w:rsidP="006444AF">
            <w:pPr>
              <w:widowControl/>
              <w:autoSpaceDE/>
              <w:autoSpaceDN/>
              <w:adjustRightInd/>
              <w:jc w:val="center"/>
              <w:rPr>
                <w:rFonts w:asciiTheme="minorHAnsi" w:eastAsiaTheme="minorHAnsi" w:hAnsiTheme="minorHAnsi" w:cstheme="minorBidi"/>
                <w:b/>
                <w:bCs/>
                <w:sz w:val="22"/>
                <w:szCs w:val="22"/>
                <w:lang w:eastAsia="en-US"/>
              </w:rPr>
            </w:pPr>
            <w:r w:rsidRPr="00FC5FAA">
              <w:rPr>
                <w:rFonts w:asciiTheme="minorHAnsi" w:eastAsiaTheme="minorHAnsi" w:hAnsiTheme="minorHAnsi" w:cstheme="minorBidi"/>
                <w:b/>
                <w:bCs/>
                <w:sz w:val="22"/>
                <w:szCs w:val="22"/>
                <w:lang w:eastAsia="en-US"/>
              </w:rPr>
              <w:t>Score</w:t>
            </w:r>
          </w:p>
        </w:tc>
        <w:tc>
          <w:tcPr>
            <w:tcW w:w="1800" w:type="dxa"/>
            <w:tcBorders>
              <w:top w:val="single" w:sz="6" w:space="0" w:color="000080"/>
              <w:left w:val="single" w:sz="6" w:space="0" w:color="000080"/>
              <w:bottom w:val="single" w:sz="6" w:space="0" w:color="000080"/>
              <w:right w:val="single" w:sz="6" w:space="0" w:color="000080"/>
            </w:tcBorders>
            <w:shd w:val="clear" w:color="auto" w:fill="8EAADB" w:themeFill="accent1" w:themeFillTint="99"/>
          </w:tcPr>
          <w:p w14:paraId="279D2F10" w14:textId="77777777" w:rsidR="00FC5FAA" w:rsidRPr="00FC5FAA" w:rsidRDefault="00FC5FAA" w:rsidP="006444AF">
            <w:pPr>
              <w:widowControl/>
              <w:autoSpaceDE/>
              <w:autoSpaceDN/>
              <w:adjustRightInd/>
              <w:jc w:val="center"/>
              <w:rPr>
                <w:rFonts w:asciiTheme="minorHAnsi" w:eastAsiaTheme="minorHAnsi" w:hAnsiTheme="minorHAnsi" w:cstheme="minorBidi"/>
                <w:b/>
                <w:bCs/>
                <w:sz w:val="22"/>
                <w:szCs w:val="22"/>
                <w:lang w:eastAsia="en-US"/>
              </w:rPr>
            </w:pPr>
            <w:r w:rsidRPr="00FC5FAA">
              <w:rPr>
                <w:rFonts w:asciiTheme="minorHAnsi" w:eastAsiaTheme="minorHAnsi" w:hAnsiTheme="minorHAnsi" w:cstheme="minorBidi"/>
                <w:b/>
                <w:bCs/>
                <w:sz w:val="22"/>
                <w:szCs w:val="22"/>
                <w:lang w:eastAsia="en-US"/>
              </w:rPr>
              <w:t>Weight</w:t>
            </w:r>
          </w:p>
        </w:tc>
        <w:tc>
          <w:tcPr>
            <w:tcW w:w="1800" w:type="dxa"/>
            <w:tcBorders>
              <w:top w:val="single" w:sz="6" w:space="0" w:color="000080"/>
              <w:left w:val="single" w:sz="6" w:space="0" w:color="000080"/>
              <w:bottom w:val="single" w:sz="6" w:space="0" w:color="000080"/>
              <w:right w:val="single" w:sz="6" w:space="0" w:color="000080"/>
            </w:tcBorders>
            <w:shd w:val="clear" w:color="auto" w:fill="8EAADB" w:themeFill="accent1" w:themeFillTint="99"/>
          </w:tcPr>
          <w:p w14:paraId="54234EFB" w14:textId="77777777" w:rsidR="00FC5FAA" w:rsidRPr="00FC5FAA" w:rsidRDefault="00FC5FAA" w:rsidP="006444AF">
            <w:pPr>
              <w:widowControl/>
              <w:autoSpaceDE/>
              <w:autoSpaceDN/>
              <w:adjustRightInd/>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sz w:val="22"/>
                <w:szCs w:val="22"/>
                <w:lang w:eastAsia="en-US"/>
              </w:rPr>
              <w:t>Probability Category</w:t>
            </w:r>
          </w:p>
        </w:tc>
        <w:tc>
          <w:tcPr>
            <w:tcW w:w="3788" w:type="dxa"/>
            <w:tcBorders>
              <w:top w:val="single" w:sz="6" w:space="0" w:color="000080"/>
              <w:left w:val="single" w:sz="6" w:space="0" w:color="000080"/>
              <w:bottom w:val="single" w:sz="6" w:space="0" w:color="000080"/>
              <w:right w:val="single" w:sz="6" w:space="0" w:color="000080"/>
            </w:tcBorders>
            <w:shd w:val="clear" w:color="auto" w:fill="8EAADB" w:themeFill="accent1" w:themeFillTint="99"/>
          </w:tcPr>
          <w:p w14:paraId="6999C8AD" w14:textId="77777777" w:rsidR="00FC5FAA" w:rsidRPr="00FC5FAA" w:rsidRDefault="00FC5FAA" w:rsidP="006444AF">
            <w:pPr>
              <w:widowControl/>
              <w:autoSpaceDE/>
              <w:autoSpaceDN/>
              <w:adjustRightInd/>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sz w:val="22"/>
                <w:szCs w:val="22"/>
                <w:lang w:eastAsia="en-US"/>
              </w:rPr>
              <w:t>Description</w:t>
            </w:r>
          </w:p>
        </w:tc>
      </w:tr>
      <w:tr w:rsidR="00FC5FAA" w:rsidRPr="00FC5FAA" w14:paraId="5BD764DF" w14:textId="77777777" w:rsidTr="00F55B25">
        <w:trPr>
          <w:trHeight w:hRule="exact" w:val="566"/>
        </w:trPr>
        <w:tc>
          <w:tcPr>
            <w:tcW w:w="1620" w:type="dxa"/>
            <w:tcBorders>
              <w:top w:val="single" w:sz="6" w:space="0" w:color="000080"/>
              <w:left w:val="single" w:sz="6" w:space="0" w:color="000080"/>
              <w:bottom w:val="single" w:sz="6" w:space="0" w:color="000080"/>
              <w:right w:val="single" w:sz="6" w:space="0" w:color="000080"/>
            </w:tcBorders>
          </w:tcPr>
          <w:p w14:paraId="6579F6ED"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1-2</w:t>
            </w:r>
          </w:p>
        </w:tc>
        <w:tc>
          <w:tcPr>
            <w:tcW w:w="1800" w:type="dxa"/>
            <w:tcBorders>
              <w:top w:val="single" w:sz="6" w:space="0" w:color="000080"/>
              <w:left w:val="single" w:sz="6" w:space="0" w:color="000080"/>
              <w:bottom w:val="single" w:sz="6" w:space="0" w:color="000080"/>
              <w:right w:val="single" w:sz="6" w:space="0" w:color="000080"/>
            </w:tcBorders>
          </w:tcPr>
          <w:p w14:paraId="1302C0F6"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1</w:t>
            </w:r>
          </w:p>
        </w:tc>
        <w:tc>
          <w:tcPr>
            <w:tcW w:w="1800" w:type="dxa"/>
            <w:tcBorders>
              <w:top w:val="single" w:sz="6" w:space="0" w:color="000080"/>
              <w:left w:val="single" w:sz="6" w:space="0" w:color="000080"/>
              <w:bottom w:val="single" w:sz="6" w:space="0" w:color="000080"/>
              <w:right w:val="single" w:sz="6" w:space="0" w:color="000080"/>
            </w:tcBorders>
          </w:tcPr>
          <w:p w14:paraId="6BB14F31"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Very Low</w:t>
            </w:r>
          </w:p>
        </w:tc>
        <w:tc>
          <w:tcPr>
            <w:tcW w:w="3788" w:type="dxa"/>
            <w:tcBorders>
              <w:top w:val="single" w:sz="6" w:space="0" w:color="000080"/>
              <w:left w:val="single" w:sz="6" w:space="0" w:color="000080"/>
              <w:bottom w:val="single" w:sz="6" w:space="0" w:color="000080"/>
              <w:right w:val="single" w:sz="6" w:space="0" w:color="000080"/>
            </w:tcBorders>
          </w:tcPr>
          <w:p w14:paraId="0C3802FD" w14:textId="77777777" w:rsidR="00FC5FAA" w:rsidRPr="00FC5FAA" w:rsidRDefault="00FC5FAA" w:rsidP="00FC5FAA">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No action required</w:t>
            </w:r>
          </w:p>
        </w:tc>
      </w:tr>
      <w:tr w:rsidR="00FC5FAA" w:rsidRPr="00FC5FAA" w14:paraId="665C04B4" w14:textId="77777777" w:rsidTr="00F55B25">
        <w:trPr>
          <w:trHeight w:hRule="exact" w:val="629"/>
        </w:trPr>
        <w:tc>
          <w:tcPr>
            <w:tcW w:w="1620" w:type="dxa"/>
            <w:tcBorders>
              <w:top w:val="single" w:sz="6" w:space="0" w:color="000080"/>
              <w:left w:val="single" w:sz="6" w:space="0" w:color="000080"/>
              <w:bottom w:val="single" w:sz="6" w:space="0" w:color="000080"/>
              <w:right w:val="single" w:sz="6" w:space="0" w:color="000080"/>
            </w:tcBorders>
          </w:tcPr>
          <w:p w14:paraId="7145AB5B"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3-4</w:t>
            </w:r>
          </w:p>
        </w:tc>
        <w:tc>
          <w:tcPr>
            <w:tcW w:w="1800" w:type="dxa"/>
            <w:tcBorders>
              <w:top w:val="single" w:sz="6" w:space="0" w:color="000080"/>
              <w:left w:val="single" w:sz="6" w:space="0" w:color="000080"/>
              <w:bottom w:val="single" w:sz="6" w:space="0" w:color="000080"/>
              <w:right w:val="single" w:sz="6" w:space="0" w:color="000080"/>
            </w:tcBorders>
          </w:tcPr>
          <w:p w14:paraId="18CBB4ED"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2</w:t>
            </w:r>
          </w:p>
        </w:tc>
        <w:tc>
          <w:tcPr>
            <w:tcW w:w="1800" w:type="dxa"/>
            <w:tcBorders>
              <w:top w:val="single" w:sz="6" w:space="0" w:color="000080"/>
              <w:left w:val="single" w:sz="6" w:space="0" w:color="000080"/>
              <w:bottom w:val="single" w:sz="6" w:space="0" w:color="000080"/>
              <w:right w:val="single" w:sz="6" w:space="0" w:color="000080"/>
            </w:tcBorders>
          </w:tcPr>
          <w:p w14:paraId="59E8AD1B"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Low</w:t>
            </w:r>
          </w:p>
        </w:tc>
        <w:tc>
          <w:tcPr>
            <w:tcW w:w="3788" w:type="dxa"/>
            <w:tcBorders>
              <w:top w:val="single" w:sz="6" w:space="0" w:color="000080"/>
              <w:left w:val="single" w:sz="6" w:space="0" w:color="000080"/>
              <w:bottom w:val="single" w:sz="6" w:space="0" w:color="000080"/>
              <w:right w:val="single" w:sz="6" w:space="0" w:color="000080"/>
            </w:tcBorders>
          </w:tcPr>
          <w:p w14:paraId="4E45C9D0" w14:textId="77777777" w:rsidR="00FC5FAA" w:rsidRPr="00FC5FAA" w:rsidRDefault="00FC5FAA" w:rsidP="00FC5FAA">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Remedial action discretionary</w:t>
            </w:r>
          </w:p>
        </w:tc>
      </w:tr>
      <w:tr w:rsidR="00FC5FAA" w:rsidRPr="00FC5FAA" w14:paraId="6121C75C" w14:textId="77777777" w:rsidTr="00F55B25">
        <w:trPr>
          <w:trHeight w:hRule="exact" w:val="548"/>
        </w:trPr>
        <w:tc>
          <w:tcPr>
            <w:tcW w:w="1620" w:type="dxa"/>
            <w:tcBorders>
              <w:top w:val="single" w:sz="6" w:space="0" w:color="000080"/>
              <w:left w:val="single" w:sz="6" w:space="0" w:color="000080"/>
              <w:bottom w:val="single" w:sz="6" w:space="0" w:color="000080"/>
              <w:right w:val="single" w:sz="6" w:space="0" w:color="000080"/>
            </w:tcBorders>
          </w:tcPr>
          <w:p w14:paraId="732D6CEA"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5-8</w:t>
            </w:r>
          </w:p>
        </w:tc>
        <w:tc>
          <w:tcPr>
            <w:tcW w:w="1800" w:type="dxa"/>
            <w:tcBorders>
              <w:top w:val="single" w:sz="6" w:space="0" w:color="000080"/>
              <w:left w:val="single" w:sz="6" w:space="0" w:color="000080"/>
              <w:bottom w:val="single" w:sz="6" w:space="0" w:color="000080"/>
              <w:right w:val="single" w:sz="6" w:space="0" w:color="000080"/>
            </w:tcBorders>
          </w:tcPr>
          <w:p w14:paraId="30B8530E"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3</w:t>
            </w:r>
          </w:p>
        </w:tc>
        <w:tc>
          <w:tcPr>
            <w:tcW w:w="1800" w:type="dxa"/>
            <w:tcBorders>
              <w:top w:val="single" w:sz="6" w:space="0" w:color="000080"/>
              <w:left w:val="single" w:sz="6" w:space="0" w:color="000080"/>
              <w:bottom w:val="single" w:sz="6" w:space="0" w:color="000080"/>
              <w:right w:val="single" w:sz="6" w:space="0" w:color="000080"/>
            </w:tcBorders>
          </w:tcPr>
          <w:p w14:paraId="2A571847"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Medium</w:t>
            </w:r>
          </w:p>
        </w:tc>
        <w:tc>
          <w:tcPr>
            <w:tcW w:w="3788" w:type="dxa"/>
            <w:tcBorders>
              <w:top w:val="single" w:sz="6" w:space="0" w:color="000080"/>
              <w:left w:val="single" w:sz="6" w:space="0" w:color="000080"/>
              <w:bottom w:val="single" w:sz="6" w:space="0" w:color="000080"/>
              <w:right w:val="single" w:sz="6" w:space="0" w:color="000080"/>
            </w:tcBorders>
          </w:tcPr>
          <w:p w14:paraId="6A4B2D9D" w14:textId="77777777" w:rsidR="00FC5FAA" w:rsidRPr="00FC5FAA" w:rsidRDefault="00FC5FAA" w:rsidP="00FC5FAA">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Remedial action suggested</w:t>
            </w:r>
          </w:p>
        </w:tc>
      </w:tr>
      <w:tr w:rsidR="00FC5FAA" w:rsidRPr="00FC5FAA" w14:paraId="2C3C948A" w14:textId="77777777" w:rsidTr="00F55B25">
        <w:trPr>
          <w:trHeight w:hRule="exact" w:val="539"/>
        </w:trPr>
        <w:tc>
          <w:tcPr>
            <w:tcW w:w="1620" w:type="dxa"/>
            <w:tcBorders>
              <w:top w:val="single" w:sz="6" w:space="0" w:color="000080"/>
              <w:left w:val="single" w:sz="6" w:space="0" w:color="000080"/>
              <w:bottom w:val="single" w:sz="6" w:space="0" w:color="000080"/>
              <w:right w:val="single" w:sz="6" w:space="0" w:color="000080"/>
            </w:tcBorders>
          </w:tcPr>
          <w:p w14:paraId="67EA00C4"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9-15</w:t>
            </w:r>
          </w:p>
        </w:tc>
        <w:tc>
          <w:tcPr>
            <w:tcW w:w="1800" w:type="dxa"/>
            <w:tcBorders>
              <w:top w:val="single" w:sz="6" w:space="0" w:color="000080"/>
              <w:left w:val="single" w:sz="6" w:space="0" w:color="000080"/>
              <w:bottom w:val="single" w:sz="6" w:space="0" w:color="000080"/>
              <w:right w:val="single" w:sz="6" w:space="0" w:color="000080"/>
            </w:tcBorders>
          </w:tcPr>
          <w:p w14:paraId="172C5212"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4</w:t>
            </w:r>
          </w:p>
        </w:tc>
        <w:tc>
          <w:tcPr>
            <w:tcW w:w="1800" w:type="dxa"/>
            <w:tcBorders>
              <w:top w:val="single" w:sz="6" w:space="0" w:color="000080"/>
              <w:left w:val="single" w:sz="6" w:space="0" w:color="000080"/>
              <w:bottom w:val="single" w:sz="6" w:space="0" w:color="000080"/>
              <w:right w:val="single" w:sz="6" w:space="0" w:color="000080"/>
            </w:tcBorders>
          </w:tcPr>
          <w:p w14:paraId="1A55417A"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High</w:t>
            </w:r>
          </w:p>
        </w:tc>
        <w:tc>
          <w:tcPr>
            <w:tcW w:w="3788" w:type="dxa"/>
            <w:tcBorders>
              <w:top w:val="single" w:sz="6" w:space="0" w:color="000080"/>
              <w:left w:val="single" w:sz="6" w:space="0" w:color="000080"/>
              <w:bottom w:val="single" w:sz="6" w:space="0" w:color="000080"/>
              <w:right w:val="single" w:sz="6" w:space="0" w:color="000080"/>
            </w:tcBorders>
          </w:tcPr>
          <w:p w14:paraId="53BD9CFE" w14:textId="77777777" w:rsidR="00FC5FAA" w:rsidRPr="00FC5FAA" w:rsidRDefault="00FC5FAA" w:rsidP="00FC5FAA">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Remedial action required; high priority</w:t>
            </w:r>
          </w:p>
        </w:tc>
      </w:tr>
      <w:tr w:rsidR="00FC5FAA" w:rsidRPr="00FC5FAA" w14:paraId="4402BCD1" w14:textId="77777777" w:rsidTr="00F55B25">
        <w:trPr>
          <w:trHeight w:hRule="exact" w:val="539"/>
        </w:trPr>
        <w:tc>
          <w:tcPr>
            <w:tcW w:w="1620" w:type="dxa"/>
            <w:tcBorders>
              <w:top w:val="single" w:sz="6" w:space="0" w:color="000080"/>
              <w:left w:val="single" w:sz="6" w:space="0" w:color="000080"/>
              <w:bottom w:val="single" w:sz="6" w:space="0" w:color="000080"/>
              <w:right w:val="single" w:sz="6" w:space="0" w:color="000080"/>
            </w:tcBorders>
          </w:tcPr>
          <w:p w14:paraId="2B1B4AED"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HAnsi"/>
                <w:sz w:val="22"/>
                <w:szCs w:val="22"/>
                <w:lang w:eastAsia="en-US"/>
              </w:rPr>
              <w:t xml:space="preserve">≥ </w:t>
            </w:r>
            <w:r w:rsidRPr="00FC5FAA">
              <w:rPr>
                <w:rFonts w:asciiTheme="minorHAnsi" w:eastAsiaTheme="minorHAnsi" w:hAnsiTheme="minorHAnsi" w:cstheme="minorBidi"/>
                <w:sz w:val="22"/>
                <w:szCs w:val="22"/>
                <w:lang w:eastAsia="en-US"/>
              </w:rPr>
              <w:t>16</w:t>
            </w:r>
          </w:p>
        </w:tc>
        <w:tc>
          <w:tcPr>
            <w:tcW w:w="1800" w:type="dxa"/>
            <w:tcBorders>
              <w:top w:val="single" w:sz="6" w:space="0" w:color="000080"/>
              <w:left w:val="single" w:sz="6" w:space="0" w:color="000080"/>
              <w:bottom w:val="single" w:sz="6" w:space="0" w:color="000080"/>
              <w:right w:val="single" w:sz="6" w:space="0" w:color="000080"/>
            </w:tcBorders>
          </w:tcPr>
          <w:p w14:paraId="511622F0"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5</w:t>
            </w:r>
          </w:p>
        </w:tc>
        <w:tc>
          <w:tcPr>
            <w:tcW w:w="1800" w:type="dxa"/>
            <w:tcBorders>
              <w:top w:val="single" w:sz="6" w:space="0" w:color="000080"/>
              <w:left w:val="single" w:sz="6" w:space="0" w:color="000080"/>
              <w:bottom w:val="single" w:sz="6" w:space="0" w:color="000080"/>
              <w:right w:val="single" w:sz="6" w:space="0" w:color="000080"/>
            </w:tcBorders>
          </w:tcPr>
          <w:p w14:paraId="59473DE8"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Very High</w:t>
            </w:r>
          </w:p>
        </w:tc>
        <w:tc>
          <w:tcPr>
            <w:tcW w:w="3788" w:type="dxa"/>
            <w:tcBorders>
              <w:top w:val="single" w:sz="6" w:space="0" w:color="000080"/>
              <w:left w:val="single" w:sz="6" w:space="0" w:color="000080"/>
              <w:bottom w:val="single" w:sz="6" w:space="0" w:color="000080"/>
              <w:right w:val="single" w:sz="6" w:space="0" w:color="000080"/>
            </w:tcBorders>
          </w:tcPr>
          <w:p w14:paraId="1D1EDCA1" w14:textId="77777777" w:rsidR="00FC5FAA" w:rsidRPr="00FC5FAA" w:rsidRDefault="00FC5FAA" w:rsidP="00FC5FAA">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Immediate action required</w:t>
            </w:r>
          </w:p>
        </w:tc>
      </w:tr>
    </w:tbl>
    <w:p w14:paraId="1243CAE9" w14:textId="77777777" w:rsidR="00FC5FAA" w:rsidRPr="00FC5FAA" w:rsidRDefault="00FC5FAA" w:rsidP="00FC5FAA">
      <w:pPr>
        <w:widowControl/>
        <w:numPr>
          <w:ilvl w:val="0"/>
          <w:numId w:val="34"/>
        </w:numPr>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i/>
          <w:iCs/>
          <w:sz w:val="22"/>
          <w:szCs w:val="22"/>
          <w:lang w:eastAsia="en-US"/>
        </w:rPr>
        <w:lastRenderedPageBreak/>
        <w:t>Mitigating measures</w:t>
      </w:r>
      <w:r w:rsidRPr="00FC5FAA">
        <w:rPr>
          <w:rFonts w:asciiTheme="minorHAnsi" w:eastAsiaTheme="minorHAnsi" w:hAnsiTheme="minorHAnsi" w:cstheme="minorBidi"/>
          <w:i/>
          <w:iCs/>
          <w:sz w:val="22"/>
          <w:szCs w:val="22"/>
          <w:lang w:eastAsia="en-US"/>
        </w:rPr>
        <w:t xml:space="preserve"> should provide some possible response(s) on how to avoid, reduce, share and/or accept the risk. Please see below the response categories and their descriptions.</w:t>
      </w:r>
    </w:p>
    <w:tbl>
      <w:tblPr>
        <w:tblW w:w="0" w:type="auto"/>
        <w:tblLayout w:type="fixed"/>
        <w:tblCellMar>
          <w:left w:w="0" w:type="dxa"/>
          <w:right w:w="0" w:type="dxa"/>
        </w:tblCellMar>
        <w:tblLook w:val="0000" w:firstRow="0" w:lastRow="0" w:firstColumn="0" w:lastColumn="0" w:noHBand="0" w:noVBand="0"/>
      </w:tblPr>
      <w:tblGrid>
        <w:gridCol w:w="2448"/>
        <w:gridCol w:w="6184"/>
      </w:tblGrid>
      <w:tr w:rsidR="00FC5FAA" w:rsidRPr="00FC5FAA" w14:paraId="28FC169B" w14:textId="77777777" w:rsidTr="00850948">
        <w:trPr>
          <w:trHeight w:hRule="exact" w:val="389"/>
        </w:trPr>
        <w:tc>
          <w:tcPr>
            <w:tcW w:w="8632" w:type="dxa"/>
            <w:gridSpan w:val="2"/>
            <w:tcBorders>
              <w:top w:val="single" w:sz="6" w:space="0" w:color="000080"/>
              <w:left w:val="single" w:sz="6" w:space="0" w:color="000080"/>
              <w:bottom w:val="single" w:sz="6" w:space="0" w:color="000080"/>
              <w:right w:val="single" w:sz="6" w:space="0" w:color="000080"/>
            </w:tcBorders>
            <w:shd w:val="clear" w:color="auto" w:fill="8DB3E1"/>
          </w:tcPr>
          <w:p w14:paraId="4DCC12DA"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sz w:val="22"/>
                <w:szCs w:val="22"/>
                <w:lang w:eastAsia="en-US"/>
              </w:rPr>
              <w:t>Mitigating Measure/ Response</w:t>
            </w:r>
          </w:p>
        </w:tc>
      </w:tr>
      <w:tr w:rsidR="00FC5FAA" w:rsidRPr="00FC5FAA" w14:paraId="2C5F3342" w14:textId="77777777" w:rsidTr="00850948">
        <w:trPr>
          <w:trHeight w:hRule="exact" w:val="641"/>
        </w:trPr>
        <w:tc>
          <w:tcPr>
            <w:tcW w:w="2448" w:type="dxa"/>
            <w:tcBorders>
              <w:top w:val="single" w:sz="6" w:space="0" w:color="000080"/>
              <w:left w:val="single" w:sz="6" w:space="0" w:color="000080"/>
              <w:bottom w:val="single" w:sz="6" w:space="0" w:color="000080"/>
              <w:right w:val="single" w:sz="6" w:space="0" w:color="000080"/>
            </w:tcBorders>
            <w:shd w:val="clear" w:color="auto" w:fill="8DB3E1"/>
          </w:tcPr>
          <w:p w14:paraId="69FBF0E1"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sz w:val="22"/>
                <w:szCs w:val="22"/>
                <w:lang w:eastAsia="en-US"/>
              </w:rPr>
              <w:t>Response Category</w:t>
            </w:r>
          </w:p>
        </w:tc>
        <w:tc>
          <w:tcPr>
            <w:tcW w:w="6184" w:type="dxa"/>
            <w:tcBorders>
              <w:top w:val="single" w:sz="6" w:space="0" w:color="000080"/>
              <w:left w:val="single" w:sz="6" w:space="0" w:color="000080"/>
              <w:bottom w:val="single" w:sz="6" w:space="0" w:color="000080"/>
              <w:right w:val="single" w:sz="6" w:space="0" w:color="000080"/>
            </w:tcBorders>
            <w:shd w:val="clear" w:color="auto" w:fill="8DB3E1"/>
          </w:tcPr>
          <w:p w14:paraId="0154C6E7"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b/>
                <w:bCs/>
                <w:sz w:val="22"/>
                <w:szCs w:val="22"/>
                <w:lang w:eastAsia="en-US"/>
              </w:rPr>
              <w:t>Description</w:t>
            </w:r>
          </w:p>
        </w:tc>
      </w:tr>
      <w:tr w:rsidR="00FC5FAA" w:rsidRPr="00FC5FAA" w14:paraId="053DDBEA" w14:textId="77777777" w:rsidTr="00850948">
        <w:trPr>
          <w:trHeight w:hRule="exact" w:val="893"/>
        </w:trPr>
        <w:tc>
          <w:tcPr>
            <w:tcW w:w="2448" w:type="dxa"/>
            <w:tcBorders>
              <w:top w:val="single" w:sz="6" w:space="0" w:color="000080"/>
              <w:left w:val="single" w:sz="6" w:space="0" w:color="000080"/>
              <w:bottom w:val="single" w:sz="6" w:space="0" w:color="000080"/>
              <w:right w:val="single" w:sz="6" w:space="0" w:color="000080"/>
            </w:tcBorders>
          </w:tcPr>
          <w:p w14:paraId="5B3E2C50"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Avoidance</w:t>
            </w:r>
          </w:p>
        </w:tc>
        <w:tc>
          <w:tcPr>
            <w:tcW w:w="6184" w:type="dxa"/>
            <w:tcBorders>
              <w:top w:val="single" w:sz="6" w:space="0" w:color="000080"/>
              <w:left w:val="single" w:sz="6" w:space="0" w:color="000080"/>
              <w:bottom w:val="single" w:sz="6" w:space="0" w:color="000080"/>
              <w:right w:val="single" w:sz="6" w:space="0" w:color="000080"/>
            </w:tcBorders>
          </w:tcPr>
          <w:p w14:paraId="7B36ED63" w14:textId="77777777" w:rsidR="00FC5FAA" w:rsidRPr="00FC5FAA" w:rsidRDefault="00FC5FAA" w:rsidP="00FC5FAA">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Action is taken to withdraw the activities giving rise to the risk. For example, the risk may be avoided by withdrawing a service offering.</w:t>
            </w:r>
          </w:p>
        </w:tc>
      </w:tr>
      <w:tr w:rsidR="00FC5FAA" w:rsidRPr="00FC5FAA" w14:paraId="049DCF1D" w14:textId="77777777" w:rsidTr="00850948">
        <w:trPr>
          <w:trHeight w:hRule="exact" w:val="896"/>
        </w:trPr>
        <w:tc>
          <w:tcPr>
            <w:tcW w:w="2448" w:type="dxa"/>
            <w:tcBorders>
              <w:top w:val="single" w:sz="6" w:space="0" w:color="000080"/>
              <w:left w:val="single" w:sz="6" w:space="0" w:color="000080"/>
              <w:bottom w:val="single" w:sz="6" w:space="0" w:color="000080"/>
              <w:right w:val="single" w:sz="6" w:space="0" w:color="000080"/>
            </w:tcBorders>
          </w:tcPr>
          <w:p w14:paraId="312A57AE"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Reduction</w:t>
            </w:r>
          </w:p>
        </w:tc>
        <w:tc>
          <w:tcPr>
            <w:tcW w:w="6184" w:type="dxa"/>
            <w:tcBorders>
              <w:top w:val="single" w:sz="6" w:space="0" w:color="000080"/>
              <w:left w:val="single" w:sz="6" w:space="0" w:color="000080"/>
              <w:bottom w:val="single" w:sz="6" w:space="0" w:color="000080"/>
              <w:right w:val="single" w:sz="6" w:space="0" w:color="000080"/>
            </w:tcBorders>
          </w:tcPr>
          <w:p w14:paraId="4072867A" w14:textId="77777777" w:rsidR="00FC5FAA" w:rsidRPr="00FC5FAA" w:rsidRDefault="00FC5FAA" w:rsidP="00FC5FAA">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Action is taken to reduce the likelihood of the risk occurring and/or its impact. Decisions regarding daily operations may need to be taken.</w:t>
            </w:r>
          </w:p>
        </w:tc>
      </w:tr>
      <w:tr w:rsidR="00FC5FAA" w:rsidRPr="00FC5FAA" w14:paraId="0780F191" w14:textId="77777777" w:rsidTr="00850948">
        <w:trPr>
          <w:trHeight w:hRule="exact" w:val="893"/>
        </w:trPr>
        <w:tc>
          <w:tcPr>
            <w:tcW w:w="2448" w:type="dxa"/>
            <w:tcBorders>
              <w:top w:val="single" w:sz="6" w:space="0" w:color="000080"/>
              <w:left w:val="single" w:sz="6" w:space="0" w:color="000080"/>
              <w:bottom w:val="single" w:sz="6" w:space="0" w:color="000080"/>
              <w:right w:val="single" w:sz="6" w:space="0" w:color="000080"/>
            </w:tcBorders>
          </w:tcPr>
          <w:p w14:paraId="351F4861"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Sharing</w:t>
            </w:r>
          </w:p>
        </w:tc>
        <w:tc>
          <w:tcPr>
            <w:tcW w:w="6184" w:type="dxa"/>
            <w:tcBorders>
              <w:top w:val="single" w:sz="6" w:space="0" w:color="000080"/>
              <w:left w:val="single" w:sz="6" w:space="0" w:color="000080"/>
              <w:bottom w:val="single" w:sz="6" w:space="0" w:color="000080"/>
              <w:right w:val="single" w:sz="6" w:space="0" w:color="000080"/>
            </w:tcBorders>
          </w:tcPr>
          <w:p w14:paraId="0C287799" w14:textId="77777777" w:rsidR="00FC5FAA" w:rsidRPr="00FC5FAA" w:rsidRDefault="00FC5FAA" w:rsidP="00FC5FAA">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Action is taken to reduce the likelihood of the risk occurring or its impact. The action could be aimed at transferring or sharing a portion of the risk.  For example, outsourcing an activity.</w:t>
            </w:r>
          </w:p>
        </w:tc>
      </w:tr>
      <w:tr w:rsidR="00FC5FAA" w:rsidRPr="00FC5FAA" w14:paraId="6E882A16" w14:textId="77777777" w:rsidTr="00850948">
        <w:trPr>
          <w:trHeight w:hRule="exact" w:val="641"/>
        </w:trPr>
        <w:tc>
          <w:tcPr>
            <w:tcW w:w="2448" w:type="dxa"/>
            <w:tcBorders>
              <w:top w:val="single" w:sz="6" w:space="0" w:color="000080"/>
              <w:left w:val="single" w:sz="6" w:space="0" w:color="000080"/>
              <w:bottom w:val="single" w:sz="6" w:space="0" w:color="000080"/>
              <w:right w:val="single" w:sz="6" w:space="0" w:color="000080"/>
            </w:tcBorders>
          </w:tcPr>
          <w:p w14:paraId="78BFF800" w14:textId="77777777" w:rsidR="00FC5FAA" w:rsidRPr="00FC5FAA" w:rsidRDefault="00FC5FAA" w:rsidP="00FC5FAA">
            <w:pPr>
              <w:widowControl/>
              <w:autoSpaceDE/>
              <w:autoSpaceDN/>
              <w:adjustRightInd/>
              <w:spacing w:after="160" w:line="259" w:lineRule="auto"/>
              <w:jc w:val="center"/>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Acceptance</w:t>
            </w:r>
          </w:p>
        </w:tc>
        <w:tc>
          <w:tcPr>
            <w:tcW w:w="6184" w:type="dxa"/>
            <w:tcBorders>
              <w:top w:val="single" w:sz="6" w:space="0" w:color="000080"/>
              <w:left w:val="single" w:sz="6" w:space="0" w:color="000080"/>
              <w:bottom w:val="single" w:sz="6" w:space="0" w:color="000080"/>
              <w:right w:val="single" w:sz="6" w:space="0" w:color="000080"/>
            </w:tcBorders>
          </w:tcPr>
          <w:p w14:paraId="779A1E45" w14:textId="77777777" w:rsidR="00FC5FAA" w:rsidRPr="00FC5FAA" w:rsidRDefault="00FC5FAA" w:rsidP="00FC5FAA">
            <w:pPr>
              <w:widowControl/>
              <w:autoSpaceDE/>
              <w:autoSpaceDN/>
              <w:adjustRightInd/>
              <w:spacing w:after="160" w:line="259" w:lineRule="auto"/>
              <w:jc w:val="both"/>
              <w:rPr>
                <w:rFonts w:asciiTheme="minorHAnsi" w:eastAsiaTheme="minorHAnsi" w:hAnsiTheme="minorHAnsi" w:cstheme="minorBidi"/>
                <w:sz w:val="22"/>
                <w:szCs w:val="22"/>
                <w:lang w:eastAsia="en-US"/>
              </w:rPr>
            </w:pPr>
            <w:r w:rsidRPr="00FC5FAA">
              <w:rPr>
                <w:rFonts w:asciiTheme="minorHAnsi" w:eastAsiaTheme="minorHAnsi" w:hAnsiTheme="minorHAnsi" w:cstheme="minorBidi"/>
                <w:sz w:val="22"/>
                <w:szCs w:val="22"/>
                <w:lang w:eastAsia="en-US"/>
              </w:rPr>
              <w:t>No action is taken to affect the likelihood of the risk occurring or its impact.</w:t>
            </w:r>
          </w:p>
        </w:tc>
      </w:tr>
    </w:tbl>
    <w:p w14:paraId="78C372EB" w14:textId="1725E7EB" w:rsidR="00FC5FAA" w:rsidRPr="00FC5FAA" w:rsidRDefault="00FC5FAA" w:rsidP="00FC5FAA">
      <w:pPr>
        <w:widowControl/>
        <w:autoSpaceDE/>
        <w:autoSpaceDN/>
        <w:adjustRightInd/>
        <w:spacing w:after="160" w:line="259" w:lineRule="auto"/>
        <w:jc w:val="both"/>
        <w:rPr>
          <w:rFonts w:asciiTheme="minorHAnsi" w:eastAsiaTheme="minorHAnsi" w:hAnsiTheme="minorHAnsi" w:cstheme="minorBidi"/>
          <w:sz w:val="22"/>
          <w:szCs w:val="22"/>
          <w:lang w:eastAsia="en-US"/>
        </w:rPr>
      </w:pPr>
    </w:p>
    <w:p w14:paraId="7D1C94FB" w14:textId="77777777" w:rsidR="00FC5FAA" w:rsidRPr="00FC5FAA" w:rsidRDefault="00FC5FAA" w:rsidP="00FC5FAA">
      <w:pPr>
        <w:widowControl/>
        <w:autoSpaceDE/>
        <w:autoSpaceDN/>
        <w:adjustRightInd/>
        <w:spacing w:after="160" w:line="259" w:lineRule="auto"/>
        <w:jc w:val="both"/>
        <w:rPr>
          <w:rFonts w:asciiTheme="minorHAnsi" w:eastAsiaTheme="minorHAnsi" w:hAnsiTheme="minorHAnsi" w:cstheme="minorBidi"/>
          <w:sz w:val="22"/>
          <w:szCs w:val="22"/>
          <w:lang w:eastAsia="en-US"/>
        </w:rPr>
      </w:pPr>
    </w:p>
    <w:p w14:paraId="4C8C6BE0" w14:textId="77777777" w:rsidR="00FC5FAA" w:rsidRPr="00FC5FAA" w:rsidRDefault="00FC5FAA" w:rsidP="00FC5FAA">
      <w:pPr>
        <w:widowControl/>
        <w:numPr>
          <w:ilvl w:val="0"/>
          <w:numId w:val="34"/>
        </w:numPr>
        <w:autoSpaceDE/>
        <w:autoSpaceDN/>
        <w:adjustRightInd/>
        <w:spacing w:after="160" w:line="259" w:lineRule="auto"/>
        <w:jc w:val="both"/>
        <w:rPr>
          <w:rFonts w:asciiTheme="minorHAnsi" w:hAnsiTheme="minorHAnsi" w:cstheme="minorHAnsi"/>
          <w:b/>
          <w:bCs/>
          <w:i/>
          <w:iCs/>
          <w:sz w:val="22"/>
          <w:szCs w:val="22"/>
        </w:rPr>
      </w:pPr>
      <w:r w:rsidRPr="00FC5FAA">
        <w:rPr>
          <w:rFonts w:asciiTheme="minorHAnsi" w:hAnsiTheme="minorHAnsi" w:cstheme="minorHAnsi"/>
          <w:b/>
          <w:bCs/>
          <w:i/>
          <w:iCs/>
          <w:sz w:val="22"/>
          <w:szCs w:val="22"/>
        </w:rPr>
        <w:t xml:space="preserve">Response </w:t>
      </w:r>
      <w:r w:rsidRPr="00FC5FAA">
        <w:rPr>
          <w:rFonts w:asciiTheme="minorHAnsi" w:hAnsiTheme="minorHAnsi" w:cstheme="minorHAnsi"/>
          <w:i/>
          <w:iCs/>
          <w:sz w:val="22"/>
          <w:szCs w:val="22"/>
        </w:rPr>
        <w:t>outlines the options and actions that enhance opportunities or reduce threats. The Response plans should be specific enough to be implementable.</w:t>
      </w:r>
    </w:p>
    <w:p w14:paraId="4213529B" w14:textId="77777777" w:rsidR="00FC5FAA" w:rsidRPr="00FC5FAA" w:rsidRDefault="00FC5FAA" w:rsidP="00FC5FAA">
      <w:pPr>
        <w:ind w:left="360"/>
        <w:jc w:val="both"/>
        <w:rPr>
          <w:rFonts w:asciiTheme="minorHAnsi" w:hAnsiTheme="minorHAnsi" w:cstheme="minorHAnsi"/>
          <w:b/>
          <w:bCs/>
          <w:i/>
          <w:iCs/>
          <w:sz w:val="22"/>
          <w:szCs w:val="22"/>
        </w:rPr>
      </w:pPr>
    </w:p>
    <w:p w14:paraId="7A54E32A" w14:textId="77777777" w:rsidR="00FC5FAA" w:rsidRPr="00FC5FAA" w:rsidRDefault="00FC5FAA" w:rsidP="00FC5FAA">
      <w:pPr>
        <w:widowControl/>
        <w:numPr>
          <w:ilvl w:val="0"/>
          <w:numId w:val="34"/>
        </w:numPr>
        <w:autoSpaceDE/>
        <w:autoSpaceDN/>
        <w:adjustRightInd/>
        <w:spacing w:after="160" w:line="259" w:lineRule="auto"/>
        <w:jc w:val="both"/>
        <w:rPr>
          <w:rFonts w:asciiTheme="minorHAnsi" w:hAnsiTheme="minorHAnsi" w:cstheme="minorHAnsi"/>
          <w:b/>
          <w:bCs/>
          <w:i/>
          <w:iCs/>
          <w:sz w:val="22"/>
          <w:szCs w:val="22"/>
        </w:rPr>
        <w:sectPr w:rsidR="00FC5FAA" w:rsidRPr="00FC5FAA" w:rsidSect="006444AF">
          <w:pgSz w:w="11910" w:h="16850"/>
          <w:pgMar w:top="1600" w:right="1260" w:bottom="1560" w:left="1680" w:header="0" w:footer="1523" w:gutter="0"/>
          <w:cols w:space="720" w:equalWidth="0">
            <w:col w:w="8970"/>
          </w:cols>
          <w:noEndnote/>
        </w:sectPr>
      </w:pPr>
      <w:r w:rsidRPr="00FC5FAA">
        <w:rPr>
          <w:rFonts w:asciiTheme="minorHAnsi" w:hAnsiTheme="minorHAnsi" w:cstheme="minorHAnsi"/>
          <w:b/>
          <w:bCs/>
          <w:i/>
          <w:iCs/>
          <w:sz w:val="22"/>
          <w:szCs w:val="22"/>
        </w:rPr>
        <w:t>Risk</w:t>
      </w:r>
      <w:r w:rsidRPr="00FC5FAA">
        <w:rPr>
          <w:rFonts w:asciiTheme="minorHAnsi" w:hAnsiTheme="minorHAnsi" w:cstheme="minorHAnsi"/>
          <w:i/>
          <w:iCs/>
          <w:sz w:val="22"/>
          <w:szCs w:val="22"/>
        </w:rPr>
        <w:t xml:space="preserve"> </w:t>
      </w:r>
      <w:r w:rsidRPr="00FC5FAA">
        <w:rPr>
          <w:rFonts w:asciiTheme="minorHAnsi" w:hAnsiTheme="minorHAnsi" w:cstheme="minorHAnsi"/>
          <w:b/>
          <w:bCs/>
          <w:i/>
          <w:iCs/>
          <w:sz w:val="22"/>
          <w:szCs w:val="22"/>
        </w:rPr>
        <w:t xml:space="preserve">Owner(s) </w:t>
      </w:r>
      <w:r w:rsidRPr="00FC5FAA">
        <w:rPr>
          <w:rFonts w:asciiTheme="minorHAnsi" w:hAnsiTheme="minorHAnsi" w:cstheme="minorHAnsi"/>
          <w:i/>
          <w:iCs/>
          <w:sz w:val="22"/>
          <w:szCs w:val="22"/>
        </w:rPr>
        <w:t xml:space="preserve">is/are the individual(s) from specific MDAs assigned with the responsibility of implementing the Response Plan and monitor the risk. </w:t>
      </w:r>
    </w:p>
    <w:p w14:paraId="469B5905" w14:textId="2F7F374F" w:rsidR="009172FD" w:rsidRDefault="00E03FA0" w:rsidP="00E03FA0">
      <w:pPr>
        <w:widowControl/>
        <w:autoSpaceDE/>
        <w:autoSpaceDN/>
        <w:adjustRightInd/>
        <w:spacing w:after="160" w:line="259" w:lineRule="auto"/>
        <w:jc w:val="both"/>
        <w:rPr>
          <w:rFonts w:ascii="Calibri" w:hAnsi="Calibri" w:cs="Calibri"/>
          <w:b/>
          <w:bCs/>
          <w:sz w:val="22"/>
          <w:szCs w:val="22"/>
        </w:rPr>
      </w:pPr>
      <w:r>
        <w:rPr>
          <w:rFonts w:ascii="Calibri" w:hAnsi="Calibri" w:cs="Calibri"/>
          <w:b/>
          <w:bCs/>
          <w:sz w:val="22"/>
          <w:szCs w:val="22"/>
        </w:rPr>
        <w:lastRenderedPageBreak/>
        <w:t>RISK MANAGEMENT MATRIX</w:t>
      </w:r>
    </w:p>
    <w:tbl>
      <w:tblPr>
        <w:tblStyle w:val="TableGrid10"/>
        <w:tblW w:w="13307" w:type="dxa"/>
        <w:tblLayout w:type="fixed"/>
        <w:tblLook w:val="04A0" w:firstRow="1" w:lastRow="0" w:firstColumn="1" w:lastColumn="0" w:noHBand="0" w:noVBand="1"/>
      </w:tblPr>
      <w:tblGrid>
        <w:gridCol w:w="1564"/>
        <w:gridCol w:w="1683"/>
        <w:gridCol w:w="1253"/>
        <w:gridCol w:w="1391"/>
        <w:gridCol w:w="529"/>
        <w:gridCol w:w="397"/>
        <w:gridCol w:w="529"/>
        <w:gridCol w:w="1788"/>
        <w:gridCol w:w="2186"/>
        <w:gridCol w:w="1987"/>
      </w:tblGrid>
      <w:tr w:rsidR="00DF7056" w:rsidRPr="00DF7056" w14:paraId="313BDA5E" w14:textId="77777777" w:rsidTr="00F55B25">
        <w:trPr>
          <w:cantSplit/>
          <w:trHeight w:val="1018"/>
          <w:tblHeader/>
        </w:trPr>
        <w:tc>
          <w:tcPr>
            <w:tcW w:w="1564" w:type="dxa"/>
            <w:shd w:val="clear" w:color="auto" w:fill="D9D9D9" w:themeFill="background1" w:themeFillShade="D9"/>
          </w:tcPr>
          <w:p w14:paraId="61AEC67E" w14:textId="77777777" w:rsidR="00DF7056" w:rsidRPr="00DF7056" w:rsidRDefault="00DF7056" w:rsidP="00DF7056">
            <w:pPr>
              <w:widowControl/>
              <w:autoSpaceDE/>
              <w:autoSpaceDN/>
              <w:adjustRightInd/>
              <w:jc w:val="both"/>
              <w:rPr>
                <w:rFonts w:asciiTheme="minorHAnsi" w:hAnsiTheme="minorHAnsi" w:cstheme="minorBidi"/>
                <w:b/>
                <w:sz w:val="20"/>
                <w:szCs w:val="20"/>
              </w:rPr>
            </w:pPr>
            <w:r w:rsidRPr="00DF7056">
              <w:rPr>
                <w:rFonts w:asciiTheme="minorHAnsi" w:hAnsiTheme="minorHAnsi" w:cstheme="minorBidi"/>
                <w:b/>
                <w:sz w:val="20"/>
                <w:szCs w:val="20"/>
              </w:rPr>
              <w:t>Programme/Sub-Programme Objectives</w:t>
            </w:r>
          </w:p>
        </w:tc>
        <w:tc>
          <w:tcPr>
            <w:tcW w:w="1683" w:type="dxa"/>
            <w:shd w:val="clear" w:color="auto" w:fill="D9D9D9" w:themeFill="background1" w:themeFillShade="D9"/>
          </w:tcPr>
          <w:p w14:paraId="0901CA96" w14:textId="77777777" w:rsidR="00DF7056" w:rsidRPr="00DF7056" w:rsidRDefault="00DF7056" w:rsidP="00DF7056">
            <w:pPr>
              <w:widowControl/>
              <w:autoSpaceDE/>
              <w:autoSpaceDN/>
              <w:adjustRightInd/>
              <w:jc w:val="both"/>
              <w:rPr>
                <w:rFonts w:asciiTheme="minorHAnsi" w:hAnsiTheme="minorHAnsi" w:cstheme="minorBidi"/>
                <w:b/>
                <w:sz w:val="20"/>
                <w:szCs w:val="20"/>
              </w:rPr>
            </w:pPr>
            <w:r w:rsidRPr="00DF7056">
              <w:rPr>
                <w:rFonts w:asciiTheme="minorHAnsi" w:hAnsiTheme="minorHAnsi" w:cstheme="minorBidi"/>
                <w:b/>
                <w:sz w:val="20"/>
                <w:szCs w:val="20"/>
              </w:rPr>
              <w:t>Risk Description</w:t>
            </w:r>
          </w:p>
        </w:tc>
        <w:tc>
          <w:tcPr>
            <w:tcW w:w="1253" w:type="dxa"/>
            <w:shd w:val="clear" w:color="auto" w:fill="D9D9D9" w:themeFill="background1" w:themeFillShade="D9"/>
          </w:tcPr>
          <w:p w14:paraId="24C584CE" w14:textId="77777777" w:rsidR="00DF7056" w:rsidRPr="00DF7056" w:rsidRDefault="00DF7056" w:rsidP="00DF7056">
            <w:pPr>
              <w:widowControl/>
              <w:autoSpaceDE/>
              <w:autoSpaceDN/>
              <w:adjustRightInd/>
              <w:jc w:val="both"/>
              <w:rPr>
                <w:rFonts w:asciiTheme="minorHAnsi" w:hAnsiTheme="minorHAnsi" w:cstheme="minorBidi"/>
                <w:b/>
                <w:sz w:val="20"/>
                <w:szCs w:val="20"/>
              </w:rPr>
            </w:pPr>
            <w:r w:rsidRPr="00DF7056">
              <w:rPr>
                <w:rFonts w:asciiTheme="minorHAnsi" w:hAnsiTheme="minorHAnsi" w:cstheme="minorBidi"/>
                <w:b/>
                <w:sz w:val="20"/>
                <w:szCs w:val="20"/>
              </w:rPr>
              <w:t>Opportunity/</w:t>
            </w:r>
          </w:p>
          <w:p w14:paraId="4884A209" w14:textId="77777777" w:rsidR="00DF7056" w:rsidRPr="00DF7056" w:rsidRDefault="00DF7056" w:rsidP="00DF7056">
            <w:pPr>
              <w:widowControl/>
              <w:autoSpaceDE/>
              <w:autoSpaceDN/>
              <w:adjustRightInd/>
              <w:jc w:val="both"/>
              <w:rPr>
                <w:rFonts w:asciiTheme="minorHAnsi" w:hAnsiTheme="minorHAnsi" w:cstheme="minorBidi"/>
                <w:b/>
                <w:sz w:val="20"/>
                <w:szCs w:val="20"/>
              </w:rPr>
            </w:pPr>
            <w:r w:rsidRPr="00DF7056">
              <w:rPr>
                <w:rFonts w:asciiTheme="minorHAnsi" w:hAnsiTheme="minorHAnsi" w:cstheme="minorBidi"/>
                <w:b/>
                <w:sz w:val="20"/>
                <w:szCs w:val="20"/>
              </w:rPr>
              <w:t>Threat</w:t>
            </w:r>
          </w:p>
        </w:tc>
        <w:tc>
          <w:tcPr>
            <w:tcW w:w="1391" w:type="dxa"/>
            <w:shd w:val="clear" w:color="auto" w:fill="D9D9D9" w:themeFill="background1" w:themeFillShade="D9"/>
          </w:tcPr>
          <w:p w14:paraId="23490CE3" w14:textId="77777777" w:rsidR="00DF7056" w:rsidRPr="00DF7056" w:rsidRDefault="00DF7056" w:rsidP="00DF7056">
            <w:pPr>
              <w:widowControl/>
              <w:autoSpaceDE/>
              <w:autoSpaceDN/>
              <w:adjustRightInd/>
              <w:jc w:val="both"/>
              <w:rPr>
                <w:rFonts w:asciiTheme="minorHAnsi" w:hAnsiTheme="minorHAnsi" w:cstheme="minorBidi"/>
                <w:b/>
                <w:sz w:val="20"/>
                <w:szCs w:val="20"/>
              </w:rPr>
            </w:pPr>
            <w:r w:rsidRPr="00DF7056">
              <w:rPr>
                <w:rFonts w:asciiTheme="minorHAnsi" w:hAnsiTheme="minorHAnsi" w:cstheme="minorBidi"/>
                <w:b/>
                <w:sz w:val="20"/>
                <w:szCs w:val="20"/>
              </w:rPr>
              <w:t>Risk Category</w:t>
            </w:r>
          </w:p>
        </w:tc>
        <w:tc>
          <w:tcPr>
            <w:tcW w:w="529" w:type="dxa"/>
            <w:shd w:val="clear" w:color="auto" w:fill="D9D9D9" w:themeFill="background1" w:themeFillShade="D9"/>
            <w:textDirection w:val="btLr"/>
          </w:tcPr>
          <w:p w14:paraId="44801D3B" w14:textId="77777777" w:rsidR="00DF7056" w:rsidRPr="00DF7056" w:rsidRDefault="00DF7056" w:rsidP="00DF7056">
            <w:pPr>
              <w:widowControl/>
              <w:autoSpaceDE/>
              <w:autoSpaceDN/>
              <w:adjustRightInd/>
              <w:ind w:left="113" w:right="113"/>
              <w:jc w:val="both"/>
              <w:rPr>
                <w:rFonts w:asciiTheme="minorHAnsi" w:hAnsiTheme="minorHAnsi" w:cstheme="minorBidi"/>
                <w:b/>
                <w:sz w:val="20"/>
                <w:szCs w:val="20"/>
              </w:rPr>
            </w:pPr>
            <w:r w:rsidRPr="00DF7056">
              <w:rPr>
                <w:rFonts w:asciiTheme="minorHAnsi" w:hAnsiTheme="minorHAnsi" w:cstheme="minorBidi"/>
                <w:b/>
                <w:sz w:val="20"/>
                <w:szCs w:val="20"/>
              </w:rPr>
              <w:t>Likelihood (P)</w:t>
            </w:r>
          </w:p>
        </w:tc>
        <w:tc>
          <w:tcPr>
            <w:tcW w:w="397" w:type="dxa"/>
            <w:shd w:val="clear" w:color="auto" w:fill="D9D9D9" w:themeFill="background1" w:themeFillShade="D9"/>
            <w:textDirection w:val="btLr"/>
          </w:tcPr>
          <w:p w14:paraId="01EE4631" w14:textId="77777777" w:rsidR="00DF7056" w:rsidRPr="00DF7056" w:rsidRDefault="00DF7056" w:rsidP="00DF7056">
            <w:pPr>
              <w:widowControl/>
              <w:autoSpaceDE/>
              <w:autoSpaceDN/>
              <w:adjustRightInd/>
              <w:ind w:left="113" w:right="113"/>
              <w:jc w:val="both"/>
              <w:rPr>
                <w:rFonts w:asciiTheme="minorHAnsi" w:hAnsiTheme="minorHAnsi" w:cstheme="minorBidi"/>
                <w:b/>
                <w:sz w:val="20"/>
                <w:szCs w:val="20"/>
              </w:rPr>
            </w:pPr>
            <w:r w:rsidRPr="00DF7056">
              <w:rPr>
                <w:rFonts w:asciiTheme="minorHAnsi" w:hAnsiTheme="minorHAnsi" w:cstheme="minorBidi"/>
                <w:b/>
                <w:sz w:val="20"/>
                <w:szCs w:val="20"/>
              </w:rPr>
              <w:t>Impact (I)</w:t>
            </w:r>
          </w:p>
        </w:tc>
        <w:tc>
          <w:tcPr>
            <w:tcW w:w="529" w:type="dxa"/>
            <w:shd w:val="clear" w:color="auto" w:fill="D9D9D9" w:themeFill="background1" w:themeFillShade="D9"/>
            <w:textDirection w:val="btLr"/>
          </w:tcPr>
          <w:p w14:paraId="2D076C8A" w14:textId="77777777" w:rsidR="00DF7056" w:rsidRPr="00DF7056" w:rsidRDefault="00DF7056" w:rsidP="00DF7056">
            <w:pPr>
              <w:widowControl/>
              <w:autoSpaceDE/>
              <w:autoSpaceDN/>
              <w:adjustRightInd/>
              <w:ind w:left="113" w:right="113"/>
              <w:jc w:val="both"/>
              <w:rPr>
                <w:rFonts w:asciiTheme="minorHAnsi" w:hAnsiTheme="minorHAnsi" w:cstheme="minorBidi"/>
                <w:b/>
                <w:sz w:val="20"/>
                <w:szCs w:val="20"/>
              </w:rPr>
            </w:pPr>
            <w:r w:rsidRPr="00DF7056">
              <w:rPr>
                <w:rFonts w:asciiTheme="minorHAnsi" w:hAnsiTheme="minorHAnsi" w:cstheme="minorBidi"/>
                <w:b/>
                <w:sz w:val="20"/>
                <w:szCs w:val="20"/>
              </w:rPr>
              <w:t>Risk Score</w:t>
            </w:r>
          </w:p>
        </w:tc>
        <w:tc>
          <w:tcPr>
            <w:tcW w:w="1788" w:type="dxa"/>
            <w:shd w:val="clear" w:color="auto" w:fill="D9D9D9" w:themeFill="background1" w:themeFillShade="D9"/>
          </w:tcPr>
          <w:p w14:paraId="10DBC075" w14:textId="77777777" w:rsidR="00DF7056" w:rsidRPr="00DF7056" w:rsidRDefault="00DF7056" w:rsidP="00DF7056">
            <w:pPr>
              <w:widowControl/>
              <w:autoSpaceDE/>
              <w:autoSpaceDN/>
              <w:adjustRightInd/>
              <w:jc w:val="both"/>
              <w:rPr>
                <w:rFonts w:asciiTheme="minorHAnsi" w:hAnsiTheme="minorHAnsi" w:cstheme="minorBidi"/>
                <w:b/>
                <w:sz w:val="20"/>
                <w:szCs w:val="20"/>
              </w:rPr>
            </w:pPr>
            <w:r w:rsidRPr="00DF7056">
              <w:rPr>
                <w:rFonts w:asciiTheme="minorHAnsi" w:hAnsiTheme="minorHAnsi" w:cstheme="minorBidi"/>
                <w:b/>
                <w:sz w:val="20"/>
                <w:szCs w:val="20"/>
              </w:rPr>
              <w:t>Response Category</w:t>
            </w:r>
          </w:p>
        </w:tc>
        <w:tc>
          <w:tcPr>
            <w:tcW w:w="2186" w:type="dxa"/>
            <w:shd w:val="clear" w:color="auto" w:fill="D9D9D9" w:themeFill="background1" w:themeFillShade="D9"/>
          </w:tcPr>
          <w:p w14:paraId="5972F635" w14:textId="77777777" w:rsidR="00DF7056" w:rsidRPr="00DF7056" w:rsidRDefault="00DF7056" w:rsidP="00DF7056">
            <w:pPr>
              <w:widowControl/>
              <w:autoSpaceDE/>
              <w:autoSpaceDN/>
              <w:adjustRightInd/>
              <w:jc w:val="both"/>
              <w:rPr>
                <w:rFonts w:asciiTheme="minorHAnsi" w:hAnsiTheme="minorHAnsi" w:cstheme="minorBidi"/>
                <w:b/>
                <w:sz w:val="20"/>
                <w:szCs w:val="20"/>
              </w:rPr>
            </w:pPr>
            <w:r w:rsidRPr="00DF7056">
              <w:rPr>
                <w:rFonts w:asciiTheme="minorHAnsi" w:hAnsiTheme="minorHAnsi" w:cstheme="minorBidi"/>
                <w:b/>
                <w:sz w:val="20"/>
                <w:szCs w:val="20"/>
              </w:rPr>
              <w:t>Response</w:t>
            </w:r>
          </w:p>
        </w:tc>
        <w:tc>
          <w:tcPr>
            <w:tcW w:w="1987" w:type="dxa"/>
            <w:shd w:val="clear" w:color="auto" w:fill="D9D9D9" w:themeFill="background1" w:themeFillShade="D9"/>
          </w:tcPr>
          <w:p w14:paraId="2A5C47D1" w14:textId="77777777" w:rsidR="00DF7056" w:rsidRPr="00DF7056" w:rsidRDefault="00DF7056" w:rsidP="00DF7056">
            <w:pPr>
              <w:widowControl/>
              <w:autoSpaceDE/>
              <w:autoSpaceDN/>
              <w:adjustRightInd/>
              <w:jc w:val="both"/>
              <w:rPr>
                <w:rFonts w:asciiTheme="minorHAnsi" w:hAnsiTheme="minorHAnsi" w:cstheme="minorBidi"/>
                <w:b/>
                <w:sz w:val="20"/>
                <w:szCs w:val="20"/>
              </w:rPr>
            </w:pPr>
            <w:r w:rsidRPr="00DF7056">
              <w:rPr>
                <w:rFonts w:asciiTheme="minorHAnsi" w:hAnsiTheme="minorHAnsi" w:cstheme="minorBidi"/>
                <w:b/>
                <w:sz w:val="20"/>
                <w:szCs w:val="20"/>
              </w:rPr>
              <w:t>Risk Owner</w:t>
            </w:r>
          </w:p>
        </w:tc>
      </w:tr>
      <w:tr w:rsidR="00DF7056" w:rsidRPr="00DF7056" w14:paraId="5773DE73" w14:textId="77777777" w:rsidTr="00F55B25">
        <w:trPr>
          <w:trHeight w:val="200"/>
        </w:trPr>
        <w:tc>
          <w:tcPr>
            <w:tcW w:w="1564" w:type="dxa"/>
          </w:tcPr>
          <w:p w14:paraId="60351FE3" w14:textId="77777777" w:rsidR="00DF7056" w:rsidRPr="00DF7056" w:rsidRDefault="00DF7056" w:rsidP="00DF7056">
            <w:pPr>
              <w:widowControl/>
              <w:autoSpaceDE/>
              <w:autoSpaceDN/>
              <w:adjustRightInd/>
              <w:jc w:val="both"/>
              <w:rPr>
                <w:rFonts w:asciiTheme="minorHAnsi" w:hAnsiTheme="minorHAnsi" w:cstheme="minorBidi"/>
                <w:b/>
                <w:bCs/>
                <w:sz w:val="20"/>
                <w:szCs w:val="20"/>
              </w:rPr>
            </w:pPr>
            <w:r w:rsidRPr="00DF7056">
              <w:rPr>
                <w:rFonts w:asciiTheme="minorHAnsi" w:hAnsiTheme="minorHAnsi" w:cstheme="minorBidi"/>
                <w:b/>
                <w:bCs/>
                <w:sz w:val="20"/>
                <w:szCs w:val="20"/>
              </w:rPr>
              <w:t>Programme 1.0:</w:t>
            </w:r>
          </w:p>
          <w:p w14:paraId="71153C33" w14:textId="77777777" w:rsidR="00DF7056" w:rsidRPr="00DF7056" w:rsidRDefault="00DF7056" w:rsidP="00DF7056">
            <w:pPr>
              <w:widowControl/>
              <w:autoSpaceDE/>
              <w:autoSpaceDN/>
              <w:adjustRightInd/>
              <w:jc w:val="both"/>
              <w:rPr>
                <w:rFonts w:asciiTheme="minorHAnsi" w:hAnsiTheme="minorHAnsi" w:cstheme="minorBidi"/>
                <w:b/>
                <w:bCs/>
                <w:sz w:val="20"/>
                <w:szCs w:val="20"/>
              </w:rPr>
            </w:pPr>
            <w:r w:rsidRPr="00DF7056">
              <w:rPr>
                <w:rFonts w:asciiTheme="minorHAnsi" w:hAnsiTheme="minorHAnsi" w:cstheme="minorBidi"/>
                <w:b/>
                <w:bCs/>
                <w:sz w:val="20"/>
                <w:szCs w:val="20"/>
              </w:rPr>
              <w:t>[Name]</w:t>
            </w:r>
          </w:p>
          <w:p w14:paraId="56B37094" w14:textId="77777777" w:rsidR="00DF7056" w:rsidRPr="00DF7056" w:rsidRDefault="00DF7056" w:rsidP="00DF7056">
            <w:pPr>
              <w:widowControl/>
              <w:autoSpaceDE/>
              <w:autoSpaceDN/>
              <w:adjustRightInd/>
              <w:jc w:val="both"/>
              <w:rPr>
                <w:rFonts w:asciiTheme="minorHAnsi" w:hAnsiTheme="minorHAnsi" w:cstheme="minorBidi"/>
                <w:b/>
                <w:bCs/>
                <w:sz w:val="20"/>
                <w:szCs w:val="20"/>
              </w:rPr>
            </w:pPr>
          </w:p>
          <w:p w14:paraId="3CF2C7F1" w14:textId="77777777" w:rsidR="00DF7056" w:rsidRPr="00DF7056" w:rsidRDefault="00DF7056" w:rsidP="00DF7056">
            <w:pPr>
              <w:widowControl/>
              <w:autoSpaceDE/>
              <w:autoSpaceDN/>
              <w:adjustRightInd/>
              <w:jc w:val="both"/>
              <w:rPr>
                <w:rFonts w:asciiTheme="minorHAnsi" w:hAnsiTheme="minorHAnsi" w:cstheme="minorBidi"/>
                <w:sz w:val="20"/>
                <w:szCs w:val="20"/>
              </w:rPr>
            </w:pPr>
            <w:r w:rsidRPr="00DF7056">
              <w:rPr>
                <w:rFonts w:asciiTheme="minorHAnsi" w:hAnsiTheme="minorHAnsi" w:cstheme="minorBidi"/>
                <w:sz w:val="20"/>
                <w:szCs w:val="20"/>
              </w:rPr>
              <w:t>Industrial Development &amp; Regulation</w:t>
            </w:r>
          </w:p>
          <w:p w14:paraId="48ED2ACA" w14:textId="77777777" w:rsidR="00DF7056" w:rsidRPr="00DF7056" w:rsidRDefault="00DF7056" w:rsidP="00DF7056">
            <w:pPr>
              <w:widowControl/>
              <w:autoSpaceDE/>
              <w:autoSpaceDN/>
              <w:adjustRightInd/>
              <w:jc w:val="both"/>
              <w:rPr>
                <w:rFonts w:asciiTheme="minorHAnsi" w:hAnsiTheme="minorHAnsi" w:cstheme="minorBidi"/>
                <w:b/>
                <w:bCs/>
                <w:sz w:val="20"/>
                <w:szCs w:val="20"/>
              </w:rPr>
            </w:pPr>
          </w:p>
          <w:p w14:paraId="4D8F50BD" w14:textId="77777777" w:rsidR="00DF7056" w:rsidRPr="00DF7056" w:rsidRDefault="00DF7056" w:rsidP="00DF7056">
            <w:pPr>
              <w:widowControl/>
              <w:autoSpaceDE/>
              <w:autoSpaceDN/>
              <w:adjustRightInd/>
              <w:jc w:val="both"/>
              <w:rPr>
                <w:rFonts w:asciiTheme="minorHAnsi" w:hAnsiTheme="minorHAnsi" w:cstheme="minorBidi"/>
                <w:sz w:val="20"/>
                <w:szCs w:val="20"/>
              </w:rPr>
            </w:pPr>
            <w:r w:rsidRPr="00DF7056">
              <w:rPr>
                <w:rFonts w:asciiTheme="minorHAnsi" w:hAnsiTheme="minorHAnsi" w:cstheme="minorBidi"/>
                <w:b/>
                <w:bCs/>
                <w:sz w:val="20"/>
                <w:szCs w:val="20"/>
              </w:rPr>
              <w:t xml:space="preserve">Objective: </w:t>
            </w:r>
            <w:r w:rsidRPr="00DF7056">
              <w:rPr>
                <w:rFonts w:asciiTheme="minorHAnsi" w:hAnsiTheme="minorHAnsi" w:cstheme="minorBidi"/>
                <w:sz w:val="20"/>
                <w:szCs w:val="20"/>
              </w:rPr>
              <w:t>To increase the contribution of local industries to GDP by 10% by 2024.</w:t>
            </w:r>
          </w:p>
        </w:tc>
        <w:tc>
          <w:tcPr>
            <w:tcW w:w="1683" w:type="dxa"/>
          </w:tcPr>
          <w:p w14:paraId="0E1935D5" w14:textId="77777777" w:rsidR="00DF7056" w:rsidRPr="00DF7056" w:rsidRDefault="00DF7056" w:rsidP="00DF7056">
            <w:pPr>
              <w:widowControl/>
              <w:autoSpaceDE/>
              <w:autoSpaceDN/>
              <w:adjustRightInd/>
              <w:jc w:val="both"/>
              <w:rPr>
                <w:rFonts w:asciiTheme="minorHAnsi" w:hAnsiTheme="minorHAnsi" w:cstheme="minorBidi"/>
                <w:i/>
                <w:iCs/>
                <w:color w:val="000000" w:themeColor="text1"/>
                <w:sz w:val="20"/>
                <w:szCs w:val="20"/>
              </w:rPr>
            </w:pPr>
            <w:r w:rsidRPr="00DF7056">
              <w:rPr>
                <w:rFonts w:asciiTheme="minorHAnsi" w:hAnsiTheme="minorHAnsi" w:cstheme="minorBidi"/>
                <w:i/>
                <w:iCs/>
                <w:color w:val="000000" w:themeColor="text1"/>
                <w:sz w:val="20"/>
                <w:szCs w:val="20"/>
              </w:rPr>
              <w:t>[Include the cause of the risk, possible risk event and the potential impact of the risk]</w:t>
            </w:r>
          </w:p>
          <w:p w14:paraId="7832F7AE" w14:textId="77777777" w:rsidR="00DF7056" w:rsidRPr="00DF7056" w:rsidRDefault="00DF7056" w:rsidP="00DF7056">
            <w:pPr>
              <w:widowControl/>
              <w:autoSpaceDE/>
              <w:autoSpaceDN/>
              <w:adjustRightInd/>
              <w:jc w:val="both"/>
              <w:rPr>
                <w:rFonts w:asciiTheme="minorHAnsi" w:hAnsiTheme="minorHAnsi" w:cstheme="minorBidi"/>
                <w:color w:val="FF0000"/>
                <w:sz w:val="20"/>
                <w:szCs w:val="20"/>
              </w:rPr>
            </w:pPr>
          </w:p>
          <w:p w14:paraId="5654BD1B" w14:textId="77777777" w:rsidR="00DF7056" w:rsidRPr="00DF7056" w:rsidRDefault="00DF7056" w:rsidP="00DF7056">
            <w:pPr>
              <w:widowControl/>
              <w:autoSpaceDE/>
              <w:autoSpaceDN/>
              <w:adjustRightInd/>
              <w:jc w:val="both"/>
              <w:rPr>
                <w:rFonts w:asciiTheme="minorHAnsi" w:hAnsiTheme="minorHAnsi" w:cstheme="minorBidi"/>
                <w:color w:val="000000" w:themeColor="text1"/>
                <w:sz w:val="20"/>
                <w:szCs w:val="20"/>
              </w:rPr>
            </w:pPr>
          </w:p>
          <w:p w14:paraId="0BE7880F" w14:textId="77777777" w:rsidR="00DF7056" w:rsidRPr="00DF7056" w:rsidRDefault="00DF7056" w:rsidP="00DF7056">
            <w:pPr>
              <w:widowControl/>
              <w:autoSpaceDE/>
              <w:autoSpaceDN/>
              <w:adjustRightInd/>
              <w:jc w:val="both"/>
              <w:rPr>
                <w:rFonts w:asciiTheme="minorHAnsi" w:hAnsiTheme="minorHAnsi" w:cstheme="minorBidi"/>
                <w:color w:val="000000" w:themeColor="text1"/>
                <w:sz w:val="20"/>
                <w:szCs w:val="20"/>
              </w:rPr>
            </w:pPr>
            <w:r w:rsidRPr="00DF7056">
              <w:rPr>
                <w:rFonts w:asciiTheme="minorHAnsi" w:hAnsiTheme="minorHAnsi" w:cstheme="minorBidi"/>
                <w:color w:val="000000" w:themeColor="text1"/>
                <w:sz w:val="20"/>
                <w:szCs w:val="20"/>
              </w:rPr>
              <w:t>If there is an extended period of drought, this may cause a decline in production, which would result in a reduced contribution to GDP.</w:t>
            </w:r>
          </w:p>
        </w:tc>
        <w:tc>
          <w:tcPr>
            <w:tcW w:w="1253" w:type="dxa"/>
          </w:tcPr>
          <w:p w14:paraId="4C5B535B" w14:textId="77777777" w:rsidR="00DF7056" w:rsidRPr="00DF7056" w:rsidRDefault="00DF7056" w:rsidP="00DF7056">
            <w:pPr>
              <w:widowControl/>
              <w:autoSpaceDE/>
              <w:autoSpaceDN/>
              <w:adjustRightInd/>
              <w:jc w:val="both"/>
              <w:rPr>
                <w:rFonts w:asciiTheme="minorHAnsi" w:hAnsiTheme="minorHAnsi" w:cstheme="minorBidi"/>
                <w:i/>
                <w:iCs/>
                <w:color w:val="000000" w:themeColor="text1"/>
                <w:sz w:val="20"/>
                <w:szCs w:val="20"/>
              </w:rPr>
            </w:pPr>
            <w:r w:rsidRPr="00DF7056">
              <w:rPr>
                <w:rFonts w:asciiTheme="minorHAnsi" w:hAnsiTheme="minorHAnsi" w:cstheme="minorBidi"/>
                <w:i/>
                <w:iCs/>
                <w:color w:val="000000" w:themeColor="text1"/>
                <w:sz w:val="20"/>
                <w:szCs w:val="20"/>
              </w:rPr>
              <w:t>[Indicate if the risk is either an opportunity or a threat]</w:t>
            </w:r>
          </w:p>
          <w:p w14:paraId="6699B4D4" w14:textId="77777777" w:rsidR="00DF7056" w:rsidRPr="00DF7056" w:rsidRDefault="00DF7056" w:rsidP="00DF7056">
            <w:pPr>
              <w:widowControl/>
              <w:autoSpaceDE/>
              <w:autoSpaceDN/>
              <w:adjustRightInd/>
              <w:jc w:val="both"/>
              <w:rPr>
                <w:rFonts w:asciiTheme="minorHAnsi" w:hAnsiTheme="minorHAnsi" w:cstheme="minorBidi"/>
                <w:color w:val="FF0000"/>
                <w:sz w:val="20"/>
                <w:szCs w:val="20"/>
              </w:rPr>
            </w:pPr>
          </w:p>
          <w:p w14:paraId="31BB2300" w14:textId="77777777" w:rsidR="00DF7056" w:rsidRPr="00DF7056" w:rsidRDefault="00DF7056" w:rsidP="00DF7056">
            <w:pPr>
              <w:widowControl/>
              <w:autoSpaceDE/>
              <w:autoSpaceDN/>
              <w:adjustRightInd/>
              <w:jc w:val="both"/>
              <w:rPr>
                <w:rFonts w:asciiTheme="minorHAnsi" w:hAnsiTheme="minorHAnsi" w:cstheme="minorBidi"/>
                <w:color w:val="FF0000"/>
                <w:sz w:val="20"/>
                <w:szCs w:val="20"/>
              </w:rPr>
            </w:pPr>
          </w:p>
          <w:p w14:paraId="733A85BF" w14:textId="77777777" w:rsidR="00DF7056" w:rsidRPr="00DF7056" w:rsidRDefault="00DF7056" w:rsidP="00DF7056">
            <w:pPr>
              <w:widowControl/>
              <w:autoSpaceDE/>
              <w:autoSpaceDN/>
              <w:adjustRightInd/>
              <w:jc w:val="both"/>
              <w:rPr>
                <w:rFonts w:asciiTheme="minorHAnsi" w:hAnsiTheme="minorHAnsi" w:cstheme="minorBidi"/>
                <w:color w:val="000000" w:themeColor="text1"/>
                <w:sz w:val="20"/>
                <w:szCs w:val="20"/>
              </w:rPr>
            </w:pPr>
          </w:p>
          <w:p w14:paraId="2729ECEB" w14:textId="77777777" w:rsidR="00DF7056" w:rsidRPr="00DF7056" w:rsidRDefault="00DF7056" w:rsidP="00DF7056">
            <w:pPr>
              <w:widowControl/>
              <w:autoSpaceDE/>
              <w:autoSpaceDN/>
              <w:adjustRightInd/>
              <w:jc w:val="both"/>
              <w:rPr>
                <w:rFonts w:asciiTheme="minorHAnsi" w:hAnsiTheme="minorHAnsi" w:cstheme="minorBidi"/>
                <w:color w:val="000000" w:themeColor="text1"/>
                <w:sz w:val="20"/>
                <w:szCs w:val="20"/>
              </w:rPr>
            </w:pPr>
            <w:r w:rsidRPr="00DF7056">
              <w:rPr>
                <w:rFonts w:asciiTheme="minorHAnsi" w:hAnsiTheme="minorHAnsi" w:cstheme="minorBidi"/>
                <w:color w:val="000000" w:themeColor="text1"/>
                <w:sz w:val="20"/>
                <w:szCs w:val="20"/>
              </w:rPr>
              <w:t>Threat</w:t>
            </w:r>
          </w:p>
        </w:tc>
        <w:tc>
          <w:tcPr>
            <w:tcW w:w="1391" w:type="dxa"/>
          </w:tcPr>
          <w:p w14:paraId="0E72C904" w14:textId="77777777" w:rsidR="00DF7056" w:rsidRPr="00DF7056" w:rsidRDefault="00DF7056" w:rsidP="00DF7056">
            <w:pPr>
              <w:widowControl/>
              <w:autoSpaceDE/>
              <w:autoSpaceDN/>
              <w:adjustRightInd/>
              <w:jc w:val="both"/>
              <w:rPr>
                <w:rFonts w:asciiTheme="minorHAnsi" w:hAnsiTheme="minorHAnsi" w:cstheme="minorBidi"/>
                <w:i/>
                <w:iCs/>
                <w:color w:val="000000" w:themeColor="text1"/>
                <w:sz w:val="20"/>
                <w:szCs w:val="20"/>
              </w:rPr>
            </w:pPr>
            <w:r w:rsidRPr="00DF7056">
              <w:rPr>
                <w:rFonts w:asciiTheme="minorHAnsi" w:hAnsiTheme="minorHAnsi" w:cstheme="minorBidi"/>
                <w:i/>
                <w:iCs/>
                <w:color w:val="000000" w:themeColor="text1"/>
                <w:sz w:val="20"/>
                <w:szCs w:val="20"/>
              </w:rPr>
              <w:t>[Stating suitable group in which the risk is classified into]</w:t>
            </w:r>
          </w:p>
          <w:p w14:paraId="64966988" w14:textId="77777777" w:rsidR="00DF7056" w:rsidRPr="00DF7056" w:rsidRDefault="00DF7056" w:rsidP="00DF7056">
            <w:pPr>
              <w:widowControl/>
              <w:autoSpaceDE/>
              <w:autoSpaceDN/>
              <w:adjustRightInd/>
              <w:jc w:val="both"/>
              <w:rPr>
                <w:rFonts w:asciiTheme="minorHAnsi" w:hAnsiTheme="minorHAnsi" w:cstheme="minorBidi"/>
                <w:color w:val="FF0000"/>
                <w:sz w:val="20"/>
                <w:szCs w:val="20"/>
              </w:rPr>
            </w:pPr>
          </w:p>
          <w:p w14:paraId="795B6064" w14:textId="77777777" w:rsidR="00DF7056" w:rsidRPr="00DF7056" w:rsidRDefault="00DF7056" w:rsidP="00DF7056">
            <w:pPr>
              <w:widowControl/>
              <w:autoSpaceDE/>
              <w:autoSpaceDN/>
              <w:adjustRightInd/>
              <w:jc w:val="both"/>
              <w:rPr>
                <w:rFonts w:asciiTheme="minorHAnsi" w:hAnsiTheme="minorHAnsi" w:cstheme="minorBidi"/>
                <w:color w:val="FF0000"/>
                <w:sz w:val="20"/>
                <w:szCs w:val="20"/>
              </w:rPr>
            </w:pPr>
          </w:p>
          <w:p w14:paraId="418DE24D" w14:textId="77777777" w:rsidR="00DF7056" w:rsidRPr="00DF7056" w:rsidRDefault="00DF7056" w:rsidP="00DF7056">
            <w:pPr>
              <w:widowControl/>
              <w:autoSpaceDE/>
              <w:autoSpaceDN/>
              <w:adjustRightInd/>
              <w:jc w:val="both"/>
              <w:rPr>
                <w:rFonts w:asciiTheme="minorHAnsi" w:hAnsiTheme="minorHAnsi" w:cstheme="minorBidi"/>
                <w:sz w:val="20"/>
                <w:szCs w:val="20"/>
              </w:rPr>
            </w:pPr>
          </w:p>
          <w:p w14:paraId="7B2F751E" w14:textId="77777777" w:rsidR="00DF7056" w:rsidRPr="00DF7056" w:rsidRDefault="00DF7056" w:rsidP="00DF7056">
            <w:pPr>
              <w:widowControl/>
              <w:autoSpaceDE/>
              <w:autoSpaceDN/>
              <w:adjustRightInd/>
              <w:jc w:val="both"/>
              <w:rPr>
                <w:rFonts w:asciiTheme="minorHAnsi" w:hAnsiTheme="minorHAnsi" w:cstheme="minorBidi"/>
                <w:sz w:val="20"/>
                <w:szCs w:val="20"/>
              </w:rPr>
            </w:pPr>
            <w:r w:rsidRPr="00DF7056">
              <w:rPr>
                <w:rFonts w:asciiTheme="minorHAnsi" w:hAnsiTheme="minorHAnsi" w:cstheme="minorBidi"/>
                <w:sz w:val="20"/>
                <w:szCs w:val="20"/>
              </w:rPr>
              <w:t>Medium-term Strategic Risk</w:t>
            </w:r>
          </w:p>
        </w:tc>
        <w:tc>
          <w:tcPr>
            <w:tcW w:w="529" w:type="dxa"/>
          </w:tcPr>
          <w:p w14:paraId="66ACF53C" w14:textId="77777777" w:rsidR="00DF7056" w:rsidRPr="00DF7056" w:rsidRDefault="00DF7056" w:rsidP="00DF7056">
            <w:pPr>
              <w:widowControl/>
              <w:autoSpaceDE/>
              <w:autoSpaceDN/>
              <w:adjustRightInd/>
              <w:jc w:val="both"/>
              <w:rPr>
                <w:rFonts w:asciiTheme="minorHAnsi" w:hAnsiTheme="minorHAnsi" w:cstheme="minorBidi"/>
                <w:sz w:val="20"/>
                <w:szCs w:val="20"/>
              </w:rPr>
            </w:pPr>
          </w:p>
          <w:p w14:paraId="1448EA06" w14:textId="77777777" w:rsidR="00DF7056" w:rsidRPr="00DF7056" w:rsidRDefault="00DF7056" w:rsidP="00DF7056">
            <w:pPr>
              <w:widowControl/>
              <w:autoSpaceDE/>
              <w:autoSpaceDN/>
              <w:adjustRightInd/>
              <w:jc w:val="both"/>
              <w:rPr>
                <w:rFonts w:asciiTheme="minorHAnsi" w:hAnsiTheme="minorHAnsi" w:cstheme="minorBidi"/>
                <w:sz w:val="20"/>
                <w:szCs w:val="20"/>
              </w:rPr>
            </w:pPr>
          </w:p>
          <w:p w14:paraId="4C4698E2" w14:textId="77777777" w:rsidR="00DF7056" w:rsidRPr="00DF7056" w:rsidRDefault="00DF7056" w:rsidP="00DF7056">
            <w:pPr>
              <w:widowControl/>
              <w:autoSpaceDE/>
              <w:autoSpaceDN/>
              <w:adjustRightInd/>
              <w:jc w:val="both"/>
              <w:rPr>
                <w:rFonts w:asciiTheme="minorHAnsi" w:hAnsiTheme="minorHAnsi" w:cstheme="minorBidi"/>
                <w:sz w:val="20"/>
                <w:szCs w:val="20"/>
              </w:rPr>
            </w:pPr>
          </w:p>
          <w:p w14:paraId="4B63F27D" w14:textId="77777777" w:rsidR="00DF7056" w:rsidRPr="00DF7056" w:rsidRDefault="00DF7056" w:rsidP="00DF7056">
            <w:pPr>
              <w:widowControl/>
              <w:autoSpaceDE/>
              <w:autoSpaceDN/>
              <w:adjustRightInd/>
              <w:jc w:val="both"/>
              <w:rPr>
                <w:rFonts w:asciiTheme="minorHAnsi" w:hAnsiTheme="minorHAnsi" w:cstheme="minorBidi"/>
                <w:sz w:val="20"/>
                <w:szCs w:val="20"/>
              </w:rPr>
            </w:pPr>
          </w:p>
          <w:p w14:paraId="545A7DD3" w14:textId="77777777" w:rsidR="00DF7056" w:rsidRPr="00DF7056" w:rsidRDefault="00DF7056" w:rsidP="00DF7056">
            <w:pPr>
              <w:widowControl/>
              <w:autoSpaceDE/>
              <w:autoSpaceDN/>
              <w:adjustRightInd/>
              <w:jc w:val="both"/>
              <w:rPr>
                <w:rFonts w:asciiTheme="minorHAnsi" w:hAnsiTheme="minorHAnsi" w:cstheme="minorBidi"/>
                <w:sz w:val="20"/>
                <w:szCs w:val="20"/>
              </w:rPr>
            </w:pPr>
          </w:p>
          <w:p w14:paraId="2E99EE61" w14:textId="77777777" w:rsidR="00DF7056" w:rsidRPr="00DF7056" w:rsidRDefault="00DF7056" w:rsidP="00DF7056">
            <w:pPr>
              <w:widowControl/>
              <w:autoSpaceDE/>
              <w:autoSpaceDN/>
              <w:adjustRightInd/>
              <w:jc w:val="both"/>
              <w:rPr>
                <w:rFonts w:asciiTheme="minorHAnsi" w:hAnsiTheme="minorHAnsi" w:cstheme="minorBidi"/>
                <w:sz w:val="20"/>
                <w:szCs w:val="20"/>
              </w:rPr>
            </w:pPr>
          </w:p>
          <w:p w14:paraId="625ADA33" w14:textId="77777777" w:rsidR="00DF7056" w:rsidRPr="00DF7056" w:rsidRDefault="00DF7056" w:rsidP="00DF7056">
            <w:pPr>
              <w:widowControl/>
              <w:autoSpaceDE/>
              <w:autoSpaceDN/>
              <w:adjustRightInd/>
              <w:jc w:val="both"/>
              <w:rPr>
                <w:rFonts w:asciiTheme="minorHAnsi" w:hAnsiTheme="minorHAnsi" w:cstheme="minorBidi"/>
                <w:sz w:val="20"/>
                <w:szCs w:val="20"/>
              </w:rPr>
            </w:pPr>
          </w:p>
          <w:p w14:paraId="5271C3FF" w14:textId="77777777" w:rsidR="00DF7056" w:rsidRPr="00DF7056" w:rsidRDefault="00DF7056" w:rsidP="00DF7056">
            <w:pPr>
              <w:widowControl/>
              <w:autoSpaceDE/>
              <w:autoSpaceDN/>
              <w:adjustRightInd/>
              <w:jc w:val="both"/>
              <w:rPr>
                <w:rFonts w:asciiTheme="minorHAnsi" w:hAnsiTheme="minorHAnsi" w:cstheme="minorBidi"/>
                <w:sz w:val="20"/>
                <w:szCs w:val="20"/>
              </w:rPr>
            </w:pPr>
          </w:p>
          <w:p w14:paraId="7178F5EF" w14:textId="77777777" w:rsidR="00DF7056" w:rsidRPr="00DF7056" w:rsidRDefault="00DF7056" w:rsidP="00DF7056">
            <w:pPr>
              <w:widowControl/>
              <w:autoSpaceDE/>
              <w:autoSpaceDN/>
              <w:adjustRightInd/>
              <w:jc w:val="both"/>
              <w:rPr>
                <w:rFonts w:asciiTheme="minorHAnsi" w:hAnsiTheme="minorHAnsi" w:cstheme="minorBidi"/>
                <w:sz w:val="20"/>
                <w:szCs w:val="20"/>
              </w:rPr>
            </w:pPr>
            <w:r w:rsidRPr="00DF7056">
              <w:rPr>
                <w:rFonts w:asciiTheme="minorHAnsi" w:hAnsiTheme="minorHAnsi" w:cstheme="minorBidi"/>
                <w:sz w:val="20"/>
                <w:szCs w:val="20"/>
              </w:rPr>
              <w:t>4</w:t>
            </w:r>
          </w:p>
          <w:p w14:paraId="487FCC08" w14:textId="77777777" w:rsidR="00DF7056" w:rsidRPr="00DF7056" w:rsidRDefault="00DF7056" w:rsidP="00DF7056">
            <w:pPr>
              <w:widowControl/>
              <w:autoSpaceDE/>
              <w:autoSpaceDN/>
              <w:adjustRightInd/>
              <w:jc w:val="both"/>
              <w:rPr>
                <w:rFonts w:asciiTheme="minorHAnsi" w:hAnsiTheme="minorHAnsi" w:cstheme="minorBidi"/>
                <w:sz w:val="20"/>
                <w:szCs w:val="20"/>
              </w:rPr>
            </w:pPr>
          </w:p>
        </w:tc>
        <w:tc>
          <w:tcPr>
            <w:tcW w:w="397" w:type="dxa"/>
          </w:tcPr>
          <w:p w14:paraId="69C332A2" w14:textId="77777777" w:rsidR="00DF7056" w:rsidRPr="00DF7056" w:rsidRDefault="00DF7056" w:rsidP="00DF7056">
            <w:pPr>
              <w:widowControl/>
              <w:autoSpaceDE/>
              <w:autoSpaceDN/>
              <w:adjustRightInd/>
              <w:jc w:val="both"/>
              <w:rPr>
                <w:rFonts w:asciiTheme="minorHAnsi" w:hAnsiTheme="minorHAnsi" w:cstheme="minorBidi"/>
                <w:sz w:val="20"/>
                <w:szCs w:val="20"/>
              </w:rPr>
            </w:pPr>
          </w:p>
          <w:p w14:paraId="007A67FE" w14:textId="77777777" w:rsidR="00DF7056" w:rsidRPr="00DF7056" w:rsidRDefault="00DF7056" w:rsidP="00DF7056">
            <w:pPr>
              <w:widowControl/>
              <w:autoSpaceDE/>
              <w:autoSpaceDN/>
              <w:adjustRightInd/>
              <w:jc w:val="both"/>
              <w:rPr>
                <w:rFonts w:asciiTheme="minorHAnsi" w:hAnsiTheme="minorHAnsi" w:cstheme="minorBidi"/>
                <w:sz w:val="20"/>
                <w:szCs w:val="20"/>
              </w:rPr>
            </w:pPr>
          </w:p>
          <w:p w14:paraId="72F42767" w14:textId="77777777" w:rsidR="00DF7056" w:rsidRPr="00DF7056" w:rsidRDefault="00DF7056" w:rsidP="00DF7056">
            <w:pPr>
              <w:widowControl/>
              <w:autoSpaceDE/>
              <w:autoSpaceDN/>
              <w:adjustRightInd/>
              <w:jc w:val="both"/>
              <w:rPr>
                <w:rFonts w:asciiTheme="minorHAnsi" w:hAnsiTheme="minorHAnsi" w:cstheme="minorBidi"/>
                <w:sz w:val="20"/>
                <w:szCs w:val="20"/>
              </w:rPr>
            </w:pPr>
          </w:p>
          <w:p w14:paraId="1B989A19" w14:textId="77777777" w:rsidR="00DF7056" w:rsidRPr="00DF7056" w:rsidRDefault="00DF7056" w:rsidP="00DF7056">
            <w:pPr>
              <w:widowControl/>
              <w:autoSpaceDE/>
              <w:autoSpaceDN/>
              <w:adjustRightInd/>
              <w:jc w:val="both"/>
              <w:rPr>
                <w:rFonts w:asciiTheme="minorHAnsi" w:hAnsiTheme="minorHAnsi" w:cstheme="minorBidi"/>
                <w:sz w:val="20"/>
                <w:szCs w:val="20"/>
              </w:rPr>
            </w:pPr>
          </w:p>
          <w:p w14:paraId="485C83E1" w14:textId="77777777" w:rsidR="00DF7056" w:rsidRPr="00DF7056" w:rsidRDefault="00DF7056" w:rsidP="00DF7056">
            <w:pPr>
              <w:widowControl/>
              <w:autoSpaceDE/>
              <w:autoSpaceDN/>
              <w:adjustRightInd/>
              <w:jc w:val="both"/>
              <w:rPr>
                <w:rFonts w:asciiTheme="minorHAnsi" w:hAnsiTheme="minorHAnsi" w:cstheme="minorBidi"/>
                <w:sz w:val="20"/>
                <w:szCs w:val="20"/>
              </w:rPr>
            </w:pPr>
          </w:p>
          <w:p w14:paraId="203C1D91" w14:textId="77777777" w:rsidR="00DF7056" w:rsidRPr="00DF7056" w:rsidRDefault="00DF7056" w:rsidP="00DF7056">
            <w:pPr>
              <w:widowControl/>
              <w:autoSpaceDE/>
              <w:autoSpaceDN/>
              <w:adjustRightInd/>
              <w:jc w:val="both"/>
              <w:rPr>
                <w:rFonts w:asciiTheme="minorHAnsi" w:hAnsiTheme="minorHAnsi" w:cstheme="minorBidi"/>
                <w:sz w:val="20"/>
                <w:szCs w:val="20"/>
              </w:rPr>
            </w:pPr>
          </w:p>
          <w:p w14:paraId="3D46FA73" w14:textId="77777777" w:rsidR="00DF7056" w:rsidRPr="00DF7056" w:rsidRDefault="00DF7056" w:rsidP="00DF7056">
            <w:pPr>
              <w:widowControl/>
              <w:autoSpaceDE/>
              <w:autoSpaceDN/>
              <w:adjustRightInd/>
              <w:jc w:val="both"/>
              <w:rPr>
                <w:rFonts w:asciiTheme="minorHAnsi" w:hAnsiTheme="minorHAnsi" w:cstheme="minorBidi"/>
                <w:sz w:val="20"/>
                <w:szCs w:val="20"/>
              </w:rPr>
            </w:pPr>
          </w:p>
          <w:p w14:paraId="6702DF26" w14:textId="77777777" w:rsidR="00DF7056" w:rsidRPr="00DF7056" w:rsidRDefault="00DF7056" w:rsidP="00DF7056">
            <w:pPr>
              <w:widowControl/>
              <w:autoSpaceDE/>
              <w:autoSpaceDN/>
              <w:adjustRightInd/>
              <w:jc w:val="both"/>
              <w:rPr>
                <w:rFonts w:asciiTheme="minorHAnsi" w:hAnsiTheme="minorHAnsi" w:cstheme="minorBidi"/>
                <w:sz w:val="20"/>
                <w:szCs w:val="20"/>
              </w:rPr>
            </w:pPr>
          </w:p>
          <w:p w14:paraId="743798AE" w14:textId="77777777" w:rsidR="00DF7056" w:rsidRPr="00DF7056" w:rsidRDefault="00DF7056" w:rsidP="00DF7056">
            <w:pPr>
              <w:widowControl/>
              <w:autoSpaceDE/>
              <w:autoSpaceDN/>
              <w:adjustRightInd/>
              <w:jc w:val="both"/>
              <w:rPr>
                <w:rFonts w:asciiTheme="minorHAnsi" w:hAnsiTheme="minorHAnsi" w:cstheme="minorBidi"/>
                <w:sz w:val="20"/>
                <w:szCs w:val="20"/>
              </w:rPr>
            </w:pPr>
            <w:r w:rsidRPr="00DF7056">
              <w:rPr>
                <w:rFonts w:asciiTheme="minorHAnsi" w:hAnsiTheme="minorHAnsi" w:cstheme="minorBidi"/>
                <w:sz w:val="20"/>
                <w:szCs w:val="20"/>
              </w:rPr>
              <w:t>5</w:t>
            </w:r>
          </w:p>
        </w:tc>
        <w:tc>
          <w:tcPr>
            <w:tcW w:w="529" w:type="dxa"/>
          </w:tcPr>
          <w:p w14:paraId="13E95049" w14:textId="77777777" w:rsidR="00DF7056" w:rsidRPr="00DF7056" w:rsidRDefault="00DF7056" w:rsidP="00DF7056">
            <w:pPr>
              <w:widowControl/>
              <w:autoSpaceDE/>
              <w:autoSpaceDN/>
              <w:adjustRightInd/>
              <w:jc w:val="both"/>
              <w:rPr>
                <w:rFonts w:asciiTheme="minorHAnsi" w:hAnsiTheme="minorHAnsi" w:cstheme="minorBidi"/>
                <w:i/>
                <w:iCs/>
                <w:color w:val="000000" w:themeColor="text1"/>
                <w:sz w:val="20"/>
                <w:szCs w:val="20"/>
              </w:rPr>
            </w:pPr>
            <w:r w:rsidRPr="00DF7056">
              <w:rPr>
                <w:rFonts w:asciiTheme="minorHAnsi" w:hAnsiTheme="minorHAnsi" w:cstheme="minorBidi"/>
                <w:i/>
                <w:iCs/>
                <w:color w:val="000000" w:themeColor="text1"/>
                <w:sz w:val="20"/>
                <w:szCs w:val="20"/>
              </w:rPr>
              <w:t>[P*I]</w:t>
            </w:r>
          </w:p>
          <w:p w14:paraId="78B9CAC5" w14:textId="77777777" w:rsidR="00DF7056" w:rsidRPr="00DF7056" w:rsidRDefault="00DF7056" w:rsidP="00DF7056">
            <w:pPr>
              <w:widowControl/>
              <w:autoSpaceDE/>
              <w:autoSpaceDN/>
              <w:adjustRightInd/>
              <w:jc w:val="both"/>
              <w:rPr>
                <w:rFonts w:asciiTheme="minorHAnsi" w:hAnsiTheme="minorHAnsi" w:cstheme="minorBidi"/>
                <w:i/>
                <w:iCs/>
                <w:color w:val="000000" w:themeColor="text1"/>
                <w:sz w:val="20"/>
                <w:szCs w:val="20"/>
              </w:rPr>
            </w:pPr>
          </w:p>
          <w:p w14:paraId="0AA4E7FF" w14:textId="77777777" w:rsidR="00DF7056" w:rsidRPr="00DF7056" w:rsidRDefault="00DF7056" w:rsidP="00DF7056">
            <w:pPr>
              <w:widowControl/>
              <w:autoSpaceDE/>
              <w:autoSpaceDN/>
              <w:adjustRightInd/>
              <w:jc w:val="both"/>
              <w:rPr>
                <w:rFonts w:asciiTheme="minorHAnsi" w:hAnsiTheme="minorHAnsi" w:cstheme="minorBidi"/>
                <w:sz w:val="20"/>
                <w:szCs w:val="20"/>
              </w:rPr>
            </w:pPr>
          </w:p>
          <w:p w14:paraId="7364E1FF" w14:textId="77777777" w:rsidR="00DF7056" w:rsidRPr="00DF7056" w:rsidRDefault="00DF7056" w:rsidP="00DF7056">
            <w:pPr>
              <w:widowControl/>
              <w:autoSpaceDE/>
              <w:autoSpaceDN/>
              <w:adjustRightInd/>
              <w:jc w:val="both"/>
              <w:rPr>
                <w:rFonts w:asciiTheme="minorHAnsi" w:hAnsiTheme="minorHAnsi" w:cstheme="minorBidi"/>
                <w:sz w:val="20"/>
                <w:szCs w:val="20"/>
              </w:rPr>
            </w:pPr>
          </w:p>
          <w:p w14:paraId="003EF4F8" w14:textId="77777777" w:rsidR="00DF7056" w:rsidRPr="00DF7056" w:rsidRDefault="00DF7056" w:rsidP="00DF7056">
            <w:pPr>
              <w:widowControl/>
              <w:autoSpaceDE/>
              <w:autoSpaceDN/>
              <w:adjustRightInd/>
              <w:jc w:val="both"/>
              <w:rPr>
                <w:rFonts w:asciiTheme="minorHAnsi" w:hAnsiTheme="minorHAnsi" w:cstheme="minorBidi"/>
                <w:sz w:val="20"/>
                <w:szCs w:val="20"/>
              </w:rPr>
            </w:pPr>
          </w:p>
          <w:p w14:paraId="0A486EFE" w14:textId="77777777" w:rsidR="00DF7056" w:rsidRPr="00DF7056" w:rsidRDefault="00DF7056" w:rsidP="00DF7056">
            <w:pPr>
              <w:widowControl/>
              <w:autoSpaceDE/>
              <w:autoSpaceDN/>
              <w:adjustRightInd/>
              <w:jc w:val="both"/>
              <w:rPr>
                <w:rFonts w:asciiTheme="minorHAnsi" w:hAnsiTheme="minorHAnsi" w:cstheme="minorBidi"/>
                <w:sz w:val="20"/>
                <w:szCs w:val="20"/>
              </w:rPr>
            </w:pPr>
          </w:p>
          <w:p w14:paraId="17D6AFCA" w14:textId="77777777" w:rsidR="00DF7056" w:rsidRPr="00DF7056" w:rsidRDefault="00DF7056" w:rsidP="00DF7056">
            <w:pPr>
              <w:widowControl/>
              <w:autoSpaceDE/>
              <w:autoSpaceDN/>
              <w:adjustRightInd/>
              <w:jc w:val="both"/>
              <w:rPr>
                <w:rFonts w:asciiTheme="minorHAnsi" w:hAnsiTheme="minorHAnsi" w:cstheme="minorBidi"/>
                <w:sz w:val="20"/>
                <w:szCs w:val="20"/>
              </w:rPr>
            </w:pPr>
          </w:p>
          <w:p w14:paraId="22228C00" w14:textId="77777777" w:rsidR="00DF7056" w:rsidRPr="00DF7056" w:rsidRDefault="00DF7056" w:rsidP="00DF7056">
            <w:pPr>
              <w:widowControl/>
              <w:autoSpaceDE/>
              <w:autoSpaceDN/>
              <w:adjustRightInd/>
              <w:jc w:val="both"/>
              <w:rPr>
                <w:rFonts w:asciiTheme="minorHAnsi" w:hAnsiTheme="minorHAnsi" w:cstheme="minorBidi"/>
                <w:sz w:val="20"/>
                <w:szCs w:val="20"/>
              </w:rPr>
            </w:pPr>
            <w:r w:rsidRPr="00DF7056">
              <w:rPr>
                <w:rFonts w:asciiTheme="minorHAnsi" w:hAnsiTheme="minorHAnsi" w:cstheme="minorBidi"/>
                <w:sz w:val="20"/>
                <w:szCs w:val="20"/>
              </w:rPr>
              <w:t>20</w:t>
            </w:r>
          </w:p>
        </w:tc>
        <w:tc>
          <w:tcPr>
            <w:tcW w:w="1788" w:type="dxa"/>
          </w:tcPr>
          <w:p w14:paraId="2261AC5D" w14:textId="77777777" w:rsidR="00DF7056" w:rsidRPr="00DF7056" w:rsidRDefault="00DF7056" w:rsidP="00DF7056">
            <w:pPr>
              <w:widowControl/>
              <w:autoSpaceDE/>
              <w:autoSpaceDN/>
              <w:adjustRightInd/>
              <w:jc w:val="both"/>
              <w:rPr>
                <w:rFonts w:asciiTheme="minorHAnsi" w:hAnsiTheme="minorHAnsi" w:cstheme="minorBidi"/>
                <w:i/>
                <w:iCs/>
                <w:color w:val="000000" w:themeColor="text1"/>
                <w:sz w:val="20"/>
                <w:szCs w:val="20"/>
              </w:rPr>
            </w:pPr>
            <w:r w:rsidRPr="00DF7056">
              <w:rPr>
                <w:rFonts w:asciiTheme="minorHAnsi" w:hAnsiTheme="minorHAnsi" w:cstheme="minorBidi"/>
                <w:i/>
                <w:iCs/>
                <w:color w:val="000000" w:themeColor="text1"/>
                <w:sz w:val="20"/>
                <w:szCs w:val="20"/>
              </w:rPr>
              <w:t>[Indicate the general action to be taken if the risk occurs, i.e. avoidance, reduction, sharing or acceptance]</w:t>
            </w:r>
          </w:p>
          <w:p w14:paraId="181E2B24" w14:textId="77777777" w:rsidR="00DF7056" w:rsidRPr="00DF7056" w:rsidRDefault="00DF7056" w:rsidP="00DF7056">
            <w:pPr>
              <w:widowControl/>
              <w:autoSpaceDE/>
              <w:autoSpaceDN/>
              <w:adjustRightInd/>
              <w:jc w:val="both"/>
              <w:rPr>
                <w:rFonts w:asciiTheme="minorHAnsi" w:hAnsiTheme="minorHAnsi" w:cstheme="minorBidi"/>
                <w:color w:val="FF0000"/>
                <w:sz w:val="20"/>
                <w:szCs w:val="20"/>
              </w:rPr>
            </w:pPr>
          </w:p>
          <w:p w14:paraId="5869BA83" w14:textId="77777777" w:rsidR="00DF7056" w:rsidRPr="00DF7056" w:rsidRDefault="00DF7056" w:rsidP="00DF7056">
            <w:pPr>
              <w:widowControl/>
              <w:autoSpaceDE/>
              <w:autoSpaceDN/>
              <w:adjustRightInd/>
              <w:jc w:val="both"/>
              <w:rPr>
                <w:rFonts w:asciiTheme="minorHAnsi" w:hAnsiTheme="minorHAnsi" w:cstheme="minorBidi"/>
                <w:color w:val="000000" w:themeColor="text1"/>
                <w:sz w:val="20"/>
                <w:szCs w:val="20"/>
              </w:rPr>
            </w:pPr>
          </w:p>
          <w:p w14:paraId="6B251F26" w14:textId="77777777" w:rsidR="00DF7056" w:rsidRPr="00DF7056" w:rsidRDefault="00DF7056" w:rsidP="00DF7056">
            <w:pPr>
              <w:widowControl/>
              <w:autoSpaceDE/>
              <w:autoSpaceDN/>
              <w:adjustRightInd/>
              <w:jc w:val="both"/>
              <w:rPr>
                <w:rFonts w:asciiTheme="minorHAnsi" w:hAnsiTheme="minorHAnsi" w:cstheme="minorBidi"/>
                <w:color w:val="000000" w:themeColor="text1"/>
                <w:sz w:val="20"/>
                <w:szCs w:val="20"/>
              </w:rPr>
            </w:pPr>
            <w:r w:rsidRPr="00DF7056">
              <w:rPr>
                <w:rFonts w:asciiTheme="minorHAnsi" w:hAnsiTheme="minorHAnsi" w:cstheme="minorBidi"/>
                <w:color w:val="000000" w:themeColor="text1"/>
                <w:sz w:val="20"/>
                <w:szCs w:val="20"/>
              </w:rPr>
              <w:t>Reduction</w:t>
            </w:r>
          </w:p>
        </w:tc>
        <w:tc>
          <w:tcPr>
            <w:tcW w:w="2186" w:type="dxa"/>
          </w:tcPr>
          <w:p w14:paraId="0A28D803" w14:textId="77777777" w:rsidR="00DF7056" w:rsidRPr="00DF7056" w:rsidRDefault="00DF7056" w:rsidP="00DF7056">
            <w:pPr>
              <w:widowControl/>
              <w:autoSpaceDE/>
              <w:autoSpaceDN/>
              <w:adjustRightInd/>
              <w:jc w:val="both"/>
              <w:rPr>
                <w:rFonts w:asciiTheme="minorHAnsi" w:hAnsiTheme="minorHAnsi" w:cstheme="minorBidi"/>
                <w:i/>
                <w:iCs/>
                <w:color w:val="000000" w:themeColor="text1"/>
                <w:sz w:val="20"/>
                <w:szCs w:val="20"/>
              </w:rPr>
            </w:pPr>
            <w:r w:rsidRPr="00DF7056">
              <w:rPr>
                <w:rFonts w:asciiTheme="minorHAnsi" w:hAnsiTheme="minorHAnsi" w:cstheme="minorBidi"/>
                <w:i/>
                <w:iCs/>
                <w:color w:val="000000" w:themeColor="text1"/>
                <w:sz w:val="20"/>
                <w:szCs w:val="20"/>
              </w:rPr>
              <w:t>[Elaborate on the actions to be taken to either enhance opportunities or reduce threats]</w:t>
            </w:r>
          </w:p>
          <w:p w14:paraId="5BF3B172" w14:textId="77777777" w:rsidR="00DF7056" w:rsidRPr="00DF7056" w:rsidRDefault="00DF7056" w:rsidP="00DF7056">
            <w:pPr>
              <w:widowControl/>
              <w:autoSpaceDE/>
              <w:autoSpaceDN/>
              <w:adjustRightInd/>
              <w:jc w:val="both"/>
              <w:rPr>
                <w:rFonts w:asciiTheme="minorHAnsi" w:hAnsiTheme="minorHAnsi" w:cstheme="minorBidi"/>
                <w:color w:val="FF0000"/>
                <w:sz w:val="20"/>
                <w:szCs w:val="20"/>
              </w:rPr>
            </w:pPr>
          </w:p>
          <w:p w14:paraId="2EEB51C2" w14:textId="77777777" w:rsidR="00DF7056" w:rsidRPr="00DF7056" w:rsidRDefault="00DF7056" w:rsidP="00DF7056">
            <w:pPr>
              <w:widowControl/>
              <w:autoSpaceDE/>
              <w:autoSpaceDN/>
              <w:adjustRightInd/>
              <w:jc w:val="both"/>
              <w:rPr>
                <w:rFonts w:asciiTheme="minorHAnsi" w:hAnsiTheme="minorHAnsi" w:cstheme="minorBidi"/>
                <w:color w:val="FF0000"/>
                <w:sz w:val="20"/>
                <w:szCs w:val="20"/>
              </w:rPr>
            </w:pPr>
          </w:p>
          <w:p w14:paraId="14AC562C" w14:textId="77777777" w:rsidR="00DF7056" w:rsidRPr="00DF7056" w:rsidRDefault="00DF7056" w:rsidP="00DF7056">
            <w:pPr>
              <w:widowControl/>
              <w:autoSpaceDE/>
              <w:autoSpaceDN/>
              <w:adjustRightInd/>
              <w:jc w:val="both"/>
              <w:rPr>
                <w:rFonts w:asciiTheme="minorHAnsi" w:hAnsiTheme="minorHAnsi" w:cstheme="minorBidi"/>
                <w:color w:val="000000" w:themeColor="text1"/>
                <w:sz w:val="20"/>
                <w:szCs w:val="20"/>
              </w:rPr>
            </w:pPr>
          </w:p>
          <w:p w14:paraId="32728F88" w14:textId="77777777" w:rsidR="00DF7056" w:rsidRPr="00DF7056" w:rsidRDefault="00DF7056" w:rsidP="00DF7056">
            <w:pPr>
              <w:widowControl/>
              <w:autoSpaceDE/>
              <w:autoSpaceDN/>
              <w:adjustRightInd/>
              <w:jc w:val="both"/>
              <w:rPr>
                <w:rFonts w:asciiTheme="minorHAnsi" w:hAnsiTheme="minorHAnsi" w:cstheme="minorBidi"/>
                <w:color w:val="000000" w:themeColor="text1"/>
                <w:sz w:val="20"/>
                <w:szCs w:val="20"/>
              </w:rPr>
            </w:pPr>
            <w:r w:rsidRPr="00DF7056">
              <w:rPr>
                <w:rFonts w:asciiTheme="minorHAnsi" w:hAnsiTheme="minorHAnsi" w:cstheme="minorBidi"/>
                <w:color w:val="000000" w:themeColor="text1"/>
                <w:sz w:val="20"/>
                <w:szCs w:val="20"/>
              </w:rPr>
              <w:t>Encourage MSMEs to partner with farmers and assist them in acquiring the necessary equipment to mitigate against the drought conditions such as: drip irrigation system; water tanks; and plastic mulch.</w:t>
            </w:r>
          </w:p>
        </w:tc>
        <w:tc>
          <w:tcPr>
            <w:tcW w:w="1987" w:type="dxa"/>
          </w:tcPr>
          <w:p w14:paraId="6FF91B10" w14:textId="77777777" w:rsidR="00DF7056" w:rsidRPr="00DF7056" w:rsidRDefault="00DF7056" w:rsidP="00DF7056">
            <w:pPr>
              <w:widowControl/>
              <w:autoSpaceDE/>
              <w:autoSpaceDN/>
              <w:adjustRightInd/>
              <w:jc w:val="both"/>
              <w:rPr>
                <w:rFonts w:asciiTheme="minorHAnsi" w:hAnsiTheme="minorHAnsi" w:cstheme="minorBidi"/>
                <w:i/>
                <w:iCs/>
                <w:color w:val="000000" w:themeColor="text1"/>
                <w:sz w:val="20"/>
                <w:szCs w:val="20"/>
              </w:rPr>
            </w:pPr>
            <w:r w:rsidRPr="00DF7056">
              <w:rPr>
                <w:rFonts w:asciiTheme="minorHAnsi" w:hAnsiTheme="minorHAnsi" w:cstheme="minorBidi"/>
                <w:i/>
                <w:iCs/>
                <w:color w:val="000000" w:themeColor="text1"/>
                <w:sz w:val="20"/>
                <w:szCs w:val="20"/>
              </w:rPr>
              <w:t>[Indicate which individual, i.e. the position of the individual, in the MDA that is responsible to take the necessary steps to mitigate against the identified risk]</w:t>
            </w:r>
          </w:p>
          <w:p w14:paraId="429019AB" w14:textId="77777777" w:rsidR="00DF7056" w:rsidRPr="00DF7056" w:rsidRDefault="00DF7056" w:rsidP="00DF7056">
            <w:pPr>
              <w:widowControl/>
              <w:autoSpaceDE/>
              <w:autoSpaceDN/>
              <w:adjustRightInd/>
              <w:jc w:val="both"/>
              <w:rPr>
                <w:rFonts w:asciiTheme="minorHAnsi" w:hAnsiTheme="minorHAnsi" w:cstheme="minorBidi"/>
                <w:sz w:val="20"/>
                <w:szCs w:val="20"/>
              </w:rPr>
            </w:pPr>
          </w:p>
          <w:p w14:paraId="2D357B7B" w14:textId="77777777" w:rsidR="00DF7056" w:rsidRPr="00DF7056" w:rsidRDefault="00DF7056" w:rsidP="00DF7056">
            <w:pPr>
              <w:widowControl/>
              <w:autoSpaceDE/>
              <w:autoSpaceDN/>
              <w:adjustRightInd/>
              <w:jc w:val="both"/>
              <w:rPr>
                <w:rFonts w:asciiTheme="minorHAnsi" w:hAnsiTheme="minorHAnsi" w:cstheme="minorBidi"/>
                <w:color w:val="000000" w:themeColor="text1"/>
                <w:sz w:val="20"/>
                <w:szCs w:val="20"/>
              </w:rPr>
            </w:pPr>
            <w:r w:rsidRPr="00DF7056">
              <w:rPr>
                <w:rFonts w:asciiTheme="minorHAnsi" w:hAnsiTheme="minorHAnsi" w:cstheme="minorBidi"/>
                <w:sz w:val="20"/>
                <w:szCs w:val="20"/>
              </w:rPr>
              <w:t xml:space="preserve"> </w:t>
            </w:r>
            <w:r w:rsidRPr="00DF7056">
              <w:rPr>
                <w:rFonts w:asciiTheme="minorHAnsi" w:hAnsiTheme="minorHAnsi" w:cstheme="minorBidi"/>
                <w:color w:val="000000" w:themeColor="text1"/>
                <w:sz w:val="20"/>
                <w:szCs w:val="20"/>
              </w:rPr>
              <w:t>Director, MSME Division</w:t>
            </w:r>
          </w:p>
          <w:p w14:paraId="77CEE6A9" w14:textId="77777777" w:rsidR="00DF7056" w:rsidRPr="00DF7056" w:rsidRDefault="00DF7056" w:rsidP="00DF7056">
            <w:pPr>
              <w:widowControl/>
              <w:autoSpaceDE/>
              <w:autoSpaceDN/>
              <w:adjustRightInd/>
              <w:jc w:val="both"/>
              <w:rPr>
                <w:rFonts w:asciiTheme="minorHAnsi" w:hAnsiTheme="minorHAnsi" w:cstheme="minorBidi"/>
                <w:sz w:val="20"/>
                <w:szCs w:val="20"/>
              </w:rPr>
            </w:pPr>
          </w:p>
        </w:tc>
      </w:tr>
      <w:tr w:rsidR="00DF7056" w:rsidRPr="00DF7056" w14:paraId="47BDEF19" w14:textId="77777777" w:rsidTr="00F55B25">
        <w:trPr>
          <w:trHeight w:val="3171"/>
        </w:trPr>
        <w:tc>
          <w:tcPr>
            <w:tcW w:w="1564" w:type="dxa"/>
          </w:tcPr>
          <w:p w14:paraId="1329C1C3" w14:textId="77777777" w:rsidR="00DF7056" w:rsidRPr="00DF7056" w:rsidRDefault="00DF7056" w:rsidP="00DF7056">
            <w:pPr>
              <w:widowControl/>
              <w:autoSpaceDE/>
              <w:autoSpaceDN/>
              <w:adjustRightInd/>
              <w:jc w:val="both"/>
              <w:rPr>
                <w:rFonts w:asciiTheme="minorHAnsi" w:hAnsiTheme="minorHAnsi" w:cstheme="minorBidi"/>
                <w:b/>
                <w:bCs/>
                <w:sz w:val="20"/>
                <w:szCs w:val="20"/>
              </w:rPr>
            </w:pPr>
            <w:r w:rsidRPr="00DF7056">
              <w:rPr>
                <w:rFonts w:asciiTheme="minorHAnsi" w:hAnsiTheme="minorHAnsi" w:cstheme="minorBidi"/>
                <w:b/>
                <w:bCs/>
                <w:sz w:val="20"/>
                <w:szCs w:val="20"/>
              </w:rPr>
              <w:t>Sub-programme 1.0:</w:t>
            </w:r>
          </w:p>
          <w:p w14:paraId="43FB2377" w14:textId="77777777" w:rsidR="00DF7056" w:rsidRPr="00DF7056" w:rsidRDefault="00DF7056" w:rsidP="00DF7056">
            <w:pPr>
              <w:widowControl/>
              <w:autoSpaceDE/>
              <w:autoSpaceDN/>
              <w:adjustRightInd/>
              <w:jc w:val="both"/>
              <w:rPr>
                <w:rFonts w:asciiTheme="minorHAnsi" w:hAnsiTheme="minorHAnsi" w:cstheme="minorBidi"/>
                <w:b/>
                <w:bCs/>
                <w:sz w:val="20"/>
                <w:szCs w:val="20"/>
              </w:rPr>
            </w:pPr>
            <w:r w:rsidRPr="00DF7056">
              <w:rPr>
                <w:rFonts w:asciiTheme="minorHAnsi" w:hAnsiTheme="minorHAnsi" w:cstheme="minorBidi"/>
                <w:b/>
                <w:bCs/>
                <w:sz w:val="20"/>
                <w:szCs w:val="20"/>
              </w:rPr>
              <w:t>[Name]</w:t>
            </w:r>
          </w:p>
          <w:p w14:paraId="148C6CF7" w14:textId="77777777" w:rsidR="00DF7056" w:rsidRPr="00DF7056" w:rsidRDefault="00DF7056" w:rsidP="00DF7056">
            <w:pPr>
              <w:widowControl/>
              <w:autoSpaceDE/>
              <w:autoSpaceDN/>
              <w:adjustRightInd/>
              <w:jc w:val="both"/>
              <w:rPr>
                <w:rFonts w:asciiTheme="minorHAnsi" w:hAnsiTheme="minorHAnsi" w:cstheme="minorBidi"/>
                <w:b/>
                <w:bCs/>
                <w:sz w:val="20"/>
                <w:szCs w:val="20"/>
              </w:rPr>
            </w:pPr>
          </w:p>
          <w:p w14:paraId="6A3D0650" w14:textId="77777777" w:rsidR="00DF7056" w:rsidRPr="00DF7056" w:rsidRDefault="00DF7056" w:rsidP="00DF7056">
            <w:pPr>
              <w:widowControl/>
              <w:autoSpaceDE/>
              <w:autoSpaceDN/>
              <w:adjustRightInd/>
              <w:jc w:val="both"/>
              <w:rPr>
                <w:rFonts w:asciiTheme="minorHAnsi" w:hAnsiTheme="minorHAnsi" w:cstheme="minorBidi"/>
                <w:sz w:val="20"/>
                <w:szCs w:val="20"/>
              </w:rPr>
            </w:pPr>
            <w:r w:rsidRPr="00DF7056">
              <w:rPr>
                <w:rFonts w:asciiTheme="minorHAnsi" w:hAnsiTheme="minorHAnsi" w:cstheme="minorBidi"/>
                <w:sz w:val="20"/>
                <w:szCs w:val="20"/>
              </w:rPr>
              <w:t>Agro-Industry Development</w:t>
            </w:r>
          </w:p>
          <w:p w14:paraId="422808F3" w14:textId="77777777" w:rsidR="00DF7056" w:rsidRPr="00DF7056" w:rsidRDefault="00DF7056" w:rsidP="00DF7056">
            <w:pPr>
              <w:widowControl/>
              <w:autoSpaceDE/>
              <w:autoSpaceDN/>
              <w:adjustRightInd/>
              <w:jc w:val="both"/>
              <w:rPr>
                <w:rFonts w:asciiTheme="minorHAnsi" w:hAnsiTheme="minorHAnsi" w:cstheme="minorBidi"/>
                <w:b/>
                <w:bCs/>
                <w:sz w:val="20"/>
                <w:szCs w:val="20"/>
              </w:rPr>
            </w:pPr>
          </w:p>
          <w:p w14:paraId="14EC1C9C" w14:textId="77777777" w:rsidR="00DF7056" w:rsidRPr="00DF7056" w:rsidRDefault="00DF7056" w:rsidP="00DF7056">
            <w:pPr>
              <w:widowControl/>
              <w:autoSpaceDE/>
              <w:autoSpaceDN/>
              <w:adjustRightInd/>
              <w:jc w:val="both"/>
              <w:rPr>
                <w:rFonts w:asciiTheme="minorHAnsi" w:hAnsiTheme="minorHAnsi" w:cstheme="minorBidi"/>
                <w:sz w:val="20"/>
                <w:szCs w:val="20"/>
              </w:rPr>
            </w:pPr>
            <w:r w:rsidRPr="00DF7056">
              <w:rPr>
                <w:rFonts w:asciiTheme="minorHAnsi" w:hAnsiTheme="minorHAnsi" w:cstheme="minorBidi"/>
                <w:b/>
                <w:bCs/>
                <w:sz w:val="20"/>
                <w:szCs w:val="20"/>
              </w:rPr>
              <w:t xml:space="preserve">Objective: </w:t>
            </w:r>
            <w:r w:rsidRPr="00DF7056">
              <w:rPr>
                <w:rFonts w:asciiTheme="minorHAnsi" w:hAnsiTheme="minorHAnsi" w:cstheme="minorBidi"/>
                <w:sz w:val="20"/>
                <w:szCs w:val="20"/>
              </w:rPr>
              <w:t xml:space="preserve">To increase output and export value of the agricultural sector by at </w:t>
            </w:r>
            <w:r w:rsidRPr="00DF7056">
              <w:rPr>
                <w:rFonts w:asciiTheme="minorHAnsi" w:hAnsiTheme="minorHAnsi" w:cstheme="minorBidi"/>
                <w:sz w:val="20"/>
                <w:szCs w:val="20"/>
              </w:rPr>
              <w:lastRenderedPageBreak/>
              <w:t>least 5% annually.</w:t>
            </w:r>
          </w:p>
        </w:tc>
        <w:tc>
          <w:tcPr>
            <w:tcW w:w="1683" w:type="dxa"/>
          </w:tcPr>
          <w:p w14:paraId="41124757" w14:textId="77777777" w:rsidR="00DF7056" w:rsidRPr="00DF7056" w:rsidRDefault="00DF7056" w:rsidP="00DF7056">
            <w:pPr>
              <w:widowControl/>
              <w:autoSpaceDE/>
              <w:autoSpaceDN/>
              <w:adjustRightInd/>
              <w:jc w:val="both"/>
              <w:rPr>
                <w:rFonts w:asciiTheme="minorHAnsi" w:hAnsiTheme="minorHAnsi" w:cstheme="minorBidi"/>
                <w:sz w:val="20"/>
                <w:szCs w:val="20"/>
              </w:rPr>
            </w:pPr>
            <w:r w:rsidRPr="00DF7056">
              <w:rPr>
                <w:rFonts w:asciiTheme="minorHAnsi" w:hAnsiTheme="minorHAnsi" w:cstheme="minorBidi"/>
                <w:sz w:val="20"/>
                <w:szCs w:val="20"/>
              </w:rPr>
              <w:lastRenderedPageBreak/>
              <w:t>Output may decline if irrigation system is not installed.</w:t>
            </w:r>
          </w:p>
        </w:tc>
        <w:tc>
          <w:tcPr>
            <w:tcW w:w="1253" w:type="dxa"/>
          </w:tcPr>
          <w:p w14:paraId="7547B70F" w14:textId="77777777" w:rsidR="00DF7056" w:rsidRPr="00DF7056" w:rsidRDefault="00DF7056" w:rsidP="00DF7056">
            <w:pPr>
              <w:widowControl/>
              <w:autoSpaceDE/>
              <w:autoSpaceDN/>
              <w:adjustRightInd/>
              <w:jc w:val="both"/>
              <w:rPr>
                <w:rFonts w:asciiTheme="minorHAnsi" w:hAnsiTheme="minorHAnsi" w:cstheme="minorBidi"/>
                <w:sz w:val="20"/>
                <w:szCs w:val="20"/>
              </w:rPr>
            </w:pPr>
            <w:r w:rsidRPr="00DF7056">
              <w:rPr>
                <w:rFonts w:asciiTheme="minorHAnsi" w:hAnsiTheme="minorHAnsi" w:cstheme="minorBidi"/>
                <w:sz w:val="20"/>
                <w:szCs w:val="20"/>
              </w:rPr>
              <w:t>Threat</w:t>
            </w:r>
          </w:p>
        </w:tc>
        <w:tc>
          <w:tcPr>
            <w:tcW w:w="1391" w:type="dxa"/>
          </w:tcPr>
          <w:p w14:paraId="5B46AE36" w14:textId="77777777" w:rsidR="00DF7056" w:rsidRPr="00DF7056" w:rsidRDefault="00DF7056" w:rsidP="00DF7056">
            <w:pPr>
              <w:widowControl/>
              <w:autoSpaceDE/>
              <w:autoSpaceDN/>
              <w:adjustRightInd/>
              <w:jc w:val="both"/>
              <w:rPr>
                <w:rFonts w:asciiTheme="minorHAnsi" w:hAnsiTheme="minorHAnsi" w:cstheme="minorBidi"/>
                <w:sz w:val="20"/>
                <w:szCs w:val="20"/>
              </w:rPr>
            </w:pPr>
            <w:r w:rsidRPr="00DF7056">
              <w:rPr>
                <w:rFonts w:asciiTheme="minorHAnsi" w:hAnsiTheme="minorHAnsi" w:cstheme="minorBidi"/>
                <w:sz w:val="20"/>
                <w:szCs w:val="20"/>
              </w:rPr>
              <w:t>Operational Risk</w:t>
            </w:r>
          </w:p>
        </w:tc>
        <w:tc>
          <w:tcPr>
            <w:tcW w:w="529" w:type="dxa"/>
          </w:tcPr>
          <w:p w14:paraId="41963FE2" w14:textId="77777777" w:rsidR="00DF7056" w:rsidRPr="00DF7056" w:rsidRDefault="00DF7056" w:rsidP="00DF7056">
            <w:pPr>
              <w:widowControl/>
              <w:autoSpaceDE/>
              <w:autoSpaceDN/>
              <w:adjustRightInd/>
              <w:jc w:val="both"/>
              <w:rPr>
                <w:rFonts w:asciiTheme="minorHAnsi" w:hAnsiTheme="minorHAnsi" w:cstheme="minorBidi"/>
                <w:sz w:val="20"/>
                <w:szCs w:val="20"/>
              </w:rPr>
            </w:pPr>
            <w:r w:rsidRPr="00DF7056">
              <w:rPr>
                <w:rFonts w:asciiTheme="minorHAnsi" w:hAnsiTheme="minorHAnsi" w:cstheme="minorBidi"/>
                <w:sz w:val="20"/>
                <w:szCs w:val="20"/>
              </w:rPr>
              <w:t>4</w:t>
            </w:r>
          </w:p>
        </w:tc>
        <w:tc>
          <w:tcPr>
            <w:tcW w:w="397" w:type="dxa"/>
          </w:tcPr>
          <w:p w14:paraId="3C1D9B04" w14:textId="77777777" w:rsidR="00DF7056" w:rsidRPr="00DF7056" w:rsidRDefault="00DF7056" w:rsidP="00DF7056">
            <w:pPr>
              <w:widowControl/>
              <w:autoSpaceDE/>
              <w:autoSpaceDN/>
              <w:adjustRightInd/>
              <w:jc w:val="both"/>
              <w:rPr>
                <w:rFonts w:asciiTheme="minorHAnsi" w:hAnsiTheme="minorHAnsi" w:cstheme="minorBidi"/>
                <w:sz w:val="20"/>
                <w:szCs w:val="20"/>
              </w:rPr>
            </w:pPr>
            <w:r w:rsidRPr="00DF7056">
              <w:rPr>
                <w:rFonts w:asciiTheme="minorHAnsi" w:hAnsiTheme="minorHAnsi" w:cstheme="minorBidi"/>
                <w:sz w:val="20"/>
                <w:szCs w:val="20"/>
              </w:rPr>
              <w:t>5</w:t>
            </w:r>
          </w:p>
        </w:tc>
        <w:tc>
          <w:tcPr>
            <w:tcW w:w="529" w:type="dxa"/>
          </w:tcPr>
          <w:p w14:paraId="56D0C118" w14:textId="77777777" w:rsidR="00DF7056" w:rsidRPr="00DF7056" w:rsidRDefault="00DF7056" w:rsidP="00DF7056">
            <w:pPr>
              <w:widowControl/>
              <w:autoSpaceDE/>
              <w:autoSpaceDN/>
              <w:adjustRightInd/>
              <w:jc w:val="both"/>
              <w:rPr>
                <w:rFonts w:asciiTheme="minorHAnsi" w:hAnsiTheme="minorHAnsi" w:cstheme="minorBidi"/>
                <w:sz w:val="20"/>
                <w:szCs w:val="20"/>
              </w:rPr>
            </w:pPr>
            <w:r w:rsidRPr="00DF7056">
              <w:rPr>
                <w:rFonts w:asciiTheme="minorHAnsi" w:hAnsiTheme="minorHAnsi" w:cstheme="minorBidi"/>
                <w:sz w:val="20"/>
                <w:szCs w:val="20"/>
              </w:rPr>
              <w:t>20</w:t>
            </w:r>
          </w:p>
        </w:tc>
        <w:tc>
          <w:tcPr>
            <w:tcW w:w="1788" w:type="dxa"/>
          </w:tcPr>
          <w:p w14:paraId="218C8AFD" w14:textId="77777777" w:rsidR="00DF7056" w:rsidRPr="00DF7056" w:rsidRDefault="00DF7056" w:rsidP="00DF7056">
            <w:pPr>
              <w:widowControl/>
              <w:autoSpaceDE/>
              <w:autoSpaceDN/>
              <w:adjustRightInd/>
              <w:jc w:val="both"/>
              <w:rPr>
                <w:rFonts w:asciiTheme="minorHAnsi" w:hAnsiTheme="minorHAnsi" w:cstheme="minorBidi"/>
                <w:sz w:val="20"/>
                <w:szCs w:val="20"/>
              </w:rPr>
            </w:pPr>
            <w:r w:rsidRPr="00DF7056">
              <w:rPr>
                <w:rFonts w:asciiTheme="minorHAnsi" w:hAnsiTheme="minorHAnsi" w:cstheme="minorBidi"/>
                <w:sz w:val="20"/>
                <w:szCs w:val="20"/>
              </w:rPr>
              <w:t>Reduction</w:t>
            </w:r>
          </w:p>
        </w:tc>
        <w:tc>
          <w:tcPr>
            <w:tcW w:w="2186" w:type="dxa"/>
          </w:tcPr>
          <w:p w14:paraId="27BCDA83" w14:textId="77777777" w:rsidR="00DF7056" w:rsidRPr="00DF7056" w:rsidRDefault="00DF7056" w:rsidP="00DF7056">
            <w:pPr>
              <w:widowControl/>
              <w:autoSpaceDE/>
              <w:autoSpaceDN/>
              <w:adjustRightInd/>
              <w:jc w:val="both"/>
              <w:rPr>
                <w:rFonts w:asciiTheme="minorHAnsi" w:hAnsiTheme="minorHAnsi" w:cstheme="minorBidi"/>
                <w:sz w:val="20"/>
                <w:szCs w:val="20"/>
              </w:rPr>
            </w:pPr>
            <w:r w:rsidRPr="00DF7056">
              <w:rPr>
                <w:rFonts w:asciiTheme="minorHAnsi" w:hAnsiTheme="minorHAnsi" w:cstheme="minorBidi"/>
                <w:sz w:val="20"/>
                <w:szCs w:val="20"/>
              </w:rPr>
              <w:t>Train farmers in techniques in mitigating against drought conditions and the importance of the necessary investment to be made to increase production.</w:t>
            </w:r>
          </w:p>
        </w:tc>
        <w:tc>
          <w:tcPr>
            <w:tcW w:w="1987" w:type="dxa"/>
          </w:tcPr>
          <w:p w14:paraId="13179BD3" w14:textId="77777777" w:rsidR="00DF7056" w:rsidRPr="00DF7056" w:rsidRDefault="00DF7056" w:rsidP="00DF7056">
            <w:pPr>
              <w:widowControl/>
              <w:numPr>
                <w:ilvl w:val="0"/>
                <w:numId w:val="46"/>
              </w:numPr>
              <w:autoSpaceDE/>
              <w:autoSpaceDN/>
              <w:adjustRightInd/>
              <w:ind w:left="360"/>
              <w:jc w:val="both"/>
              <w:rPr>
                <w:rFonts w:asciiTheme="minorHAnsi" w:hAnsiTheme="minorHAnsi" w:cstheme="minorHAnsi"/>
                <w:sz w:val="20"/>
                <w:szCs w:val="20"/>
              </w:rPr>
            </w:pPr>
            <w:r w:rsidRPr="00DF7056">
              <w:rPr>
                <w:rFonts w:asciiTheme="minorHAnsi" w:hAnsiTheme="minorHAnsi" w:cstheme="minorHAnsi"/>
                <w:sz w:val="20"/>
                <w:szCs w:val="20"/>
              </w:rPr>
              <w:t>Extension Officer, RADA</w:t>
            </w:r>
          </w:p>
          <w:p w14:paraId="0BC1A507" w14:textId="77777777" w:rsidR="00DF7056" w:rsidRPr="00DF7056" w:rsidRDefault="00DF7056" w:rsidP="00DF7056">
            <w:pPr>
              <w:widowControl/>
              <w:autoSpaceDE/>
              <w:autoSpaceDN/>
              <w:adjustRightInd/>
              <w:jc w:val="both"/>
              <w:rPr>
                <w:rFonts w:asciiTheme="minorHAnsi" w:hAnsiTheme="minorHAnsi" w:cstheme="minorHAnsi"/>
                <w:sz w:val="20"/>
                <w:szCs w:val="20"/>
              </w:rPr>
            </w:pPr>
          </w:p>
          <w:p w14:paraId="1EE4B9F0" w14:textId="77777777" w:rsidR="00DF7056" w:rsidRPr="00DF7056" w:rsidRDefault="00DF7056" w:rsidP="00DF7056">
            <w:pPr>
              <w:widowControl/>
              <w:numPr>
                <w:ilvl w:val="0"/>
                <w:numId w:val="46"/>
              </w:numPr>
              <w:autoSpaceDE/>
              <w:autoSpaceDN/>
              <w:adjustRightInd/>
              <w:ind w:left="360"/>
              <w:jc w:val="both"/>
              <w:rPr>
                <w:sz w:val="20"/>
                <w:szCs w:val="20"/>
              </w:rPr>
            </w:pPr>
            <w:r w:rsidRPr="00DF7056">
              <w:rPr>
                <w:rFonts w:asciiTheme="minorHAnsi" w:hAnsiTheme="minorHAnsi" w:cstheme="minorHAnsi"/>
                <w:sz w:val="20"/>
                <w:szCs w:val="20"/>
              </w:rPr>
              <w:t>Manager, On-Farm Irrigation/Water Management</w:t>
            </w:r>
          </w:p>
        </w:tc>
      </w:tr>
    </w:tbl>
    <w:p w14:paraId="3FCA2480" w14:textId="77777777" w:rsidR="00E03FA0" w:rsidRDefault="00E03FA0">
      <w:pPr>
        <w:widowControl/>
        <w:autoSpaceDE/>
        <w:autoSpaceDN/>
        <w:adjustRightInd/>
        <w:spacing w:after="160" w:line="259" w:lineRule="auto"/>
        <w:rPr>
          <w:rFonts w:ascii="Calibri" w:hAnsi="Calibri" w:cs="Calibri"/>
          <w:b/>
          <w:bCs/>
          <w:sz w:val="22"/>
          <w:szCs w:val="22"/>
        </w:rPr>
        <w:sectPr w:rsidR="00E03FA0" w:rsidSect="00E03FA0">
          <w:pgSz w:w="15840" w:h="12240" w:orient="landscape"/>
          <w:pgMar w:top="1361" w:right="1378" w:bottom="782" w:left="1503" w:header="0" w:footer="1310" w:gutter="0"/>
          <w:cols w:space="720" w:equalWidth="0">
            <w:col w:w="10102"/>
          </w:cols>
          <w:noEndnote/>
        </w:sectPr>
      </w:pPr>
    </w:p>
    <w:p w14:paraId="1990F9C0" w14:textId="6E4124E4" w:rsidR="00865D2E" w:rsidRPr="00865D2E" w:rsidRDefault="00865D2E" w:rsidP="00E03FA0">
      <w:pPr>
        <w:widowControl/>
        <w:autoSpaceDE/>
        <w:autoSpaceDN/>
        <w:adjustRightInd/>
        <w:spacing w:after="160" w:line="259" w:lineRule="auto"/>
        <w:jc w:val="center"/>
        <w:rPr>
          <w:rFonts w:ascii="Calibri" w:hAnsi="Calibri" w:cs="Calibri"/>
          <w:b/>
          <w:bCs/>
          <w:sz w:val="22"/>
          <w:szCs w:val="22"/>
        </w:rPr>
      </w:pPr>
      <w:r w:rsidRPr="00865D2E">
        <w:rPr>
          <w:rFonts w:ascii="Calibri" w:hAnsi="Calibri" w:cs="Calibri"/>
          <w:b/>
          <w:bCs/>
          <w:sz w:val="22"/>
          <w:szCs w:val="22"/>
        </w:rPr>
        <w:lastRenderedPageBreak/>
        <w:t xml:space="preserve">APPENDIX </w:t>
      </w:r>
      <w:r w:rsidR="009172FD">
        <w:rPr>
          <w:rFonts w:ascii="Calibri" w:hAnsi="Calibri" w:cs="Calibri"/>
          <w:b/>
          <w:bCs/>
          <w:sz w:val="22"/>
          <w:szCs w:val="22"/>
        </w:rPr>
        <w:t>F</w:t>
      </w:r>
      <w:bookmarkStart w:id="8" w:name="_GoBack"/>
      <w:bookmarkEnd w:id="8"/>
    </w:p>
    <w:p w14:paraId="69C9F172" w14:textId="77777777" w:rsidR="00865D2E" w:rsidRPr="00865D2E" w:rsidRDefault="00865D2E" w:rsidP="00865D2E">
      <w:pPr>
        <w:kinsoku w:val="0"/>
        <w:overflowPunct w:val="0"/>
        <w:spacing w:before="11"/>
        <w:ind w:left="3164" w:firstLine="436"/>
        <w:rPr>
          <w:rFonts w:ascii="Calibri" w:hAnsi="Calibri" w:cs="Calibri"/>
          <w:b/>
          <w:bCs/>
          <w:sz w:val="22"/>
          <w:szCs w:val="22"/>
        </w:rPr>
      </w:pPr>
      <w:r w:rsidRPr="00865D2E">
        <w:rPr>
          <w:rFonts w:ascii="Calibri" w:hAnsi="Calibri" w:cs="Calibri"/>
          <w:b/>
          <w:bCs/>
          <w:sz w:val="22"/>
          <w:szCs w:val="22"/>
        </w:rPr>
        <w:t>SUB-PROGRAMME LOGIC MODEL</w:t>
      </w:r>
    </w:p>
    <w:p w14:paraId="0340932F" w14:textId="77777777" w:rsidR="00865D2E" w:rsidRPr="00865D2E" w:rsidRDefault="00865D2E" w:rsidP="00865D2E">
      <w:pPr>
        <w:kinsoku w:val="0"/>
        <w:overflowPunct w:val="0"/>
        <w:spacing w:before="11"/>
        <w:ind w:left="284"/>
        <w:rPr>
          <w:rFonts w:ascii="Calibri" w:hAnsi="Calibri" w:cs="Calibri"/>
          <w:b/>
          <w:bCs/>
          <w:i/>
          <w:iCs/>
          <w:sz w:val="22"/>
          <w:szCs w:val="22"/>
        </w:rPr>
      </w:pPr>
    </w:p>
    <w:p w14:paraId="5F5B33B6" w14:textId="77777777" w:rsidR="00865D2E" w:rsidRPr="00865D2E" w:rsidRDefault="00865D2E" w:rsidP="00865D2E">
      <w:pPr>
        <w:kinsoku w:val="0"/>
        <w:overflowPunct w:val="0"/>
        <w:spacing w:before="11"/>
        <w:ind w:left="284"/>
        <w:rPr>
          <w:rFonts w:ascii="Calibri" w:hAnsi="Calibri" w:cs="Calibri"/>
          <w:b/>
          <w:bCs/>
          <w:i/>
          <w:iCs/>
          <w:sz w:val="22"/>
          <w:szCs w:val="22"/>
        </w:rPr>
      </w:pPr>
      <w:r w:rsidRPr="00865D2E">
        <w:rPr>
          <w:rFonts w:ascii="Calibri" w:hAnsi="Calibri" w:cs="Calibri"/>
          <w:b/>
          <w:bCs/>
          <w:i/>
          <w:iCs/>
          <w:sz w:val="22"/>
          <w:szCs w:val="22"/>
        </w:rPr>
        <w:t>INSTRUCTIONS</w:t>
      </w:r>
    </w:p>
    <w:p w14:paraId="48DBAB74" w14:textId="77777777" w:rsidR="00865D2E" w:rsidRPr="00865D2E" w:rsidRDefault="00865D2E" w:rsidP="00865D2E">
      <w:pPr>
        <w:kinsoku w:val="0"/>
        <w:overflowPunct w:val="0"/>
        <w:spacing w:before="11"/>
        <w:ind w:left="284" w:right="461"/>
        <w:jc w:val="both"/>
        <w:rPr>
          <w:rFonts w:ascii="Calibri" w:hAnsi="Calibri" w:cs="Calibri"/>
          <w:i/>
          <w:iCs/>
          <w:sz w:val="22"/>
          <w:szCs w:val="22"/>
        </w:rPr>
      </w:pPr>
      <w:r w:rsidRPr="00865D2E">
        <w:rPr>
          <w:rFonts w:ascii="Calibri" w:hAnsi="Calibri" w:cs="Calibri"/>
          <w:i/>
          <w:iCs/>
          <w:sz w:val="22"/>
          <w:szCs w:val="22"/>
        </w:rPr>
        <w:t>[Develop a Logic Model for each sub-programme aligned to the various programmes, outlining the objectives of each programme and sub-programme. It should capture the results at each stage of</w:t>
      </w:r>
      <w:r>
        <w:rPr>
          <w:rFonts w:ascii="Calibri" w:hAnsi="Calibri" w:cs="Calibri"/>
          <w:i/>
          <w:iCs/>
          <w:sz w:val="22"/>
          <w:szCs w:val="22"/>
        </w:rPr>
        <w:t xml:space="preserve"> </w:t>
      </w:r>
      <w:r w:rsidRPr="00865D2E">
        <w:rPr>
          <w:rFonts w:ascii="Calibri" w:hAnsi="Calibri" w:cs="Calibri"/>
          <w:i/>
          <w:iCs/>
          <w:sz w:val="22"/>
          <w:szCs w:val="22"/>
        </w:rPr>
        <w:t>the framework as well as the indicators and key assumptions]</w:t>
      </w:r>
    </w:p>
    <w:p w14:paraId="2E4D65EC" w14:textId="77777777" w:rsidR="00865D2E" w:rsidRPr="00865D2E" w:rsidRDefault="00865D2E" w:rsidP="00865D2E">
      <w:pPr>
        <w:kinsoku w:val="0"/>
        <w:overflowPunct w:val="0"/>
        <w:spacing w:before="11"/>
        <w:ind w:left="140" w:right="461" w:hanging="360"/>
        <w:rPr>
          <w:rFonts w:ascii="Calibri" w:hAnsi="Calibri" w:cs="Calibri"/>
          <w:i/>
          <w:iCs/>
          <w:sz w:val="22"/>
          <w:szCs w:val="22"/>
        </w:rPr>
      </w:pPr>
    </w:p>
    <w:p w14:paraId="6A4BCDF9" w14:textId="77777777" w:rsidR="00865D2E" w:rsidRPr="00865D2E" w:rsidRDefault="00865D2E" w:rsidP="00865D2E">
      <w:pPr>
        <w:kinsoku w:val="0"/>
        <w:overflowPunct w:val="0"/>
        <w:spacing w:before="11"/>
        <w:ind w:right="461" w:hanging="360"/>
        <w:rPr>
          <w:rFonts w:ascii="Calibri" w:hAnsi="Calibri" w:cs="Calibri"/>
          <w:i/>
          <w:iCs/>
          <w:sz w:val="22"/>
          <w:szCs w:val="22"/>
        </w:rPr>
      </w:pPr>
    </w:p>
    <w:p w14:paraId="7929AEFB" w14:textId="77777777" w:rsidR="00865D2E" w:rsidRPr="00865D2E" w:rsidRDefault="00865D2E" w:rsidP="00865D2E">
      <w:pPr>
        <w:widowControl/>
        <w:numPr>
          <w:ilvl w:val="0"/>
          <w:numId w:val="43"/>
        </w:numPr>
        <w:tabs>
          <w:tab w:val="left" w:pos="870"/>
        </w:tabs>
        <w:autoSpaceDE/>
        <w:autoSpaceDN/>
        <w:adjustRightInd/>
        <w:ind w:left="1440" w:right="461"/>
        <w:jc w:val="both"/>
        <w:rPr>
          <w:rFonts w:ascii="Calibri" w:hAnsi="Calibri"/>
          <w:i/>
          <w:iCs/>
          <w:sz w:val="22"/>
          <w:szCs w:val="22"/>
          <w:lang w:eastAsia="en-US"/>
        </w:rPr>
      </w:pPr>
      <w:r w:rsidRPr="00865D2E">
        <w:rPr>
          <w:rFonts w:ascii="Calibri" w:hAnsi="Calibri" w:cs="Calibri"/>
          <w:b/>
          <w:bCs/>
          <w:i/>
          <w:iCs/>
          <w:sz w:val="22"/>
          <w:szCs w:val="22"/>
        </w:rPr>
        <w:t xml:space="preserve">Identify the Programme Objective </w:t>
      </w:r>
      <w:r w:rsidRPr="00865D2E">
        <w:rPr>
          <w:rFonts w:ascii="Calibri" w:hAnsi="Calibri" w:cs="Calibri"/>
          <w:i/>
          <w:iCs/>
          <w:sz w:val="22"/>
          <w:szCs w:val="22"/>
        </w:rPr>
        <w:t xml:space="preserve">– Develop a brief and broad goal of the Ministry that serves </w:t>
      </w:r>
      <w:r w:rsidRPr="00865D2E">
        <w:rPr>
          <w:rFonts w:ascii="Calibri" w:hAnsi="Calibri"/>
          <w:i/>
          <w:iCs/>
          <w:sz w:val="22"/>
          <w:szCs w:val="22"/>
          <w:lang w:eastAsia="en-US"/>
        </w:rPr>
        <w:t>to address a problem specific to the Ministry’s mandate. These objectives have medium to long</w:t>
      </w:r>
    </w:p>
    <w:p w14:paraId="4F2AD81B" w14:textId="77777777" w:rsidR="00865D2E" w:rsidRPr="00865D2E" w:rsidRDefault="00865D2E" w:rsidP="00865D2E">
      <w:pPr>
        <w:pStyle w:val="ListParagraph"/>
        <w:widowControl/>
        <w:tabs>
          <w:tab w:val="left" w:pos="870"/>
        </w:tabs>
        <w:autoSpaceDE/>
        <w:autoSpaceDN/>
        <w:adjustRightInd/>
        <w:ind w:left="1440" w:right="461"/>
        <w:jc w:val="both"/>
        <w:rPr>
          <w:rFonts w:ascii="Calibri" w:hAnsi="Calibri"/>
          <w:i/>
          <w:iCs/>
          <w:sz w:val="22"/>
          <w:szCs w:val="22"/>
          <w:lang w:eastAsia="en-US"/>
        </w:rPr>
      </w:pPr>
      <w:r w:rsidRPr="00865D2E">
        <w:rPr>
          <w:rFonts w:ascii="Calibri" w:hAnsi="Calibri"/>
          <w:i/>
          <w:iCs/>
          <w:sz w:val="22"/>
          <w:szCs w:val="22"/>
          <w:lang w:eastAsia="en-US"/>
        </w:rPr>
        <w:t>term applications.</w:t>
      </w:r>
    </w:p>
    <w:p w14:paraId="39B166A4" w14:textId="77777777" w:rsidR="00865D2E" w:rsidRPr="00865D2E" w:rsidRDefault="00865D2E" w:rsidP="00865D2E">
      <w:pPr>
        <w:widowControl/>
        <w:tabs>
          <w:tab w:val="left" w:pos="870"/>
        </w:tabs>
        <w:autoSpaceDE/>
        <w:autoSpaceDN/>
        <w:adjustRightInd/>
        <w:ind w:left="720" w:right="461"/>
        <w:jc w:val="both"/>
        <w:rPr>
          <w:rFonts w:ascii="Calibri" w:hAnsi="Calibri" w:cs="Calibri"/>
          <w:i/>
          <w:iCs/>
          <w:sz w:val="22"/>
          <w:szCs w:val="22"/>
          <w:lang w:eastAsia="en-US"/>
        </w:rPr>
      </w:pPr>
    </w:p>
    <w:p w14:paraId="65BB6B75" w14:textId="77777777" w:rsidR="00865D2E" w:rsidRPr="00865D2E" w:rsidRDefault="00865D2E" w:rsidP="00865D2E">
      <w:pPr>
        <w:widowControl/>
        <w:numPr>
          <w:ilvl w:val="0"/>
          <w:numId w:val="43"/>
        </w:numPr>
        <w:tabs>
          <w:tab w:val="left" w:pos="870"/>
        </w:tabs>
        <w:autoSpaceDE/>
        <w:autoSpaceDN/>
        <w:adjustRightInd/>
        <w:ind w:left="1440" w:right="461"/>
        <w:jc w:val="both"/>
        <w:rPr>
          <w:rFonts w:ascii="Calibri" w:hAnsi="Calibri" w:cs="Calibri"/>
          <w:i/>
          <w:iCs/>
          <w:sz w:val="22"/>
          <w:szCs w:val="22"/>
          <w:lang w:eastAsia="en-US"/>
        </w:rPr>
      </w:pPr>
      <w:r w:rsidRPr="00865D2E">
        <w:rPr>
          <w:rFonts w:ascii="Calibri" w:hAnsi="Calibri" w:cs="Calibri"/>
          <w:b/>
          <w:bCs/>
          <w:i/>
          <w:iCs/>
          <w:sz w:val="22"/>
          <w:szCs w:val="22"/>
        </w:rPr>
        <w:t xml:space="preserve">Identify the Sub-programme Objective – </w:t>
      </w:r>
      <w:r w:rsidRPr="00865D2E">
        <w:rPr>
          <w:rFonts w:ascii="Calibri" w:hAnsi="Calibri" w:cs="Calibri"/>
          <w:i/>
          <w:iCs/>
          <w:sz w:val="22"/>
          <w:szCs w:val="22"/>
        </w:rPr>
        <w:t xml:space="preserve">Outline the medium-term sub-programme goal in </w:t>
      </w:r>
      <w:proofErr w:type="gramStart"/>
      <w:r w:rsidRPr="00865D2E">
        <w:rPr>
          <w:rFonts w:ascii="Calibri" w:hAnsi="Calibri" w:cs="Calibri"/>
          <w:i/>
          <w:iCs/>
          <w:sz w:val="22"/>
          <w:szCs w:val="22"/>
        </w:rPr>
        <w:t xml:space="preserve">which  </w:t>
      </w:r>
      <w:r w:rsidRPr="00865D2E">
        <w:rPr>
          <w:rFonts w:ascii="Calibri" w:hAnsi="Calibri" w:cs="Calibri"/>
          <w:i/>
          <w:iCs/>
          <w:sz w:val="22"/>
          <w:szCs w:val="22"/>
          <w:lang w:eastAsia="en-US"/>
        </w:rPr>
        <w:t>The</w:t>
      </w:r>
      <w:proofErr w:type="gramEnd"/>
      <w:r w:rsidRPr="00865D2E">
        <w:rPr>
          <w:rFonts w:ascii="Calibri" w:hAnsi="Calibri" w:cs="Calibri"/>
          <w:i/>
          <w:iCs/>
          <w:sz w:val="22"/>
          <w:szCs w:val="22"/>
          <w:lang w:eastAsia="en-US"/>
        </w:rPr>
        <w:t xml:space="preserve"> Ministry desires to achieve. This objective should be </w:t>
      </w:r>
      <w:r w:rsidRPr="00865D2E">
        <w:rPr>
          <w:rFonts w:ascii="Calibri" w:hAnsi="Calibri" w:cs="Calibri"/>
          <w:b/>
          <w:bCs/>
          <w:i/>
          <w:iCs/>
          <w:sz w:val="22"/>
          <w:szCs w:val="22"/>
          <w:lang w:eastAsia="en-US"/>
        </w:rPr>
        <w:t xml:space="preserve">SMART </w:t>
      </w:r>
      <w:r w:rsidRPr="00865D2E">
        <w:rPr>
          <w:rFonts w:ascii="Calibri" w:hAnsi="Calibri" w:cs="Calibri"/>
          <w:i/>
          <w:iCs/>
          <w:sz w:val="22"/>
          <w:szCs w:val="22"/>
          <w:lang w:eastAsia="en-US"/>
        </w:rPr>
        <w:t>(</w:t>
      </w:r>
      <w:r w:rsidRPr="00865D2E">
        <w:rPr>
          <w:rFonts w:ascii="Calibri" w:hAnsi="Calibri" w:cs="Calibri"/>
          <w:b/>
          <w:bCs/>
          <w:i/>
          <w:iCs/>
          <w:sz w:val="22"/>
          <w:szCs w:val="22"/>
          <w:lang w:eastAsia="en-US"/>
        </w:rPr>
        <w:t>S</w:t>
      </w:r>
      <w:r w:rsidRPr="00865D2E">
        <w:rPr>
          <w:rFonts w:ascii="Calibri" w:hAnsi="Calibri" w:cs="Calibri"/>
          <w:i/>
          <w:iCs/>
          <w:sz w:val="22"/>
          <w:szCs w:val="22"/>
          <w:lang w:eastAsia="en-US"/>
        </w:rPr>
        <w:t xml:space="preserve">pecific, </w:t>
      </w:r>
      <w:r w:rsidRPr="00865D2E">
        <w:rPr>
          <w:rFonts w:ascii="Calibri" w:hAnsi="Calibri" w:cs="Calibri"/>
          <w:b/>
          <w:bCs/>
          <w:i/>
          <w:iCs/>
          <w:sz w:val="22"/>
          <w:szCs w:val="22"/>
          <w:lang w:eastAsia="en-US"/>
        </w:rPr>
        <w:t>M</w:t>
      </w:r>
      <w:r w:rsidRPr="00865D2E">
        <w:rPr>
          <w:rFonts w:ascii="Calibri" w:hAnsi="Calibri" w:cs="Calibri"/>
          <w:i/>
          <w:iCs/>
          <w:sz w:val="22"/>
          <w:szCs w:val="22"/>
          <w:lang w:eastAsia="en-US"/>
        </w:rPr>
        <w:t xml:space="preserve">easurable, </w:t>
      </w:r>
      <w:r w:rsidRPr="00865D2E">
        <w:rPr>
          <w:rFonts w:ascii="Calibri" w:hAnsi="Calibri" w:cs="Calibri"/>
          <w:b/>
          <w:bCs/>
          <w:i/>
          <w:iCs/>
          <w:sz w:val="22"/>
          <w:szCs w:val="22"/>
          <w:lang w:eastAsia="en-US"/>
        </w:rPr>
        <w:t>A</w:t>
      </w:r>
      <w:r w:rsidRPr="00865D2E">
        <w:rPr>
          <w:rFonts w:ascii="Calibri" w:hAnsi="Calibri" w:cs="Calibri"/>
          <w:i/>
          <w:iCs/>
          <w:sz w:val="22"/>
          <w:szCs w:val="22"/>
          <w:lang w:eastAsia="en-US"/>
        </w:rPr>
        <w:t xml:space="preserve">chievable, </w:t>
      </w:r>
      <w:r w:rsidRPr="00865D2E">
        <w:rPr>
          <w:rFonts w:ascii="Calibri" w:hAnsi="Calibri" w:cs="Calibri"/>
          <w:b/>
          <w:bCs/>
          <w:i/>
          <w:iCs/>
          <w:sz w:val="22"/>
          <w:szCs w:val="22"/>
          <w:lang w:eastAsia="en-US"/>
        </w:rPr>
        <w:t>R</w:t>
      </w:r>
      <w:r w:rsidRPr="00865D2E">
        <w:rPr>
          <w:rFonts w:ascii="Calibri" w:hAnsi="Calibri" w:cs="Calibri"/>
          <w:i/>
          <w:iCs/>
          <w:sz w:val="22"/>
          <w:szCs w:val="22"/>
          <w:lang w:eastAsia="en-US"/>
        </w:rPr>
        <w:t xml:space="preserve">ealistic and </w:t>
      </w:r>
      <w:r w:rsidRPr="00865D2E">
        <w:rPr>
          <w:rFonts w:ascii="Calibri" w:hAnsi="Calibri" w:cs="Calibri"/>
          <w:b/>
          <w:bCs/>
          <w:i/>
          <w:iCs/>
          <w:sz w:val="22"/>
          <w:szCs w:val="22"/>
          <w:lang w:eastAsia="en-US"/>
        </w:rPr>
        <w:t>T</w:t>
      </w:r>
      <w:r w:rsidRPr="00865D2E">
        <w:rPr>
          <w:rFonts w:ascii="Calibri" w:hAnsi="Calibri" w:cs="Calibri"/>
          <w:i/>
          <w:iCs/>
          <w:sz w:val="22"/>
          <w:szCs w:val="22"/>
          <w:lang w:eastAsia="en-US"/>
        </w:rPr>
        <w:t>imebound).</w:t>
      </w:r>
    </w:p>
    <w:p w14:paraId="62164516" w14:textId="77777777" w:rsidR="00865D2E" w:rsidRPr="00865D2E" w:rsidRDefault="00865D2E" w:rsidP="00865D2E">
      <w:pPr>
        <w:widowControl/>
        <w:tabs>
          <w:tab w:val="left" w:pos="870"/>
        </w:tabs>
        <w:autoSpaceDE/>
        <w:autoSpaceDN/>
        <w:adjustRightInd/>
        <w:ind w:left="720" w:right="461"/>
        <w:jc w:val="both"/>
        <w:rPr>
          <w:rFonts w:ascii="Calibri" w:hAnsi="Calibri" w:cs="Calibri"/>
          <w:i/>
          <w:iCs/>
          <w:sz w:val="22"/>
          <w:szCs w:val="22"/>
          <w:lang w:eastAsia="en-US"/>
        </w:rPr>
      </w:pPr>
    </w:p>
    <w:p w14:paraId="0B65582E" w14:textId="77777777" w:rsidR="00865D2E" w:rsidRPr="00865D2E" w:rsidRDefault="00865D2E" w:rsidP="00865D2E">
      <w:pPr>
        <w:widowControl/>
        <w:numPr>
          <w:ilvl w:val="0"/>
          <w:numId w:val="43"/>
        </w:numPr>
        <w:tabs>
          <w:tab w:val="left" w:pos="870"/>
        </w:tabs>
        <w:autoSpaceDE/>
        <w:autoSpaceDN/>
        <w:adjustRightInd/>
        <w:ind w:left="1418" w:right="461" w:hanging="502"/>
        <w:jc w:val="both"/>
        <w:rPr>
          <w:rFonts w:cs="Calibri"/>
          <w:i/>
          <w:iCs/>
        </w:rPr>
      </w:pPr>
      <w:r w:rsidRPr="00865D2E">
        <w:rPr>
          <w:rFonts w:ascii="Calibri" w:hAnsi="Calibri" w:cs="Calibri"/>
          <w:b/>
          <w:bCs/>
          <w:i/>
          <w:iCs/>
          <w:sz w:val="22"/>
          <w:szCs w:val="22"/>
        </w:rPr>
        <w:t xml:space="preserve">Identify the intermediate outcomes </w:t>
      </w:r>
      <w:r w:rsidRPr="00865D2E">
        <w:rPr>
          <w:rFonts w:ascii="Calibri" w:hAnsi="Calibri" w:cs="Calibri"/>
          <w:i/>
          <w:iCs/>
          <w:sz w:val="22"/>
          <w:szCs w:val="22"/>
        </w:rPr>
        <w:t>– Determine the changes expected in the medium to long</w:t>
      </w:r>
    </w:p>
    <w:p w14:paraId="49F48180" w14:textId="77777777" w:rsidR="00865D2E" w:rsidRPr="00865D2E" w:rsidRDefault="00865D2E" w:rsidP="00865D2E">
      <w:pPr>
        <w:pStyle w:val="ListParagraph"/>
        <w:widowControl/>
        <w:tabs>
          <w:tab w:val="left" w:pos="870"/>
        </w:tabs>
        <w:autoSpaceDE/>
        <w:autoSpaceDN/>
        <w:adjustRightInd/>
        <w:ind w:left="1440" w:right="461"/>
        <w:jc w:val="both"/>
        <w:rPr>
          <w:rFonts w:ascii="Calibri" w:hAnsi="Calibri" w:cs="Calibri"/>
          <w:i/>
          <w:iCs/>
          <w:sz w:val="22"/>
          <w:szCs w:val="22"/>
          <w:lang w:eastAsia="en-US"/>
        </w:rPr>
      </w:pPr>
      <w:r w:rsidRPr="00865D2E">
        <w:rPr>
          <w:rFonts w:ascii="Calibri" w:hAnsi="Calibri" w:cs="Calibri"/>
          <w:i/>
          <w:iCs/>
          <w:sz w:val="22"/>
          <w:szCs w:val="22"/>
          <w:lang w:eastAsia="en-US"/>
        </w:rPr>
        <w:t>term, which will ensure the programme objectives are achieved.</w:t>
      </w:r>
    </w:p>
    <w:p w14:paraId="4418EC75" w14:textId="77777777" w:rsidR="00865D2E" w:rsidRPr="00865D2E" w:rsidRDefault="00865D2E" w:rsidP="00865D2E">
      <w:pPr>
        <w:widowControl/>
        <w:tabs>
          <w:tab w:val="left" w:pos="870"/>
        </w:tabs>
        <w:autoSpaceDE/>
        <w:autoSpaceDN/>
        <w:adjustRightInd/>
        <w:ind w:left="720" w:right="461"/>
        <w:jc w:val="both"/>
        <w:rPr>
          <w:rFonts w:ascii="Calibri" w:hAnsi="Calibri" w:cs="Calibri"/>
          <w:i/>
          <w:iCs/>
          <w:sz w:val="22"/>
          <w:szCs w:val="22"/>
          <w:lang w:eastAsia="en-US"/>
        </w:rPr>
      </w:pPr>
    </w:p>
    <w:p w14:paraId="0B341FFF" w14:textId="77777777" w:rsidR="00865D2E" w:rsidRPr="00865D2E" w:rsidRDefault="00865D2E" w:rsidP="00865D2E">
      <w:pPr>
        <w:widowControl/>
        <w:numPr>
          <w:ilvl w:val="0"/>
          <w:numId w:val="43"/>
        </w:numPr>
        <w:tabs>
          <w:tab w:val="left" w:pos="870"/>
        </w:tabs>
        <w:autoSpaceDE/>
        <w:autoSpaceDN/>
        <w:adjustRightInd/>
        <w:ind w:left="1440" w:right="461"/>
        <w:jc w:val="both"/>
        <w:rPr>
          <w:rFonts w:ascii="Calibri" w:hAnsi="Calibri" w:cs="Calibri"/>
          <w:i/>
          <w:iCs/>
          <w:sz w:val="22"/>
          <w:szCs w:val="22"/>
          <w:lang w:eastAsia="en-US"/>
        </w:rPr>
      </w:pPr>
      <w:r w:rsidRPr="00865D2E">
        <w:rPr>
          <w:rFonts w:ascii="Calibri" w:hAnsi="Calibri" w:cs="Calibri"/>
          <w:b/>
          <w:bCs/>
          <w:i/>
          <w:iCs/>
          <w:sz w:val="22"/>
          <w:szCs w:val="22"/>
        </w:rPr>
        <w:t xml:space="preserve"> Clarify the causal linkages between results </w:t>
      </w:r>
      <w:r w:rsidRPr="00865D2E">
        <w:rPr>
          <w:rFonts w:ascii="Calibri" w:hAnsi="Calibri" w:cs="Calibri"/>
          <w:i/>
          <w:iCs/>
          <w:sz w:val="22"/>
          <w:szCs w:val="22"/>
        </w:rPr>
        <w:t xml:space="preserve">– Define the inputs, activities undertaken, outputs </w:t>
      </w:r>
      <w:proofErr w:type="gramStart"/>
      <w:r w:rsidRPr="00865D2E">
        <w:rPr>
          <w:rFonts w:ascii="Calibri" w:hAnsi="Calibri" w:cs="Calibri"/>
          <w:i/>
          <w:iCs/>
          <w:sz w:val="22"/>
          <w:szCs w:val="22"/>
          <w:lang w:eastAsia="en-US"/>
        </w:rPr>
        <w:t>produced</w:t>
      </w:r>
      <w:proofErr w:type="gramEnd"/>
      <w:r w:rsidRPr="00865D2E">
        <w:rPr>
          <w:rFonts w:ascii="Calibri" w:hAnsi="Calibri" w:cs="Calibri"/>
          <w:i/>
          <w:iCs/>
          <w:sz w:val="22"/>
          <w:szCs w:val="22"/>
          <w:lang w:eastAsia="en-US"/>
        </w:rPr>
        <w:t xml:space="preserve"> and immediate outcomes required to realise the intermediate outcomes. Each area</w:t>
      </w:r>
    </w:p>
    <w:p w14:paraId="69BC24CB" w14:textId="77777777" w:rsidR="00865D2E" w:rsidRPr="00865D2E" w:rsidRDefault="00865D2E" w:rsidP="00865D2E">
      <w:pPr>
        <w:pStyle w:val="ListParagraph"/>
        <w:widowControl/>
        <w:tabs>
          <w:tab w:val="left" w:pos="870"/>
        </w:tabs>
        <w:autoSpaceDE/>
        <w:autoSpaceDN/>
        <w:adjustRightInd/>
        <w:ind w:left="1440" w:right="461"/>
        <w:jc w:val="both"/>
        <w:rPr>
          <w:rFonts w:ascii="Calibri" w:hAnsi="Calibri" w:cs="Calibri"/>
          <w:i/>
          <w:iCs/>
          <w:sz w:val="22"/>
          <w:szCs w:val="22"/>
          <w:lang w:eastAsia="en-US"/>
        </w:rPr>
      </w:pPr>
      <w:r w:rsidRPr="00865D2E">
        <w:rPr>
          <w:rFonts w:ascii="Calibri" w:hAnsi="Calibri" w:cs="Calibri"/>
          <w:i/>
          <w:iCs/>
          <w:sz w:val="22"/>
          <w:szCs w:val="22"/>
          <w:lang w:eastAsia="en-US"/>
        </w:rPr>
        <w:t>must be outlined causally.</w:t>
      </w:r>
    </w:p>
    <w:p w14:paraId="71DC718F" w14:textId="77777777" w:rsidR="00865D2E" w:rsidRPr="00865D2E" w:rsidRDefault="00865D2E" w:rsidP="00865D2E">
      <w:pPr>
        <w:widowControl/>
        <w:tabs>
          <w:tab w:val="left" w:pos="870"/>
        </w:tabs>
        <w:autoSpaceDE/>
        <w:autoSpaceDN/>
        <w:adjustRightInd/>
        <w:ind w:left="720" w:right="461"/>
        <w:jc w:val="both"/>
        <w:rPr>
          <w:rFonts w:ascii="Calibri" w:hAnsi="Calibri" w:cs="Calibri"/>
          <w:i/>
          <w:iCs/>
          <w:sz w:val="22"/>
          <w:szCs w:val="22"/>
          <w:lang w:eastAsia="en-US"/>
        </w:rPr>
      </w:pPr>
    </w:p>
    <w:p w14:paraId="30FD77C8" w14:textId="77777777" w:rsidR="00865D2E" w:rsidRPr="00865D2E" w:rsidRDefault="00865D2E" w:rsidP="00865D2E">
      <w:pPr>
        <w:widowControl/>
        <w:numPr>
          <w:ilvl w:val="0"/>
          <w:numId w:val="43"/>
        </w:numPr>
        <w:tabs>
          <w:tab w:val="left" w:pos="870"/>
        </w:tabs>
        <w:autoSpaceDE/>
        <w:autoSpaceDN/>
        <w:adjustRightInd/>
        <w:ind w:left="1440" w:right="461"/>
        <w:jc w:val="both"/>
        <w:rPr>
          <w:rFonts w:ascii="Calibri" w:hAnsi="Calibri" w:cs="Calibri"/>
          <w:i/>
          <w:iCs/>
          <w:sz w:val="22"/>
          <w:szCs w:val="22"/>
          <w:lang w:eastAsia="en-US"/>
        </w:rPr>
      </w:pPr>
      <w:r w:rsidRPr="00865D2E">
        <w:rPr>
          <w:rFonts w:ascii="Calibri" w:hAnsi="Calibri" w:cs="Calibri"/>
          <w:b/>
          <w:bCs/>
          <w:i/>
          <w:iCs/>
          <w:sz w:val="22"/>
          <w:szCs w:val="22"/>
        </w:rPr>
        <w:t xml:space="preserve">Identify critical assumptions </w:t>
      </w:r>
      <w:r w:rsidRPr="00865D2E">
        <w:rPr>
          <w:rFonts w:ascii="Calibri" w:hAnsi="Calibri" w:cs="Calibri"/>
          <w:i/>
          <w:iCs/>
          <w:sz w:val="22"/>
          <w:szCs w:val="22"/>
        </w:rPr>
        <w:t xml:space="preserve">– Determine assumptions at each level starting from activities </w:t>
      </w:r>
      <w:r w:rsidRPr="00865D2E">
        <w:rPr>
          <w:rFonts w:ascii="Calibri" w:hAnsi="Calibri" w:cs="Calibri"/>
          <w:i/>
          <w:iCs/>
          <w:sz w:val="22"/>
          <w:szCs w:val="22"/>
          <w:lang w:eastAsia="en-US"/>
        </w:rPr>
        <w:t>going up to the intermediate outcomes to ensure that the strategic objectives are achieved.</w:t>
      </w:r>
    </w:p>
    <w:p w14:paraId="06E8FED0" w14:textId="77777777" w:rsidR="00865D2E" w:rsidRPr="00865D2E" w:rsidRDefault="00865D2E" w:rsidP="00865D2E">
      <w:pPr>
        <w:widowControl/>
        <w:tabs>
          <w:tab w:val="left" w:pos="870"/>
        </w:tabs>
        <w:autoSpaceDE/>
        <w:autoSpaceDN/>
        <w:adjustRightInd/>
        <w:ind w:left="720" w:right="461"/>
        <w:jc w:val="both"/>
        <w:rPr>
          <w:rFonts w:ascii="Calibri" w:hAnsi="Calibri" w:cs="Calibri"/>
          <w:i/>
          <w:iCs/>
          <w:sz w:val="22"/>
          <w:szCs w:val="22"/>
          <w:lang w:eastAsia="en-US"/>
        </w:rPr>
      </w:pPr>
    </w:p>
    <w:p w14:paraId="33842C28" w14:textId="77777777" w:rsidR="00865D2E" w:rsidRPr="00865D2E" w:rsidRDefault="00865D2E" w:rsidP="00865D2E">
      <w:pPr>
        <w:widowControl/>
        <w:numPr>
          <w:ilvl w:val="0"/>
          <w:numId w:val="43"/>
        </w:numPr>
        <w:tabs>
          <w:tab w:val="left" w:pos="870"/>
        </w:tabs>
        <w:autoSpaceDE/>
        <w:autoSpaceDN/>
        <w:adjustRightInd/>
        <w:ind w:left="1418" w:right="461"/>
        <w:jc w:val="both"/>
        <w:rPr>
          <w:rFonts w:cs="Calibri"/>
          <w:i/>
          <w:iCs/>
        </w:rPr>
      </w:pPr>
      <w:r w:rsidRPr="00865D2E">
        <w:rPr>
          <w:rFonts w:ascii="Calibri" w:hAnsi="Calibri" w:cs="Calibri"/>
          <w:b/>
          <w:bCs/>
          <w:i/>
          <w:iCs/>
          <w:sz w:val="22"/>
          <w:szCs w:val="22"/>
        </w:rPr>
        <w:t xml:space="preserve">Identify result indicators </w:t>
      </w:r>
      <w:r w:rsidRPr="00865D2E">
        <w:rPr>
          <w:rFonts w:ascii="Calibri" w:hAnsi="Calibri" w:cs="Calibri"/>
          <w:i/>
          <w:iCs/>
          <w:sz w:val="22"/>
          <w:szCs w:val="22"/>
        </w:rPr>
        <w:t>– Define indicators suitable for measuring the outputs, immediate</w:t>
      </w:r>
    </w:p>
    <w:p w14:paraId="709ED604" w14:textId="77777777" w:rsidR="00865D2E" w:rsidRPr="00865D2E" w:rsidRDefault="00865D2E" w:rsidP="00865D2E">
      <w:pPr>
        <w:pStyle w:val="ListParagraph"/>
        <w:widowControl/>
        <w:tabs>
          <w:tab w:val="left" w:pos="870"/>
        </w:tabs>
        <w:autoSpaceDE/>
        <w:autoSpaceDN/>
        <w:adjustRightInd/>
        <w:ind w:left="1418" w:right="461"/>
        <w:jc w:val="both"/>
        <w:rPr>
          <w:rFonts w:ascii="Calibri" w:hAnsi="Calibri" w:cs="Calibri"/>
          <w:i/>
          <w:iCs/>
          <w:sz w:val="22"/>
          <w:szCs w:val="22"/>
          <w:lang w:eastAsia="en-US"/>
        </w:rPr>
      </w:pPr>
      <w:r w:rsidRPr="00865D2E">
        <w:rPr>
          <w:rFonts w:ascii="Calibri" w:hAnsi="Calibri" w:cs="Calibri"/>
          <w:i/>
          <w:iCs/>
          <w:sz w:val="22"/>
          <w:szCs w:val="22"/>
          <w:lang w:eastAsia="en-US"/>
        </w:rPr>
        <w:t>and intermediate outcomes.</w:t>
      </w:r>
    </w:p>
    <w:p w14:paraId="18854F57" w14:textId="77777777" w:rsidR="00865D2E" w:rsidRPr="00865D2E" w:rsidRDefault="00865D2E" w:rsidP="00865D2E">
      <w:pPr>
        <w:widowControl/>
        <w:tabs>
          <w:tab w:val="left" w:pos="870"/>
        </w:tabs>
        <w:autoSpaceDE/>
        <w:autoSpaceDN/>
        <w:adjustRightInd/>
        <w:ind w:left="1418" w:right="461"/>
        <w:jc w:val="both"/>
        <w:rPr>
          <w:rFonts w:ascii="Calibri" w:hAnsi="Calibri" w:cs="Calibri"/>
          <w:i/>
          <w:iCs/>
          <w:sz w:val="22"/>
          <w:szCs w:val="22"/>
          <w:lang w:eastAsia="en-US"/>
        </w:rPr>
      </w:pPr>
    </w:p>
    <w:p w14:paraId="4D41880F" w14:textId="77777777" w:rsidR="00865D2E" w:rsidRPr="00865D2E" w:rsidRDefault="00865D2E" w:rsidP="00865D2E">
      <w:pPr>
        <w:widowControl/>
        <w:numPr>
          <w:ilvl w:val="0"/>
          <w:numId w:val="43"/>
        </w:numPr>
        <w:tabs>
          <w:tab w:val="left" w:pos="870"/>
        </w:tabs>
        <w:autoSpaceDE/>
        <w:autoSpaceDN/>
        <w:adjustRightInd/>
        <w:ind w:left="1418" w:right="461"/>
        <w:jc w:val="both"/>
        <w:rPr>
          <w:rFonts w:cs="Calibri"/>
          <w:b/>
          <w:bCs/>
          <w:i/>
          <w:iCs/>
        </w:rPr>
      </w:pPr>
      <w:r w:rsidRPr="00865D2E">
        <w:rPr>
          <w:rFonts w:ascii="Calibri" w:hAnsi="Calibri" w:cs="Calibri"/>
          <w:b/>
          <w:bCs/>
          <w:i/>
          <w:iCs/>
          <w:sz w:val="22"/>
          <w:szCs w:val="22"/>
        </w:rPr>
        <w:t xml:space="preserve">Review logic model </w:t>
      </w:r>
      <w:r w:rsidRPr="00865D2E">
        <w:rPr>
          <w:rFonts w:ascii="Calibri" w:hAnsi="Calibri" w:cs="Calibri"/>
          <w:i/>
          <w:iCs/>
          <w:sz w:val="22"/>
          <w:szCs w:val="22"/>
        </w:rPr>
        <w:t xml:space="preserve">– Examine the model to ensure coherence. The model should be </w:t>
      </w:r>
      <w:r w:rsidRPr="00865D2E">
        <w:rPr>
          <w:rFonts w:ascii="Calibri" w:hAnsi="Calibri" w:cs="Calibri"/>
          <w:i/>
          <w:iCs/>
          <w:sz w:val="22"/>
          <w:szCs w:val="22"/>
          <w:lang w:eastAsia="en-US"/>
        </w:rPr>
        <w:t xml:space="preserve">straightforward and understandable.  </w:t>
      </w:r>
    </w:p>
    <w:p w14:paraId="660D7DEA" w14:textId="77777777" w:rsidR="00865D2E" w:rsidRPr="00865D2E" w:rsidRDefault="00865D2E" w:rsidP="00865D2E">
      <w:pPr>
        <w:widowControl/>
        <w:tabs>
          <w:tab w:val="left" w:pos="870"/>
        </w:tabs>
        <w:autoSpaceDE/>
        <w:autoSpaceDN/>
        <w:adjustRightInd/>
        <w:spacing w:after="160" w:line="259" w:lineRule="auto"/>
        <w:ind w:left="720"/>
        <w:jc w:val="both"/>
        <w:rPr>
          <w:rFonts w:ascii="Calibri" w:hAnsi="Calibri" w:cs="Calibri"/>
          <w:i/>
          <w:iCs/>
          <w:sz w:val="22"/>
          <w:szCs w:val="22"/>
          <w:lang w:eastAsia="en-US"/>
        </w:rPr>
      </w:pPr>
    </w:p>
    <w:p w14:paraId="2EA46B60" w14:textId="77777777" w:rsidR="00865D2E" w:rsidRPr="00865D2E" w:rsidRDefault="00865D2E" w:rsidP="00865D2E">
      <w:pPr>
        <w:kinsoku w:val="0"/>
        <w:overflowPunct w:val="0"/>
        <w:spacing w:before="11"/>
        <w:jc w:val="both"/>
        <w:rPr>
          <w:rFonts w:ascii="Calibri" w:hAnsi="Calibri" w:cs="Calibri"/>
          <w:i/>
          <w:iCs/>
          <w:sz w:val="22"/>
          <w:szCs w:val="22"/>
        </w:rPr>
      </w:pPr>
    </w:p>
    <w:p w14:paraId="74B814E5" w14:textId="77777777" w:rsidR="00865D2E" w:rsidRPr="00865D2E" w:rsidRDefault="00865D2E" w:rsidP="00865D2E">
      <w:pPr>
        <w:kinsoku w:val="0"/>
        <w:overflowPunct w:val="0"/>
        <w:spacing w:before="11"/>
        <w:ind w:left="142"/>
        <w:rPr>
          <w:rFonts w:ascii="Calibri" w:hAnsi="Calibri" w:cs="Calibri"/>
          <w:i/>
          <w:iCs/>
          <w:sz w:val="22"/>
          <w:szCs w:val="22"/>
        </w:rPr>
      </w:pPr>
    </w:p>
    <w:p w14:paraId="550678EC" w14:textId="77777777" w:rsidR="00865D2E" w:rsidRPr="00865D2E" w:rsidRDefault="00865D2E" w:rsidP="00865D2E">
      <w:pPr>
        <w:widowControl/>
        <w:autoSpaceDE/>
        <w:autoSpaceDN/>
        <w:adjustRightInd/>
        <w:spacing w:after="160" w:line="259" w:lineRule="auto"/>
        <w:jc w:val="both"/>
        <w:rPr>
          <w:rFonts w:ascii="Calibri" w:hAnsi="Calibri"/>
          <w:sz w:val="22"/>
          <w:szCs w:val="22"/>
          <w:lang w:eastAsia="en-US"/>
        </w:rPr>
      </w:pPr>
    </w:p>
    <w:p w14:paraId="7459C694" w14:textId="77777777" w:rsidR="00865D2E" w:rsidRPr="00865D2E" w:rsidRDefault="00865D2E" w:rsidP="00865D2E">
      <w:pPr>
        <w:widowControl/>
        <w:autoSpaceDE/>
        <w:autoSpaceDN/>
        <w:adjustRightInd/>
        <w:spacing w:after="160" w:line="259" w:lineRule="auto"/>
        <w:jc w:val="both"/>
        <w:rPr>
          <w:rFonts w:ascii="Calibri" w:hAnsi="Calibri"/>
          <w:sz w:val="22"/>
          <w:szCs w:val="22"/>
          <w:lang w:eastAsia="en-US"/>
        </w:rPr>
        <w:sectPr w:rsidR="00865D2E" w:rsidRPr="00865D2E">
          <w:pgSz w:w="12240" w:h="15840"/>
          <w:pgMar w:top="1380" w:right="780" w:bottom="1500" w:left="1360" w:header="0" w:footer="1308" w:gutter="0"/>
          <w:cols w:space="720" w:equalWidth="0">
            <w:col w:w="10100"/>
          </w:cols>
          <w:noEndnote/>
        </w:sectPr>
      </w:pPr>
    </w:p>
    <w:p w14:paraId="33241B98" w14:textId="056033AF" w:rsidR="00865D2E" w:rsidRPr="00865D2E" w:rsidRDefault="003E421F" w:rsidP="00865D2E">
      <w:pPr>
        <w:tabs>
          <w:tab w:val="left" w:pos="9781"/>
        </w:tabs>
        <w:kinsoku w:val="0"/>
        <w:overflowPunct w:val="0"/>
        <w:spacing w:before="71"/>
        <w:ind w:left="140" w:hanging="140"/>
        <w:rPr>
          <w:rFonts w:asciiTheme="minorHAnsi" w:hAnsiTheme="minorHAnsi" w:cs="Calibri"/>
          <w:b/>
          <w:bCs/>
          <w:sz w:val="22"/>
          <w:szCs w:val="22"/>
        </w:rPr>
      </w:pPr>
      <w:r w:rsidRPr="00865D2E">
        <w:rPr>
          <w:noProof/>
        </w:rPr>
        <w:lastRenderedPageBreak/>
        <mc:AlternateContent>
          <mc:Choice Requires="wps">
            <w:drawing>
              <wp:anchor distT="0" distB="0" distL="114300" distR="114300" simplePos="0" relativeHeight="251667456" behindDoc="0" locked="0" layoutInCell="1" allowOverlap="1" wp14:anchorId="04465093" wp14:editId="10C2D143">
                <wp:simplePos x="0" y="0"/>
                <wp:positionH relativeFrom="column">
                  <wp:posOffset>7553325</wp:posOffset>
                </wp:positionH>
                <wp:positionV relativeFrom="paragraph">
                  <wp:posOffset>408305</wp:posOffset>
                </wp:positionV>
                <wp:extent cx="1673225" cy="273050"/>
                <wp:effectExtent l="0" t="0" r="22225" b="12700"/>
                <wp:wrapNone/>
                <wp:docPr id="709" name="Text Box 7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3225" cy="273050"/>
                        </a:xfrm>
                        <a:prstGeom prst="rect">
                          <a:avLst/>
                        </a:prstGeom>
                        <a:solidFill>
                          <a:srgbClr val="4472C4">
                            <a:lumMod val="50000"/>
                          </a:srgbClr>
                        </a:solidFill>
                        <a:ln w="6350">
                          <a:solidFill>
                            <a:srgbClr val="44546A">
                              <a:lumMod val="50000"/>
                            </a:srgbClr>
                          </a:solidFill>
                        </a:ln>
                      </wps:spPr>
                      <wps:txbx>
                        <w:txbxContent>
                          <w:p w14:paraId="0532CA37" w14:textId="77777777" w:rsidR="00F55B25" w:rsidRPr="00ED6F9D" w:rsidRDefault="00F55B25" w:rsidP="00865D2E">
                            <w:pPr>
                              <w:jc w:val="center"/>
                              <w:rPr>
                                <w:rFonts w:asciiTheme="minorHAnsi" w:hAnsiTheme="minorHAnsi" w:cs="Calibri"/>
                                <w:b/>
                                <w:sz w:val="18"/>
                                <w:szCs w:val="18"/>
                                <w:lang w:val="en-US"/>
                              </w:rPr>
                            </w:pPr>
                            <w:r w:rsidRPr="00ED6F9D">
                              <w:rPr>
                                <w:rFonts w:asciiTheme="minorHAnsi" w:hAnsiTheme="minorHAnsi" w:cs="Calibri"/>
                                <w:b/>
                                <w:sz w:val="18"/>
                                <w:szCs w:val="18"/>
                                <w:lang w:val="en-US"/>
                              </w:rPr>
                              <w:t>INDICATORS</w:t>
                            </w:r>
                          </w:p>
                          <w:p w14:paraId="088457BB" w14:textId="77777777" w:rsidR="00F55B25" w:rsidRDefault="00F55B25" w:rsidP="00865D2E">
                            <w:pPr>
                              <w:rPr>
                                <w:lang w:val="en-US"/>
                              </w:rPr>
                            </w:pPr>
                          </w:p>
                          <w:p w14:paraId="582659CE" w14:textId="77777777" w:rsidR="00F55B25" w:rsidRPr="002476FA" w:rsidRDefault="00F55B25" w:rsidP="00865D2E">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4465093" id="Text Box 709" o:spid="_x0000_s1037" type="#_x0000_t202" style="position:absolute;left:0;text-align:left;margin-left:594.75pt;margin-top:32.15pt;width:131.75pt;height:2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" fillcolor="#203864" strokecolor="#222a35" strokeweight=".5pt">
                <v:path arrowok="t"/>
                <v:textbox>
                  <w:txbxContent>
                    <w:p w14:paraId="0532CA37" w14:textId="77777777" w:rsidR="00F55B25" w:rsidRPr="00ED6F9D" w:rsidRDefault="00F55B25" w:rsidP="00865D2E">
                      <w:pPr>
                        <w:jc w:val="center"/>
                        <w:rPr>
                          <w:rFonts w:asciiTheme="minorHAnsi" w:hAnsiTheme="minorHAnsi" w:cs="Calibri"/>
                          <w:b/>
                          <w:sz w:val="18"/>
                          <w:szCs w:val="18"/>
                          <w:lang w:val="en-US"/>
                        </w:rPr>
                      </w:pPr>
                      <w:r w:rsidRPr="00ED6F9D">
                        <w:rPr>
                          <w:rFonts w:asciiTheme="minorHAnsi" w:hAnsiTheme="minorHAnsi" w:cs="Calibri"/>
                          <w:b/>
                          <w:sz w:val="18"/>
                          <w:szCs w:val="18"/>
                          <w:lang w:val="en-US"/>
                        </w:rPr>
                        <w:t>INDICATORS</w:t>
                      </w:r>
                    </w:p>
                    <w:p w14:paraId="088457BB" w14:textId="77777777" w:rsidR="00F55B25" w:rsidRDefault="00F55B25" w:rsidP="00865D2E">
                      <w:pPr>
                        <w:rPr>
                          <w:lang w:val="en-US"/>
                        </w:rPr>
                      </w:pPr>
                    </w:p>
                    <w:p w14:paraId="582659CE" w14:textId="77777777" w:rsidR="00F55B25" w:rsidRPr="002476FA" w:rsidRDefault="00F55B25" w:rsidP="00865D2E">
                      <w:pPr>
                        <w:rPr>
                          <w:lang w:val="en-US"/>
                        </w:rPr>
                      </w:pPr>
                    </w:p>
                  </w:txbxContent>
                </v:textbox>
              </v:shape>
            </w:pict>
          </mc:Fallback>
        </mc:AlternateContent>
      </w:r>
      <w:r w:rsidRPr="00865D2E">
        <w:rPr>
          <w:noProof/>
        </w:rPr>
        <mc:AlternateContent>
          <mc:Choice Requires="wps">
            <w:drawing>
              <wp:anchor distT="0" distB="0" distL="114300" distR="114300" simplePos="0" relativeHeight="251671552" behindDoc="0" locked="0" layoutInCell="1" allowOverlap="1" wp14:anchorId="184CE6A4" wp14:editId="66AD5258">
                <wp:simplePos x="0" y="0"/>
                <wp:positionH relativeFrom="column">
                  <wp:posOffset>7549515</wp:posOffset>
                </wp:positionH>
                <wp:positionV relativeFrom="paragraph">
                  <wp:posOffset>682625</wp:posOffset>
                </wp:positionV>
                <wp:extent cx="1673225" cy="1228725"/>
                <wp:effectExtent l="0" t="0" r="3175" b="9525"/>
                <wp:wrapNone/>
                <wp:docPr id="545"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225" cy="1228725"/>
                        </a:xfrm>
                        <a:prstGeom prst="rect">
                          <a:avLst/>
                        </a:prstGeom>
                        <a:solidFill>
                          <a:schemeClr val="accent1">
                            <a:lumMod val="20000"/>
                            <a:lumOff val="8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3595C18" w14:textId="77777777" w:rsidR="00F55B25" w:rsidRPr="00ED6F9D" w:rsidRDefault="00F55B25" w:rsidP="00865D2E">
                            <w:pPr>
                              <w:rPr>
                                <w:rFonts w:asciiTheme="minorHAnsi" w:hAnsiTheme="minorHAnsi" w:cs="Calibri"/>
                                <w:b/>
                                <w:i/>
                                <w:sz w:val="18"/>
                                <w:szCs w:val="18"/>
                                <w:lang w:val="en-US"/>
                              </w:rPr>
                            </w:pPr>
                            <w:r w:rsidRPr="00ED6F9D">
                              <w:rPr>
                                <w:rFonts w:asciiTheme="minorHAnsi" w:hAnsiTheme="minorHAnsi" w:cs="Calibri"/>
                                <w:b/>
                                <w:i/>
                                <w:sz w:val="18"/>
                                <w:szCs w:val="18"/>
                                <w:lang w:val="en-US"/>
                              </w:rPr>
                              <w:t>Long-term</w:t>
                            </w:r>
                          </w:p>
                          <w:p w14:paraId="362EC2D6" w14:textId="77777777" w:rsidR="00F55B25" w:rsidRPr="0074698D" w:rsidRDefault="00F55B25" w:rsidP="00865D2E">
                            <w:pPr>
                              <w:rPr>
                                <w:color w:val="B4C6E7"/>
                                <w:lang w:val="en-US"/>
                              </w:rPr>
                            </w:pPr>
                          </w:p>
                          <w:p w14:paraId="3AF55579" w14:textId="77777777" w:rsidR="00F55B25" w:rsidRPr="002476FA" w:rsidRDefault="00F55B25" w:rsidP="00865D2E">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84CE6A4" id="Text Box 545" o:spid="_x0000_s1038" type="#_x0000_t202" style="position:absolute;left:0;text-align:left;margin-left:594.45pt;margin-top:53.75pt;width:131.75pt;height:96.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" fillcolor="#d9e2f3 [660]" stroked="f" strokeweight=".5pt">
                <v:textbox>
                  <w:txbxContent>
                    <w:p w14:paraId="23595C18" w14:textId="77777777" w:rsidR="00F55B25" w:rsidRPr="00ED6F9D" w:rsidRDefault="00F55B25" w:rsidP="00865D2E">
                      <w:pPr>
                        <w:rPr>
                          <w:rFonts w:asciiTheme="minorHAnsi" w:hAnsiTheme="minorHAnsi" w:cs="Calibri"/>
                          <w:b/>
                          <w:i/>
                          <w:sz w:val="18"/>
                          <w:szCs w:val="18"/>
                          <w:lang w:val="en-US"/>
                        </w:rPr>
                      </w:pPr>
                      <w:r w:rsidRPr="00ED6F9D">
                        <w:rPr>
                          <w:rFonts w:asciiTheme="minorHAnsi" w:hAnsiTheme="minorHAnsi" w:cs="Calibri"/>
                          <w:b/>
                          <w:i/>
                          <w:sz w:val="18"/>
                          <w:szCs w:val="18"/>
                          <w:lang w:val="en-US"/>
                        </w:rPr>
                        <w:t>Long-term</w:t>
                      </w:r>
                    </w:p>
                    <w:p w14:paraId="362EC2D6" w14:textId="77777777" w:rsidR="00F55B25" w:rsidRPr="0074698D" w:rsidRDefault="00F55B25" w:rsidP="00865D2E">
                      <w:pPr>
                        <w:rPr>
                          <w:color w:val="B4C6E7"/>
                          <w:lang w:val="en-US"/>
                        </w:rPr>
                      </w:pPr>
                    </w:p>
                    <w:p w14:paraId="3AF55579" w14:textId="77777777" w:rsidR="00F55B25" w:rsidRPr="002476FA" w:rsidRDefault="00F55B25" w:rsidP="00865D2E">
                      <w:pPr>
                        <w:rPr>
                          <w:lang w:val="en-US"/>
                        </w:rPr>
                      </w:pPr>
                    </w:p>
                  </w:txbxContent>
                </v:textbox>
              </v:shape>
            </w:pict>
          </mc:Fallback>
        </mc:AlternateContent>
      </w:r>
      <w:r w:rsidRPr="00865D2E">
        <w:rPr>
          <w:noProof/>
        </w:rPr>
        <mc:AlternateContent>
          <mc:Choice Requires="wps">
            <w:drawing>
              <wp:anchor distT="0" distB="0" distL="114300" distR="114300" simplePos="0" relativeHeight="251668480" behindDoc="0" locked="0" layoutInCell="1" allowOverlap="1" wp14:anchorId="7527022F" wp14:editId="4D207C7F">
                <wp:simplePos x="0" y="0"/>
                <wp:positionH relativeFrom="column">
                  <wp:posOffset>7555230</wp:posOffset>
                </wp:positionH>
                <wp:positionV relativeFrom="paragraph">
                  <wp:posOffset>1914525</wp:posOffset>
                </wp:positionV>
                <wp:extent cx="1672590" cy="1327785"/>
                <wp:effectExtent l="0" t="0" r="3810" b="0"/>
                <wp:wrapNone/>
                <wp:docPr id="544" name="Text Box 5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590" cy="1327785"/>
                        </a:xfrm>
                        <a:prstGeom prst="rect">
                          <a:avLst/>
                        </a:prstGeom>
                        <a:solidFill>
                          <a:schemeClr val="accent5">
                            <a:lumMod val="20000"/>
                            <a:lumOff val="8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250C4411" w14:textId="77777777" w:rsidR="00F55B25" w:rsidRPr="00ED6F9D" w:rsidRDefault="00F55B25" w:rsidP="00865D2E">
                            <w:pPr>
                              <w:rPr>
                                <w:rFonts w:asciiTheme="minorHAnsi" w:hAnsiTheme="minorHAnsi" w:cs="Calibri"/>
                                <w:b/>
                                <w:i/>
                                <w:sz w:val="18"/>
                                <w:szCs w:val="18"/>
                                <w:lang w:val="en-US"/>
                              </w:rPr>
                            </w:pPr>
                            <w:r w:rsidRPr="00ED6F9D">
                              <w:rPr>
                                <w:rFonts w:asciiTheme="minorHAnsi" w:hAnsiTheme="minorHAnsi" w:cs="Calibri"/>
                                <w:b/>
                                <w:i/>
                                <w:sz w:val="18"/>
                                <w:szCs w:val="18"/>
                                <w:lang w:val="en-US"/>
                              </w:rPr>
                              <w:t>Intermediate</w:t>
                            </w:r>
                          </w:p>
                          <w:p w14:paraId="629C0FBF" w14:textId="77777777" w:rsidR="00F55B25" w:rsidRDefault="00F55B25" w:rsidP="00865D2E">
                            <w:pPr>
                              <w:rPr>
                                <w:lang w:val="en-US"/>
                              </w:rPr>
                            </w:pPr>
                          </w:p>
                          <w:p w14:paraId="18150ED8" w14:textId="77777777" w:rsidR="00F55B25" w:rsidRPr="002476FA" w:rsidRDefault="00F55B25" w:rsidP="00865D2E">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527022F" id="Text Box 544" o:spid="_x0000_s1039" type="#_x0000_t202" style="position:absolute;left:0;text-align:left;margin-left:594.9pt;margin-top:150.75pt;width:131.7pt;height:104.5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" fillcolor="#deeaf6 [664]" stroked="f" strokeweight=".5pt">
                <v:textbox>
                  <w:txbxContent>
                    <w:p w14:paraId="250C4411" w14:textId="77777777" w:rsidR="00F55B25" w:rsidRPr="00ED6F9D" w:rsidRDefault="00F55B25" w:rsidP="00865D2E">
                      <w:pPr>
                        <w:rPr>
                          <w:rFonts w:asciiTheme="minorHAnsi" w:hAnsiTheme="minorHAnsi" w:cs="Calibri"/>
                          <w:b/>
                          <w:i/>
                          <w:sz w:val="18"/>
                          <w:szCs w:val="18"/>
                          <w:lang w:val="en-US"/>
                        </w:rPr>
                      </w:pPr>
                      <w:r w:rsidRPr="00ED6F9D">
                        <w:rPr>
                          <w:rFonts w:asciiTheme="minorHAnsi" w:hAnsiTheme="minorHAnsi" w:cs="Calibri"/>
                          <w:b/>
                          <w:i/>
                          <w:sz w:val="18"/>
                          <w:szCs w:val="18"/>
                          <w:lang w:val="en-US"/>
                        </w:rPr>
                        <w:t>Intermediate</w:t>
                      </w:r>
                    </w:p>
                    <w:p w14:paraId="629C0FBF" w14:textId="77777777" w:rsidR="00F55B25" w:rsidRDefault="00F55B25" w:rsidP="00865D2E">
                      <w:pPr>
                        <w:rPr>
                          <w:lang w:val="en-US"/>
                        </w:rPr>
                      </w:pPr>
                    </w:p>
                    <w:p w14:paraId="18150ED8" w14:textId="77777777" w:rsidR="00F55B25" w:rsidRPr="002476FA" w:rsidRDefault="00F55B25" w:rsidP="00865D2E">
                      <w:pPr>
                        <w:rPr>
                          <w:lang w:val="en-US"/>
                        </w:rPr>
                      </w:pPr>
                    </w:p>
                  </w:txbxContent>
                </v:textbox>
              </v:shape>
            </w:pict>
          </mc:Fallback>
        </mc:AlternateContent>
      </w:r>
      <w:r w:rsidRPr="00865D2E">
        <w:rPr>
          <w:noProof/>
        </w:rPr>
        <mc:AlternateContent>
          <mc:Choice Requires="wps">
            <w:drawing>
              <wp:anchor distT="0" distB="0" distL="114300" distR="114300" simplePos="0" relativeHeight="251669504" behindDoc="0" locked="0" layoutInCell="1" allowOverlap="1" wp14:anchorId="617DBBEE" wp14:editId="5F9DD644">
                <wp:simplePos x="0" y="0"/>
                <wp:positionH relativeFrom="column">
                  <wp:posOffset>7554595</wp:posOffset>
                </wp:positionH>
                <wp:positionV relativeFrom="paragraph">
                  <wp:posOffset>3246755</wp:posOffset>
                </wp:positionV>
                <wp:extent cx="1672590" cy="1374775"/>
                <wp:effectExtent l="0" t="0" r="3810" b="0"/>
                <wp:wrapNone/>
                <wp:docPr id="543" name="Text Box 5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2590" cy="1374775"/>
                        </a:xfrm>
                        <a:prstGeom prst="rect">
                          <a:avLst/>
                        </a:prstGeom>
                        <a:solidFill>
                          <a:srgbClr val="44546A">
                            <a:lumMod val="20000"/>
                            <a:lumOff val="80000"/>
                          </a:srgbClr>
                        </a:solidFill>
                        <a:ln w="6350">
                          <a:noFill/>
                        </a:ln>
                      </wps:spPr>
                      <wps:txbx>
                        <w:txbxContent>
                          <w:p w14:paraId="29F50DE1" w14:textId="77777777" w:rsidR="00F55B25" w:rsidRPr="00ED6F9D" w:rsidRDefault="00F55B25" w:rsidP="00865D2E">
                            <w:pPr>
                              <w:rPr>
                                <w:rFonts w:asciiTheme="minorHAnsi" w:hAnsiTheme="minorHAnsi" w:cs="Calibri"/>
                                <w:b/>
                                <w:i/>
                                <w:sz w:val="18"/>
                                <w:szCs w:val="18"/>
                                <w:lang w:val="en-US"/>
                              </w:rPr>
                            </w:pPr>
                            <w:r w:rsidRPr="00ED6F9D">
                              <w:rPr>
                                <w:rFonts w:asciiTheme="minorHAnsi" w:hAnsiTheme="minorHAnsi" w:cs="Calibri"/>
                                <w:b/>
                                <w:i/>
                                <w:sz w:val="18"/>
                                <w:szCs w:val="18"/>
                                <w:lang w:val="en-US"/>
                              </w:rPr>
                              <w:t>Immediate</w:t>
                            </w:r>
                          </w:p>
                          <w:p w14:paraId="39224509" w14:textId="77777777" w:rsidR="00F55B25" w:rsidRDefault="00F55B25" w:rsidP="00865D2E">
                            <w:pPr>
                              <w:rPr>
                                <w:lang w:val="en-US"/>
                              </w:rPr>
                            </w:pPr>
                          </w:p>
                          <w:p w14:paraId="72BF2B01" w14:textId="77777777" w:rsidR="00F55B25" w:rsidRPr="002476FA" w:rsidRDefault="00F55B25" w:rsidP="00865D2E">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617DBBEE" id="Text Box 543" o:spid="_x0000_s1040" type="#_x0000_t202" style="position:absolute;left:0;text-align:left;margin-left:594.85pt;margin-top:255.65pt;width:131.7pt;height:108.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" fillcolor="#d6dce5" stroked="f" strokeweight=".5pt">
                <v:textbox>
                  <w:txbxContent>
                    <w:p w14:paraId="29F50DE1" w14:textId="77777777" w:rsidR="00F55B25" w:rsidRPr="00ED6F9D" w:rsidRDefault="00F55B25" w:rsidP="00865D2E">
                      <w:pPr>
                        <w:rPr>
                          <w:rFonts w:asciiTheme="minorHAnsi" w:hAnsiTheme="minorHAnsi" w:cs="Calibri"/>
                          <w:b/>
                          <w:i/>
                          <w:sz w:val="18"/>
                          <w:szCs w:val="18"/>
                          <w:lang w:val="en-US"/>
                        </w:rPr>
                      </w:pPr>
                      <w:r w:rsidRPr="00ED6F9D">
                        <w:rPr>
                          <w:rFonts w:asciiTheme="minorHAnsi" w:hAnsiTheme="minorHAnsi" w:cs="Calibri"/>
                          <w:b/>
                          <w:i/>
                          <w:sz w:val="18"/>
                          <w:szCs w:val="18"/>
                          <w:lang w:val="en-US"/>
                        </w:rPr>
                        <w:t>Immediate</w:t>
                      </w:r>
                    </w:p>
                    <w:p w14:paraId="39224509" w14:textId="77777777" w:rsidR="00F55B25" w:rsidRDefault="00F55B25" w:rsidP="00865D2E">
                      <w:pPr>
                        <w:rPr>
                          <w:lang w:val="en-US"/>
                        </w:rPr>
                      </w:pPr>
                    </w:p>
                    <w:p w14:paraId="72BF2B01" w14:textId="77777777" w:rsidR="00F55B25" w:rsidRPr="002476FA" w:rsidRDefault="00F55B25" w:rsidP="00865D2E">
                      <w:pPr>
                        <w:rPr>
                          <w:lang w:val="en-US"/>
                        </w:rPr>
                      </w:pPr>
                    </w:p>
                  </w:txbxContent>
                </v:textbox>
              </v:shape>
            </w:pict>
          </mc:Fallback>
        </mc:AlternateContent>
      </w:r>
      <w:r w:rsidRPr="00865D2E">
        <w:rPr>
          <w:noProof/>
        </w:rPr>
        <mc:AlternateContent>
          <mc:Choice Requires="wps">
            <w:drawing>
              <wp:anchor distT="0" distB="0" distL="114300" distR="114300" simplePos="0" relativeHeight="251672576" behindDoc="0" locked="0" layoutInCell="1" allowOverlap="1" wp14:anchorId="315583F4" wp14:editId="649DCBCA">
                <wp:simplePos x="0" y="0"/>
                <wp:positionH relativeFrom="column">
                  <wp:posOffset>7559675</wp:posOffset>
                </wp:positionH>
                <wp:positionV relativeFrom="paragraph">
                  <wp:posOffset>4622800</wp:posOffset>
                </wp:positionV>
                <wp:extent cx="1672590" cy="1200150"/>
                <wp:effectExtent l="0" t="0" r="3810" b="0"/>
                <wp:wrapNone/>
                <wp:docPr id="542"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2590" cy="1200150"/>
                        </a:xfrm>
                        <a:prstGeom prst="rect">
                          <a:avLst/>
                        </a:prstGeom>
                        <a:solidFill>
                          <a:schemeClr val="accent3">
                            <a:lumMod val="20000"/>
                            <a:lumOff val="8000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14:paraId="42ED2756" w14:textId="77777777" w:rsidR="00F55B25" w:rsidRPr="00ED6F9D" w:rsidRDefault="00F55B25" w:rsidP="00865D2E">
                            <w:pPr>
                              <w:rPr>
                                <w:rFonts w:ascii="Calibri" w:hAnsi="Calibri" w:cs="Calibri"/>
                                <w:b/>
                                <w:i/>
                                <w:sz w:val="18"/>
                                <w:szCs w:val="18"/>
                                <w:lang w:val="en-US"/>
                              </w:rPr>
                            </w:pPr>
                            <w:r w:rsidRPr="00ED6F9D">
                              <w:rPr>
                                <w:rFonts w:ascii="Calibri" w:hAnsi="Calibri" w:cs="Calibri"/>
                                <w:b/>
                                <w:i/>
                                <w:sz w:val="18"/>
                                <w:szCs w:val="18"/>
                                <w:lang w:val="en-US"/>
                              </w:rPr>
                              <w:t>Output</w:t>
                            </w:r>
                          </w:p>
                          <w:p w14:paraId="1F0AEDEE" w14:textId="77777777" w:rsidR="00F55B25" w:rsidRDefault="00F55B25" w:rsidP="00865D2E">
                            <w:pPr>
                              <w:rPr>
                                <w:lang w:val="en-US"/>
                              </w:rPr>
                            </w:pPr>
                          </w:p>
                          <w:p w14:paraId="01567538" w14:textId="77777777" w:rsidR="00F55B25" w:rsidRPr="002476FA" w:rsidRDefault="00F55B25" w:rsidP="00865D2E">
                            <w:pPr>
                              <w:rPr>
                                <w:lang w:val="en-US"/>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315583F4" id="Text Box 542" o:spid="_x0000_s1041" type="#_x0000_t202" style="position:absolute;left:0;text-align:left;margin-left:595.25pt;margin-top:364pt;width:131.7pt;height:94.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" fillcolor="#ededed [662]" stroked="f" strokeweight=".5pt">
                <v:textbox>
                  <w:txbxContent>
                    <w:p w14:paraId="42ED2756" w14:textId="77777777" w:rsidR="00F55B25" w:rsidRPr="00ED6F9D" w:rsidRDefault="00F55B25" w:rsidP="00865D2E">
                      <w:pPr>
                        <w:rPr>
                          <w:rFonts w:ascii="Calibri" w:hAnsi="Calibri" w:cs="Calibri"/>
                          <w:b/>
                          <w:i/>
                          <w:sz w:val="18"/>
                          <w:szCs w:val="18"/>
                          <w:lang w:val="en-US"/>
                        </w:rPr>
                      </w:pPr>
                      <w:r w:rsidRPr="00ED6F9D">
                        <w:rPr>
                          <w:rFonts w:ascii="Calibri" w:hAnsi="Calibri" w:cs="Calibri"/>
                          <w:b/>
                          <w:i/>
                          <w:sz w:val="18"/>
                          <w:szCs w:val="18"/>
                          <w:lang w:val="en-US"/>
                        </w:rPr>
                        <w:t>Output</w:t>
                      </w:r>
                    </w:p>
                    <w:p w14:paraId="1F0AEDEE" w14:textId="77777777" w:rsidR="00F55B25" w:rsidRDefault="00F55B25" w:rsidP="00865D2E">
                      <w:pPr>
                        <w:rPr>
                          <w:lang w:val="en-US"/>
                        </w:rPr>
                      </w:pPr>
                    </w:p>
                    <w:p w14:paraId="01567538" w14:textId="77777777" w:rsidR="00F55B25" w:rsidRPr="002476FA" w:rsidRDefault="00F55B25" w:rsidP="00865D2E">
                      <w:pPr>
                        <w:rPr>
                          <w:lang w:val="en-US"/>
                        </w:rPr>
                      </w:pPr>
                    </w:p>
                  </w:txbxContent>
                </v:textbox>
              </v:shape>
            </w:pict>
          </mc:Fallback>
        </mc:AlternateContent>
      </w:r>
      <w:r w:rsidR="00865D2E" w:rsidRPr="00865D2E">
        <w:rPr>
          <w:noProof/>
        </w:rPr>
        <mc:AlternateContent>
          <mc:Choice Requires="wps">
            <w:drawing>
              <wp:anchor distT="0" distB="0" distL="114300" distR="114300" simplePos="0" relativeHeight="251665408" behindDoc="0" locked="0" layoutInCell="1" allowOverlap="1" wp14:anchorId="0FE40B7C" wp14:editId="0975835C">
                <wp:simplePos x="0" y="0"/>
                <wp:positionH relativeFrom="column">
                  <wp:posOffset>1362075</wp:posOffset>
                </wp:positionH>
                <wp:positionV relativeFrom="paragraph">
                  <wp:posOffset>-319405</wp:posOffset>
                </wp:positionV>
                <wp:extent cx="5140325" cy="335280"/>
                <wp:effectExtent l="3175" t="0" r="0" b="0"/>
                <wp:wrapNone/>
                <wp:docPr id="710" name="Text Box 7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40325" cy="3352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CE0783F" w14:textId="77777777" w:rsidR="00F55B25" w:rsidRPr="00ED6F9D" w:rsidRDefault="00F55B25" w:rsidP="00865D2E">
                            <w:pPr>
                              <w:jc w:val="center"/>
                              <w:rPr>
                                <w:rFonts w:asciiTheme="minorHAnsi" w:hAnsiTheme="minorHAnsi" w:cs="Calibri"/>
                                <w:b/>
                                <w:sz w:val="22"/>
                                <w:szCs w:val="22"/>
                                <w:lang w:val="en-US"/>
                              </w:rPr>
                            </w:pPr>
                            <w:r w:rsidRPr="00ED6F9D">
                              <w:rPr>
                                <w:rFonts w:asciiTheme="minorHAnsi" w:hAnsiTheme="minorHAnsi" w:cs="Calibri"/>
                                <w:b/>
                                <w:sz w:val="22"/>
                                <w:szCs w:val="22"/>
                                <w:lang w:val="en-US"/>
                              </w:rPr>
                              <w:t>LOGIC MODEL TEMPLATE: SUB-PROGRAMME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FE40B7C" id="Text Box 710" o:spid="_x0000_s1042" type="#_x0000_t202" style="position:absolute;left:0;text-align:left;margin-left:107.25pt;margin-top:-25.15pt;width:404.75pt;height:26.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" stroked="f">
                <v:textbox>
                  <w:txbxContent>
                    <w:p w14:paraId="6CE0783F" w14:textId="77777777" w:rsidR="00F55B25" w:rsidRPr="00ED6F9D" w:rsidRDefault="00F55B25" w:rsidP="00865D2E">
                      <w:pPr>
                        <w:jc w:val="center"/>
                        <w:rPr>
                          <w:rFonts w:asciiTheme="minorHAnsi" w:hAnsiTheme="minorHAnsi" w:cs="Calibri"/>
                          <w:b/>
                          <w:sz w:val="22"/>
                          <w:szCs w:val="22"/>
                          <w:lang w:val="en-US"/>
                        </w:rPr>
                      </w:pPr>
                      <w:r w:rsidRPr="00ED6F9D">
                        <w:rPr>
                          <w:rFonts w:asciiTheme="minorHAnsi" w:hAnsiTheme="minorHAnsi" w:cs="Calibri"/>
                          <w:b/>
                          <w:sz w:val="22"/>
                          <w:szCs w:val="22"/>
                          <w:lang w:val="en-US"/>
                        </w:rPr>
                        <w:t>LOGIC MODEL TEMPLATE: SUB-PROGRAMME</w:t>
                      </w:r>
                    </w:p>
                  </w:txbxContent>
                </v:textbox>
              </v:shape>
            </w:pict>
          </mc:Fallback>
        </mc:AlternateContent>
      </w:r>
      <w:r w:rsidR="00865D2E" w:rsidRPr="00865D2E">
        <w:rPr>
          <w:noProof/>
        </w:rPr>
        <mc:AlternateContent>
          <mc:Choice Requires="wps">
            <w:drawing>
              <wp:anchor distT="0" distB="0" distL="114300" distR="114300" simplePos="0" relativeHeight="251670528" behindDoc="0" locked="0" layoutInCell="1" allowOverlap="1" wp14:anchorId="28F747B6" wp14:editId="7C3D0CC7">
                <wp:simplePos x="0" y="0"/>
                <wp:positionH relativeFrom="column">
                  <wp:posOffset>88265</wp:posOffset>
                </wp:positionH>
                <wp:positionV relativeFrom="paragraph">
                  <wp:posOffset>7131685</wp:posOffset>
                </wp:positionV>
                <wp:extent cx="1672590" cy="1223645"/>
                <wp:effectExtent l="0" t="0" r="3810" b="0"/>
                <wp:wrapNone/>
                <wp:docPr id="708" name="Text Box 7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72590" cy="1223645"/>
                        </a:xfrm>
                        <a:prstGeom prst="rect">
                          <a:avLst/>
                        </a:prstGeom>
                        <a:solidFill>
                          <a:sysClr val="window" lastClr="FFFFFF">
                            <a:lumMod val="95000"/>
                          </a:sysClr>
                        </a:solidFill>
                        <a:ln w="6350">
                          <a:noFill/>
                        </a:ln>
                      </wps:spPr>
                      <wps:txbx>
                        <w:txbxContent>
                          <w:p w14:paraId="108C8192" w14:textId="77777777" w:rsidR="00F55B25" w:rsidRPr="0074698D" w:rsidRDefault="00F55B25" w:rsidP="00865D2E">
                            <w:pPr>
                              <w:rPr>
                                <w:rFonts w:asciiTheme="minorHAnsi" w:hAnsiTheme="minorHAnsi" w:cs="Calibri"/>
                                <w:b/>
                                <w:i/>
                                <w:sz w:val="20"/>
                                <w:szCs w:val="20"/>
                                <w:lang w:val="en-US"/>
                              </w:rPr>
                            </w:pPr>
                            <w:r w:rsidRPr="0074698D">
                              <w:rPr>
                                <w:rFonts w:asciiTheme="minorHAnsi" w:hAnsiTheme="minorHAnsi" w:cs="Calibri"/>
                                <w:b/>
                                <w:i/>
                                <w:sz w:val="20"/>
                                <w:szCs w:val="20"/>
                                <w:lang w:val="en-US"/>
                              </w:rPr>
                              <w:t>Output</w:t>
                            </w:r>
                          </w:p>
                          <w:p w14:paraId="79536D3E" w14:textId="77777777" w:rsidR="00F55B25" w:rsidRDefault="00F55B25" w:rsidP="00865D2E">
                            <w:pPr>
                              <w:rPr>
                                <w:lang w:val="en-US"/>
                              </w:rPr>
                            </w:pPr>
                          </w:p>
                          <w:p w14:paraId="1092CE00" w14:textId="77777777" w:rsidR="00F55B25" w:rsidRPr="002476FA" w:rsidRDefault="00F55B25" w:rsidP="00865D2E">
                            <w:pPr>
                              <w:rPr>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28F747B6" id="Text Box 708" o:spid="_x0000_s1043" type="#_x0000_t202" style="position:absolute;left:0;text-align:left;margin-left:6.95pt;margin-top:561.55pt;width:131.7pt;height:96.3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" fillcolor="#f2f2f2" stroked="f" strokeweight=".5pt">
                <v:textbox>
                  <w:txbxContent>
                    <w:p w14:paraId="108C8192" w14:textId="77777777" w:rsidR="00F55B25" w:rsidRPr="0074698D" w:rsidRDefault="00F55B25" w:rsidP="00865D2E">
                      <w:pPr>
                        <w:rPr>
                          <w:rFonts w:asciiTheme="minorHAnsi" w:hAnsiTheme="minorHAnsi" w:cs="Calibri"/>
                          <w:b/>
                          <w:i/>
                          <w:sz w:val="20"/>
                          <w:szCs w:val="20"/>
                          <w:lang w:val="en-US"/>
                        </w:rPr>
                      </w:pPr>
                      <w:r w:rsidRPr="0074698D">
                        <w:rPr>
                          <w:rFonts w:asciiTheme="minorHAnsi" w:hAnsiTheme="minorHAnsi" w:cs="Calibri"/>
                          <w:b/>
                          <w:i/>
                          <w:sz w:val="20"/>
                          <w:szCs w:val="20"/>
                          <w:lang w:val="en-US"/>
                        </w:rPr>
                        <w:t>Output</w:t>
                      </w:r>
                    </w:p>
                    <w:p w14:paraId="79536D3E" w14:textId="77777777" w:rsidR="00F55B25" w:rsidRDefault="00F55B25" w:rsidP="00865D2E">
                      <w:pPr>
                        <w:rPr>
                          <w:lang w:val="en-US"/>
                        </w:rPr>
                      </w:pPr>
                    </w:p>
                    <w:p w14:paraId="1092CE00" w14:textId="77777777" w:rsidR="00F55B25" w:rsidRPr="002476FA" w:rsidRDefault="00F55B25" w:rsidP="00865D2E">
                      <w:pPr>
                        <w:rPr>
                          <w:lang w:val="en-US"/>
                        </w:rPr>
                      </w:pPr>
                    </w:p>
                  </w:txbxContent>
                </v:textbox>
              </v:shape>
            </w:pict>
          </mc:Fallback>
        </mc:AlternateContent>
      </w:r>
      <w:r w:rsidR="00865D2E" w:rsidRPr="00865D2E">
        <w:rPr>
          <w:noProof/>
        </w:rPr>
        <mc:AlternateContent>
          <mc:Choice Requires="wpg">
            <w:drawing>
              <wp:anchor distT="0" distB="0" distL="114300" distR="114300" simplePos="0" relativeHeight="251666432" behindDoc="0" locked="0" layoutInCell="1" allowOverlap="1" wp14:anchorId="1C7B3283" wp14:editId="4D201C83">
                <wp:simplePos x="0" y="0"/>
                <wp:positionH relativeFrom="column">
                  <wp:posOffset>-78740</wp:posOffset>
                </wp:positionH>
                <wp:positionV relativeFrom="paragraph">
                  <wp:posOffset>130810</wp:posOffset>
                </wp:positionV>
                <wp:extent cx="7436485" cy="5692140"/>
                <wp:effectExtent l="29210" t="6985" r="30480" b="6350"/>
                <wp:wrapSquare wrapText="bothSides"/>
                <wp:docPr id="546" name="Group 5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436485" cy="5692140"/>
                          <a:chOff x="0" y="0"/>
                          <a:chExt cx="6096999" cy="4082158"/>
                        </a:xfrm>
                      </wpg:grpSpPr>
                      <wps:wsp>
                        <wps:cNvPr id="547" name="Text Box 26"/>
                        <wps:cNvSpPr txBox="1">
                          <a:spLocks noChangeArrowheads="1"/>
                        </wps:cNvSpPr>
                        <wps:spPr bwMode="auto">
                          <a:xfrm>
                            <a:off x="0" y="0"/>
                            <a:ext cx="6092880" cy="638896"/>
                          </a:xfrm>
                          <a:prstGeom prst="rect">
                            <a:avLst/>
                          </a:prstGeom>
                          <a:solidFill>
                            <a:srgbClr val="203864"/>
                          </a:solidFill>
                          <a:ln w="6350">
                            <a:solidFill>
                              <a:srgbClr val="000000"/>
                            </a:solidFill>
                            <a:miter lim="800000"/>
                            <a:headEnd/>
                            <a:tailEnd/>
                          </a:ln>
                        </wps:spPr>
                        <wps:txbx>
                          <w:txbxContent>
                            <w:p w14:paraId="07168D53" w14:textId="77777777" w:rsidR="00F55B25" w:rsidRPr="003428A2" w:rsidRDefault="00F55B25" w:rsidP="00865D2E">
                              <w:pPr>
                                <w:rPr>
                                  <w:rFonts w:asciiTheme="minorHAnsi" w:hAnsiTheme="minorHAnsi" w:cs="Calibri"/>
                                  <w:b/>
                                  <w:i/>
                                  <w:sz w:val="18"/>
                                  <w:szCs w:val="18"/>
                                  <w:lang w:val="en-US"/>
                                </w:rPr>
                              </w:pPr>
                              <w:r w:rsidRPr="003428A2">
                                <w:rPr>
                                  <w:rFonts w:asciiTheme="minorHAnsi" w:hAnsiTheme="minorHAnsi" w:cs="Calibri"/>
                                  <w:b/>
                                  <w:i/>
                                  <w:sz w:val="18"/>
                                  <w:szCs w:val="18"/>
                                  <w:lang w:val="en-US"/>
                                </w:rPr>
                                <w:t>Programme Name:</w:t>
                              </w:r>
                            </w:p>
                            <w:p w14:paraId="073866BF" w14:textId="77777777" w:rsidR="00F55B25" w:rsidRPr="003428A2" w:rsidRDefault="00F55B25" w:rsidP="00865D2E">
                              <w:pPr>
                                <w:rPr>
                                  <w:rFonts w:asciiTheme="minorHAnsi" w:hAnsiTheme="minorHAnsi" w:cs="Calibri"/>
                                  <w:b/>
                                  <w:i/>
                                  <w:sz w:val="18"/>
                                  <w:szCs w:val="18"/>
                                  <w:lang w:val="en-US"/>
                                </w:rPr>
                              </w:pPr>
                              <w:r w:rsidRPr="003428A2">
                                <w:rPr>
                                  <w:rFonts w:asciiTheme="minorHAnsi" w:hAnsiTheme="minorHAnsi" w:cs="Calibri"/>
                                  <w:b/>
                                  <w:i/>
                                  <w:sz w:val="18"/>
                                  <w:szCs w:val="18"/>
                                  <w:lang w:val="en-US"/>
                                </w:rPr>
                                <w:t>Programme Objective:</w:t>
                              </w:r>
                            </w:p>
                            <w:p w14:paraId="19CA6CB4" w14:textId="77777777" w:rsidR="00F55B25" w:rsidRPr="003428A2" w:rsidRDefault="00F55B25" w:rsidP="00865D2E">
                              <w:pPr>
                                <w:rPr>
                                  <w:rFonts w:asciiTheme="minorHAnsi" w:hAnsiTheme="minorHAnsi" w:cs="Calibri"/>
                                  <w:b/>
                                  <w:i/>
                                  <w:sz w:val="18"/>
                                  <w:szCs w:val="18"/>
                                  <w:lang w:val="en-US"/>
                                </w:rPr>
                              </w:pPr>
                            </w:p>
                            <w:p w14:paraId="05B8FB87" w14:textId="77777777" w:rsidR="00F55B25" w:rsidRPr="003428A2" w:rsidRDefault="00F55B25" w:rsidP="00865D2E">
                              <w:pPr>
                                <w:rPr>
                                  <w:rFonts w:asciiTheme="minorHAnsi" w:hAnsiTheme="minorHAnsi" w:cs="Calibri"/>
                                  <w:b/>
                                  <w:i/>
                                  <w:sz w:val="18"/>
                                  <w:szCs w:val="18"/>
                                  <w:lang w:val="en-US"/>
                                </w:rPr>
                              </w:pPr>
                              <w:r w:rsidRPr="003428A2">
                                <w:rPr>
                                  <w:rFonts w:asciiTheme="minorHAnsi" w:hAnsiTheme="minorHAnsi" w:cs="Calibri"/>
                                  <w:b/>
                                  <w:i/>
                                  <w:sz w:val="18"/>
                                  <w:szCs w:val="18"/>
                                  <w:lang w:val="en-US"/>
                                </w:rPr>
                                <w:t xml:space="preserve">Sub-Programme Name:   </w:t>
                              </w:r>
                            </w:p>
                            <w:p w14:paraId="24961E1F" w14:textId="77777777" w:rsidR="00F55B25" w:rsidRPr="006F5BA5" w:rsidRDefault="00F55B25" w:rsidP="00865D2E">
                              <w:pPr>
                                <w:rPr>
                                  <w:b/>
                                  <w:i/>
                                  <w:sz w:val="18"/>
                                  <w:szCs w:val="18"/>
                                  <w:lang w:val="en-US"/>
                                </w:rPr>
                              </w:pPr>
                              <w:r w:rsidRPr="003428A2">
                                <w:rPr>
                                  <w:rFonts w:asciiTheme="minorHAnsi" w:hAnsiTheme="minorHAnsi" w:cs="Calibri"/>
                                  <w:b/>
                                  <w:i/>
                                  <w:sz w:val="18"/>
                                  <w:szCs w:val="18"/>
                                  <w:lang w:val="en-US"/>
                                </w:rPr>
                                <w:t>Sub-programme Objective</w:t>
                              </w:r>
                              <w:r w:rsidRPr="006F5BA5">
                                <w:rPr>
                                  <w:b/>
                                  <w:i/>
                                  <w:sz w:val="18"/>
                                  <w:szCs w:val="18"/>
                                  <w:lang w:val="en-US"/>
                                </w:rPr>
                                <w:t>:</w:t>
                              </w:r>
                            </w:p>
                          </w:txbxContent>
                        </wps:txbx>
                        <wps:bodyPr rot="0" vert="horz" wrap="square" lIns="91440" tIns="45720" rIns="91440" bIns="45720" anchor="t" anchorCtr="0" upright="1">
                          <a:noAutofit/>
                        </wps:bodyPr>
                      </wps:wsp>
                      <wps:wsp>
                        <wps:cNvPr id="548" name="Text Box 27"/>
                        <wps:cNvSpPr txBox="1">
                          <a:spLocks noChangeArrowheads="1"/>
                        </wps:cNvSpPr>
                        <wps:spPr bwMode="auto">
                          <a:xfrm>
                            <a:off x="0" y="690008"/>
                            <a:ext cx="973580" cy="166727"/>
                          </a:xfrm>
                          <a:prstGeom prst="rect">
                            <a:avLst/>
                          </a:prstGeom>
                          <a:solidFill>
                            <a:srgbClr val="FFFF00"/>
                          </a:solidFill>
                          <a:ln w="6350">
                            <a:solidFill>
                              <a:srgbClr val="000000"/>
                            </a:solidFill>
                            <a:miter lim="800000"/>
                            <a:headEnd/>
                            <a:tailEnd/>
                          </a:ln>
                        </wps:spPr>
                        <wps:txbx>
                          <w:txbxContent>
                            <w:p w14:paraId="7F2D38D1" w14:textId="77777777" w:rsidR="00F55B25" w:rsidRPr="00ED6F9D" w:rsidRDefault="00F55B25" w:rsidP="00865D2E">
                              <w:pPr>
                                <w:jc w:val="center"/>
                                <w:rPr>
                                  <w:rFonts w:asciiTheme="minorHAnsi" w:hAnsiTheme="minorHAnsi" w:cs="Calibri"/>
                                  <w:b/>
                                  <w:sz w:val="18"/>
                                  <w:szCs w:val="18"/>
                                  <w:lang w:val="en-US"/>
                                </w:rPr>
                              </w:pPr>
                              <w:r w:rsidRPr="00ED6F9D">
                                <w:rPr>
                                  <w:rFonts w:asciiTheme="minorHAnsi" w:hAnsiTheme="minorHAnsi" w:cs="Calibri"/>
                                  <w:b/>
                                  <w:sz w:val="18"/>
                                  <w:szCs w:val="18"/>
                                  <w:lang w:val="en-US"/>
                                </w:rPr>
                                <w:t>INPUTS</w:t>
                              </w:r>
                            </w:p>
                          </w:txbxContent>
                        </wps:txbx>
                        <wps:bodyPr rot="0" vert="horz" wrap="square" lIns="91440" tIns="45720" rIns="91440" bIns="45720" anchor="t" anchorCtr="0" upright="1">
                          <a:noAutofit/>
                        </wps:bodyPr>
                      </wps:wsp>
                      <wps:wsp>
                        <wps:cNvPr id="549" name="Text Box 28"/>
                        <wps:cNvSpPr txBox="1">
                          <a:spLocks noChangeArrowheads="1"/>
                        </wps:cNvSpPr>
                        <wps:spPr bwMode="auto">
                          <a:xfrm>
                            <a:off x="1106305" y="677230"/>
                            <a:ext cx="2011458" cy="179316"/>
                          </a:xfrm>
                          <a:prstGeom prst="rect">
                            <a:avLst/>
                          </a:prstGeom>
                          <a:solidFill>
                            <a:srgbClr val="B4C7E7"/>
                          </a:solidFill>
                          <a:ln w="6350">
                            <a:solidFill>
                              <a:srgbClr val="000000"/>
                            </a:solidFill>
                            <a:miter lim="800000"/>
                            <a:headEnd/>
                            <a:tailEnd/>
                          </a:ln>
                        </wps:spPr>
                        <wps:txbx>
                          <w:txbxContent>
                            <w:p w14:paraId="6139DB57" w14:textId="77777777" w:rsidR="00F55B25" w:rsidRPr="00ED6F9D" w:rsidRDefault="00F55B25" w:rsidP="00865D2E">
                              <w:pPr>
                                <w:jc w:val="center"/>
                                <w:rPr>
                                  <w:rFonts w:asciiTheme="minorHAnsi" w:hAnsiTheme="minorHAnsi" w:cs="Calibri"/>
                                  <w:b/>
                                  <w:sz w:val="18"/>
                                  <w:szCs w:val="18"/>
                                  <w:lang w:val="en-US"/>
                                </w:rPr>
                              </w:pPr>
                              <w:r w:rsidRPr="00ED6F9D">
                                <w:rPr>
                                  <w:rFonts w:asciiTheme="minorHAnsi" w:hAnsiTheme="minorHAnsi" w:cs="Calibri"/>
                                  <w:b/>
                                  <w:sz w:val="18"/>
                                  <w:szCs w:val="18"/>
                                  <w:lang w:val="en-US"/>
                                </w:rPr>
                                <w:t>OUTPUTS</w:t>
                              </w:r>
                            </w:p>
                          </w:txbxContent>
                        </wps:txbx>
                        <wps:bodyPr rot="0" vert="horz" wrap="square" lIns="91440" tIns="45720" rIns="91440" bIns="45720" anchor="t" anchorCtr="0" upright="1">
                          <a:noAutofit/>
                        </wps:bodyPr>
                      </wps:wsp>
                      <wps:wsp>
                        <wps:cNvPr id="550" name="Text Box 29"/>
                        <wps:cNvSpPr txBox="1">
                          <a:spLocks noChangeArrowheads="1"/>
                        </wps:cNvSpPr>
                        <wps:spPr bwMode="auto">
                          <a:xfrm>
                            <a:off x="3272996" y="677231"/>
                            <a:ext cx="2824003" cy="179315"/>
                          </a:xfrm>
                          <a:prstGeom prst="rect">
                            <a:avLst/>
                          </a:prstGeom>
                          <a:solidFill>
                            <a:srgbClr val="F8CBAD"/>
                          </a:solidFill>
                          <a:ln w="6350">
                            <a:solidFill>
                              <a:srgbClr val="000000"/>
                            </a:solidFill>
                            <a:miter lim="800000"/>
                            <a:headEnd/>
                            <a:tailEnd/>
                          </a:ln>
                        </wps:spPr>
                        <wps:txbx>
                          <w:txbxContent>
                            <w:p w14:paraId="57E7F1CA" w14:textId="77777777" w:rsidR="00F55B25" w:rsidRPr="00ED6F9D" w:rsidRDefault="00F55B25" w:rsidP="00865D2E">
                              <w:pPr>
                                <w:jc w:val="center"/>
                                <w:rPr>
                                  <w:rFonts w:asciiTheme="minorHAnsi" w:hAnsiTheme="minorHAnsi" w:cs="Calibri"/>
                                  <w:b/>
                                  <w:sz w:val="18"/>
                                  <w:szCs w:val="18"/>
                                  <w:lang w:val="en-US"/>
                                </w:rPr>
                              </w:pPr>
                              <w:r w:rsidRPr="00ED6F9D">
                                <w:rPr>
                                  <w:rFonts w:asciiTheme="minorHAnsi" w:hAnsiTheme="minorHAnsi" w:cs="Calibri"/>
                                  <w:b/>
                                  <w:sz w:val="18"/>
                                  <w:szCs w:val="18"/>
                                  <w:lang w:val="en-US"/>
                                </w:rPr>
                                <w:t>OUTCOMES</w:t>
                              </w:r>
                            </w:p>
                          </w:txbxContent>
                        </wps:txbx>
                        <wps:bodyPr rot="0" vert="horz" wrap="square" lIns="91440" tIns="45720" rIns="91440" bIns="45720" anchor="t" anchorCtr="0" upright="1">
                          <a:noAutofit/>
                        </wps:bodyPr>
                      </wps:wsp>
                      <wps:wsp>
                        <wps:cNvPr id="551" name="Text Box 31"/>
                        <wps:cNvSpPr txBox="1">
                          <a:spLocks noChangeArrowheads="1"/>
                        </wps:cNvSpPr>
                        <wps:spPr bwMode="auto">
                          <a:xfrm>
                            <a:off x="0" y="856735"/>
                            <a:ext cx="973580" cy="178277"/>
                          </a:xfrm>
                          <a:prstGeom prst="rect">
                            <a:avLst/>
                          </a:prstGeom>
                          <a:solidFill>
                            <a:srgbClr val="FFFF00"/>
                          </a:solidFill>
                          <a:ln w="6350">
                            <a:solidFill>
                              <a:srgbClr val="000000"/>
                            </a:solidFill>
                            <a:miter lim="800000"/>
                            <a:headEnd/>
                            <a:tailEnd/>
                          </a:ln>
                        </wps:spPr>
                        <wps:txbx>
                          <w:txbxContent>
                            <w:p w14:paraId="29349AB1" w14:textId="77777777" w:rsidR="00F55B25" w:rsidRPr="00ED6F9D" w:rsidRDefault="00F55B25" w:rsidP="00865D2E">
                              <w:pPr>
                                <w:rPr>
                                  <w:rFonts w:asciiTheme="minorHAnsi" w:hAnsiTheme="minorHAnsi" w:cs="Calibri"/>
                                  <w:b/>
                                  <w:sz w:val="18"/>
                                  <w:szCs w:val="18"/>
                                  <w:lang w:val="en-US"/>
                                </w:rPr>
                              </w:pPr>
                              <w:r w:rsidRPr="00ED6F9D">
                                <w:rPr>
                                  <w:rFonts w:asciiTheme="minorHAnsi" w:hAnsiTheme="minorHAnsi" w:cs="Calibri"/>
                                  <w:b/>
                                  <w:sz w:val="16"/>
                                  <w:szCs w:val="16"/>
                                  <w:lang w:val="en-US"/>
                                </w:rPr>
                                <w:t>Mobilised Resources</w:t>
                              </w:r>
                              <w:r w:rsidRPr="00ED6F9D">
                                <w:rPr>
                                  <w:rFonts w:asciiTheme="minorHAnsi" w:hAnsiTheme="minorHAnsi" w:cs="Calibri"/>
                                  <w:b/>
                                  <w:sz w:val="18"/>
                                  <w:szCs w:val="18"/>
                                  <w:lang w:val="en-US"/>
                                </w:rPr>
                                <w:t xml:space="preserve"> </w:t>
                              </w:r>
                            </w:p>
                          </w:txbxContent>
                        </wps:txbx>
                        <wps:bodyPr rot="0" vert="horz" wrap="square" lIns="91440" tIns="45720" rIns="91440" bIns="45720" anchor="t" anchorCtr="0" upright="1">
                          <a:noAutofit/>
                        </wps:bodyPr>
                      </wps:wsp>
                      <wps:wsp>
                        <wps:cNvPr id="552" name="Text Box 32"/>
                        <wps:cNvSpPr txBox="1">
                          <a:spLocks noChangeArrowheads="1"/>
                        </wps:cNvSpPr>
                        <wps:spPr bwMode="auto">
                          <a:xfrm>
                            <a:off x="1106307" y="856735"/>
                            <a:ext cx="992507" cy="178277"/>
                          </a:xfrm>
                          <a:prstGeom prst="rect">
                            <a:avLst/>
                          </a:prstGeom>
                          <a:solidFill>
                            <a:srgbClr val="B4C7E7"/>
                          </a:solidFill>
                          <a:ln w="6350">
                            <a:solidFill>
                              <a:srgbClr val="000000"/>
                            </a:solidFill>
                            <a:miter lim="800000"/>
                            <a:headEnd/>
                            <a:tailEnd/>
                          </a:ln>
                        </wps:spPr>
                        <wps:txbx>
                          <w:txbxContent>
                            <w:p w14:paraId="1EF55BB9" w14:textId="77777777" w:rsidR="00F55B25" w:rsidRPr="00ED6F9D" w:rsidRDefault="00F55B25" w:rsidP="00865D2E">
                              <w:pPr>
                                <w:jc w:val="center"/>
                                <w:rPr>
                                  <w:rFonts w:asciiTheme="minorHAnsi" w:hAnsiTheme="minorHAnsi" w:cs="Calibri"/>
                                  <w:b/>
                                  <w:sz w:val="16"/>
                                  <w:szCs w:val="16"/>
                                  <w:lang w:val="en-US"/>
                                </w:rPr>
                              </w:pPr>
                              <w:r w:rsidRPr="00ED6F9D">
                                <w:rPr>
                                  <w:rFonts w:asciiTheme="minorHAnsi" w:hAnsiTheme="minorHAnsi" w:cs="Calibri"/>
                                  <w:b/>
                                  <w:sz w:val="16"/>
                                  <w:szCs w:val="16"/>
                                  <w:lang w:val="en-US"/>
                                </w:rPr>
                                <w:t xml:space="preserve">Activities                        </w:t>
                              </w:r>
                            </w:p>
                          </w:txbxContent>
                        </wps:txbx>
                        <wps:bodyPr rot="0" vert="horz" wrap="square" lIns="91440" tIns="45720" rIns="91440" bIns="45720" anchor="t" anchorCtr="0" upright="1">
                          <a:noAutofit/>
                        </wps:bodyPr>
                      </wps:wsp>
                      <wps:wsp>
                        <wps:cNvPr id="553" name="Text Box 33"/>
                        <wps:cNvSpPr txBox="1">
                          <a:spLocks noChangeArrowheads="1"/>
                        </wps:cNvSpPr>
                        <wps:spPr bwMode="auto">
                          <a:xfrm>
                            <a:off x="3272996" y="856735"/>
                            <a:ext cx="994187" cy="178277"/>
                          </a:xfrm>
                          <a:prstGeom prst="rect">
                            <a:avLst/>
                          </a:prstGeom>
                          <a:solidFill>
                            <a:srgbClr val="F8CBAD"/>
                          </a:solidFill>
                          <a:ln w="6350">
                            <a:solidFill>
                              <a:srgbClr val="000000"/>
                            </a:solidFill>
                            <a:miter lim="800000"/>
                            <a:headEnd/>
                            <a:tailEnd/>
                          </a:ln>
                        </wps:spPr>
                        <wps:txbx>
                          <w:txbxContent>
                            <w:p w14:paraId="661B8E36" w14:textId="77777777" w:rsidR="00F55B25" w:rsidRPr="00ED6F9D" w:rsidRDefault="00F55B25" w:rsidP="00865D2E">
                              <w:pPr>
                                <w:jc w:val="center"/>
                                <w:rPr>
                                  <w:rFonts w:asciiTheme="minorHAnsi" w:hAnsiTheme="minorHAnsi" w:cs="Calibri"/>
                                  <w:b/>
                                  <w:sz w:val="16"/>
                                  <w:szCs w:val="16"/>
                                  <w:lang w:val="en-US"/>
                                </w:rPr>
                              </w:pPr>
                              <w:r w:rsidRPr="00ED6F9D">
                                <w:rPr>
                                  <w:rFonts w:asciiTheme="minorHAnsi" w:hAnsiTheme="minorHAnsi" w:cs="Calibri"/>
                                  <w:b/>
                                  <w:sz w:val="16"/>
                                  <w:szCs w:val="16"/>
                                  <w:lang w:val="en-US"/>
                                </w:rPr>
                                <w:t>Immediate</w:t>
                              </w:r>
                            </w:p>
                          </w:txbxContent>
                        </wps:txbx>
                        <wps:bodyPr rot="0" vert="horz" wrap="square" lIns="91440" tIns="45720" rIns="91440" bIns="45720" anchor="t" anchorCtr="0" upright="1">
                          <a:noAutofit/>
                        </wps:bodyPr>
                      </wps:wsp>
                      <wps:wsp>
                        <wps:cNvPr id="554" name="Text Box 34"/>
                        <wps:cNvSpPr txBox="1">
                          <a:spLocks noChangeArrowheads="1"/>
                        </wps:cNvSpPr>
                        <wps:spPr bwMode="auto">
                          <a:xfrm>
                            <a:off x="4275438" y="856735"/>
                            <a:ext cx="899795" cy="178277"/>
                          </a:xfrm>
                          <a:prstGeom prst="rect">
                            <a:avLst/>
                          </a:prstGeom>
                          <a:solidFill>
                            <a:srgbClr val="F8CBAD"/>
                          </a:solidFill>
                          <a:ln w="6350">
                            <a:solidFill>
                              <a:srgbClr val="000000"/>
                            </a:solidFill>
                            <a:miter lim="800000"/>
                            <a:headEnd/>
                            <a:tailEnd/>
                          </a:ln>
                        </wps:spPr>
                        <wps:txbx>
                          <w:txbxContent>
                            <w:p w14:paraId="1F6C4D50" w14:textId="77777777" w:rsidR="00F55B25" w:rsidRPr="00ED6F9D" w:rsidRDefault="00F55B25" w:rsidP="00865D2E">
                              <w:pPr>
                                <w:jc w:val="center"/>
                                <w:rPr>
                                  <w:rFonts w:asciiTheme="minorHAnsi" w:hAnsiTheme="minorHAnsi" w:cs="Calibri"/>
                                  <w:b/>
                                  <w:sz w:val="16"/>
                                  <w:szCs w:val="16"/>
                                  <w:lang w:val="en-US"/>
                                </w:rPr>
                              </w:pPr>
                              <w:r w:rsidRPr="00ED6F9D">
                                <w:rPr>
                                  <w:rFonts w:asciiTheme="minorHAnsi" w:hAnsiTheme="minorHAnsi" w:cs="Calibri"/>
                                  <w:b/>
                                  <w:sz w:val="16"/>
                                  <w:szCs w:val="16"/>
                                  <w:lang w:val="en-US"/>
                                </w:rPr>
                                <w:t>Intermediate</w:t>
                              </w:r>
                            </w:p>
                          </w:txbxContent>
                        </wps:txbx>
                        <wps:bodyPr rot="0" vert="horz" wrap="square" lIns="91440" tIns="45720" rIns="91440" bIns="45720" anchor="t" anchorCtr="0" upright="1">
                          <a:noAutofit/>
                        </wps:bodyPr>
                      </wps:wsp>
                      <wps:wsp>
                        <wps:cNvPr id="555" name="Text Box 35"/>
                        <wps:cNvSpPr txBox="1">
                          <a:spLocks noChangeArrowheads="1"/>
                        </wps:cNvSpPr>
                        <wps:spPr bwMode="auto">
                          <a:xfrm>
                            <a:off x="5181600" y="856735"/>
                            <a:ext cx="914400" cy="178277"/>
                          </a:xfrm>
                          <a:prstGeom prst="rect">
                            <a:avLst/>
                          </a:prstGeom>
                          <a:solidFill>
                            <a:srgbClr val="F8CBAD"/>
                          </a:solidFill>
                          <a:ln w="6350">
                            <a:solidFill>
                              <a:srgbClr val="000000"/>
                            </a:solidFill>
                            <a:miter lim="800000"/>
                            <a:headEnd/>
                            <a:tailEnd/>
                          </a:ln>
                        </wps:spPr>
                        <wps:txbx>
                          <w:txbxContent>
                            <w:p w14:paraId="6714F601" w14:textId="77777777" w:rsidR="00F55B25" w:rsidRPr="00ED6F9D" w:rsidRDefault="00F55B25" w:rsidP="00865D2E">
                              <w:pPr>
                                <w:jc w:val="center"/>
                                <w:rPr>
                                  <w:rFonts w:asciiTheme="minorHAnsi" w:hAnsiTheme="minorHAnsi" w:cs="Calibri"/>
                                  <w:b/>
                                  <w:sz w:val="16"/>
                                  <w:szCs w:val="16"/>
                                  <w:lang w:val="en-US"/>
                                </w:rPr>
                              </w:pPr>
                              <w:r w:rsidRPr="00ED6F9D">
                                <w:rPr>
                                  <w:rFonts w:asciiTheme="minorHAnsi" w:hAnsiTheme="minorHAnsi" w:cs="Calibri"/>
                                  <w:b/>
                                  <w:sz w:val="16"/>
                                  <w:szCs w:val="16"/>
                                  <w:lang w:val="en-US"/>
                                </w:rPr>
                                <w:t>Long-term</w:t>
                              </w:r>
                            </w:p>
                          </w:txbxContent>
                        </wps:txbx>
                        <wps:bodyPr rot="0" vert="horz" wrap="square" lIns="91440" tIns="45720" rIns="91440" bIns="45720" anchor="t" anchorCtr="0" upright="1">
                          <a:noAutofit/>
                        </wps:bodyPr>
                      </wps:wsp>
                      <wps:wsp>
                        <wps:cNvPr id="556" name="Text Box 36"/>
                        <wps:cNvSpPr txBox="1">
                          <a:spLocks noChangeArrowheads="1"/>
                        </wps:cNvSpPr>
                        <wps:spPr bwMode="auto">
                          <a:xfrm>
                            <a:off x="2098814" y="856735"/>
                            <a:ext cx="1018335" cy="178277"/>
                          </a:xfrm>
                          <a:prstGeom prst="rect">
                            <a:avLst/>
                          </a:prstGeom>
                          <a:solidFill>
                            <a:srgbClr val="B4C7E7"/>
                          </a:solidFill>
                          <a:ln w="6350">
                            <a:solidFill>
                              <a:srgbClr val="000000"/>
                            </a:solidFill>
                            <a:miter lim="800000"/>
                            <a:headEnd/>
                            <a:tailEnd/>
                          </a:ln>
                        </wps:spPr>
                        <wps:txbx>
                          <w:txbxContent>
                            <w:p w14:paraId="65F58380" w14:textId="77777777" w:rsidR="00F55B25" w:rsidRPr="00ED6F9D" w:rsidRDefault="00F55B25" w:rsidP="00865D2E">
                              <w:pPr>
                                <w:jc w:val="center"/>
                                <w:rPr>
                                  <w:rFonts w:asciiTheme="minorHAnsi" w:hAnsiTheme="minorHAnsi" w:cs="Calibri"/>
                                  <w:b/>
                                  <w:sz w:val="16"/>
                                  <w:szCs w:val="16"/>
                                  <w:lang w:val="en-US"/>
                                </w:rPr>
                              </w:pPr>
                              <w:r w:rsidRPr="00ED6F9D">
                                <w:rPr>
                                  <w:rFonts w:asciiTheme="minorHAnsi" w:hAnsiTheme="minorHAnsi" w:cs="Calibri"/>
                                  <w:b/>
                                  <w:sz w:val="16"/>
                                  <w:szCs w:val="16"/>
                                  <w:lang w:val="en-US"/>
                                </w:rPr>
                                <w:t xml:space="preserve">Products/Services                    </w:t>
                              </w:r>
                            </w:p>
                          </w:txbxContent>
                        </wps:txbx>
                        <wps:bodyPr rot="0" vert="horz" wrap="square" lIns="91440" tIns="45720" rIns="91440" bIns="45720" anchor="t" anchorCtr="0" upright="1">
                          <a:noAutofit/>
                        </wps:bodyPr>
                      </wps:wsp>
                      <wps:wsp>
                        <wps:cNvPr id="557" name="Text Box 37"/>
                        <wps:cNvSpPr txBox="1">
                          <a:spLocks noChangeArrowheads="1"/>
                        </wps:cNvSpPr>
                        <wps:spPr bwMode="auto">
                          <a:xfrm>
                            <a:off x="0" y="1033311"/>
                            <a:ext cx="973580" cy="2066690"/>
                          </a:xfrm>
                          <a:prstGeom prst="rect">
                            <a:avLst/>
                          </a:prstGeom>
                          <a:solidFill>
                            <a:srgbClr val="FFFFFF"/>
                          </a:solidFill>
                          <a:ln w="6350">
                            <a:solidFill>
                              <a:srgbClr val="000000"/>
                            </a:solidFill>
                            <a:miter lim="800000"/>
                            <a:headEnd/>
                            <a:tailEnd/>
                          </a:ln>
                        </wps:spPr>
                        <wps:txbx>
                          <w:txbxContent>
                            <w:p w14:paraId="1021B10F" w14:textId="77777777" w:rsidR="00F55B25" w:rsidRPr="00ED6F9D" w:rsidRDefault="00F55B25" w:rsidP="00865D2E">
                              <w:pPr>
                                <w:jc w:val="center"/>
                                <w:rPr>
                                  <w:rFonts w:asciiTheme="minorHAnsi" w:hAnsiTheme="minorHAnsi" w:cs="Calibri"/>
                                  <w:b/>
                                  <w:i/>
                                  <w:sz w:val="18"/>
                                  <w:szCs w:val="18"/>
                                  <w:lang w:val="en-US"/>
                                </w:rPr>
                              </w:pPr>
                              <w:r w:rsidRPr="00ED6F9D">
                                <w:rPr>
                                  <w:rFonts w:asciiTheme="minorHAnsi" w:hAnsiTheme="minorHAnsi" w:cs="Calibri"/>
                                  <w:i/>
                                  <w:sz w:val="18"/>
                                  <w:szCs w:val="18"/>
                                  <w:lang w:val="en-US"/>
                                </w:rPr>
                                <w:t>Resources needed to operate the programme</w:t>
                              </w:r>
                            </w:p>
                          </w:txbxContent>
                        </wps:txbx>
                        <wps:bodyPr rot="0" vert="horz" wrap="square" lIns="91440" tIns="45720" rIns="91440" bIns="45720" anchor="t" anchorCtr="0" upright="1">
                          <a:noAutofit/>
                        </wps:bodyPr>
                      </wps:wsp>
                      <wps:wsp>
                        <wps:cNvPr id="558" name="Text Box 38"/>
                        <wps:cNvSpPr txBox="1">
                          <a:spLocks noChangeArrowheads="1"/>
                        </wps:cNvSpPr>
                        <wps:spPr bwMode="auto">
                          <a:xfrm>
                            <a:off x="1106305" y="1035012"/>
                            <a:ext cx="992507" cy="2073227"/>
                          </a:xfrm>
                          <a:prstGeom prst="rect">
                            <a:avLst/>
                          </a:prstGeom>
                          <a:solidFill>
                            <a:srgbClr val="FFFFFF"/>
                          </a:solidFill>
                          <a:ln w="6350">
                            <a:solidFill>
                              <a:srgbClr val="000000"/>
                            </a:solidFill>
                            <a:miter lim="800000"/>
                            <a:headEnd/>
                            <a:tailEnd/>
                          </a:ln>
                        </wps:spPr>
                        <wps:txbx>
                          <w:txbxContent>
                            <w:p w14:paraId="0B49475D" w14:textId="77777777" w:rsidR="00F55B25" w:rsidRPr="00ED6F9D" w:rsidRDefault="00F55B25" w:rsidP="00865D2E">
                              <w:pPr>
                                <w:jc w:val="center"/>
                                <w:rPr>
                                  <w:rFonts w:asciiTheme="minorHAnsi" w:hAnsiTheme="minorHAnsi" w:cs="Calibri"/>
                                  <w:i/>
                                  <w:color w:val="FF0000"/>
                                  <w:sz w:val="18"/>
                                  <w:szCs w:val="18"/>
                                  <w:lang w:val="en-US"/>
                                </w:rPr>
                              </w:pPr>
                              <w:r w:rsidRPr="00ED6F9D">
                                <w:rPr>
                                  <w:rFonts w:asciiTheme="minorHAnsi" w:hAnsiTheme="minorHAnsi" w:cs="Calibri"/>
                                  <w:i/>
                                  <w:sz w:val="18"/>
                                  <w:szCs w:val="18"/>
                                </w:rPr>
                                <w:t>The primary, intentional mechanisms by which program outcomes are achieved</w:t>
                              </w:r>
                            </w:p>
                          </w:txbxContent>
                        </wps:txbx>
                        <wps:bodyPr rot="0" vert="horz" wrap="square" lIns="91440" tIns="45720" rIns="91440" bIns="45720" anchor="t" anchorCtr="0" upright="1">
                          <a:noAutofit/>
                        </wps:bodyPr>
                      </wps:wsp>
                      <wps:wsp>
                        <wps:cNvPr id="559" name="Text Box 39"/>
                        <wps:cNvSpPr txBox="1">
                          <a:spLocks noChangeArrowheads="1"/>
                        </wps:cNvSpPr>
                        <wps:spPr bwMode="auto">
                          <a:xfrm>
                            <a:off x="2098812" y="1035012"/>
                            <a:ext cx="1018952" cy="2073227"/>
                          </a:xfrm>
                          <a:prstGeom prst="rect">
                            <a:avLst/>
                          </a:prstGeom>
                          <a:solidFill>
                            <a:srgbClr val="FFFFFF"/>
                          </a:solidFill>
                          <a:ln w="6350">
                            <a:solidFill>
                              <a:srgbClr val="000000"/>
                            </a:solidFill>
                            <a:miter lim="800000"/>
                            <a:headEnd/>
                            <a:tailEnd/>
                          </a:ln>
                        </wps:spPr>
                        <wps:txbx>
                          <w:txbxContent>
                            <w:p w14:paraId="56E77259" w14:textId="77777777" w:rsidR="00F55B25" w:rsidRPr="00ED6F9D" w:rsidRDefault="00F55B25" w:rsidP="00865D2E">
                              <w:pPr>
                                <w:jc w:val="center"/>
                                <w:rPr>
                                  <w:rFonts w:asciiTheme="minorHAnsi" w:hAnsiTheme="minorHAnsi" w:cs="Calibri"/>
                                  <w:i/>
                                  <w:sz w:val="18"/>
                                  <w:szCs w:val="18"/>
                                  <w:lang w:val="en-US"/>
                                </w:rPr>
                              </w:pPr>
                              <w:r w:rsidRPr="00ED6F9D">
                                <w:rPr>
                                  <w:rFonts w:asciiTheme="minorHAnsi" w:hAnsiTheme="minorHAnsi" w:cs="Calibri"/>
                                  <w:i/>
                                  <w:sz w:val="18"/>
                                  <w:szCs w:val="18"/>
                                </w:rPr>
                                <w:t>The products or services produced from the activities of the programme</w:t>
                              </w:r>
                            </w:p>
                          </w:txbxContent>
                        </wps:txbx>
                        <wps:bodyPr rot="0" vert="horz" wrap="square" lIns="91440" tIns="45720" rIns="91440" bIns="45720" anchor="t" anchorCtr="0" upright="1">
                          <a:noAutofit/>
                        </wps:bodyPr>
                      </wps:wsp>
                      <wps:wsp>
                        <wps:cNvPr id="560" name="Text Box 40"/>
                        <wps:cNvSpPr txBox="1">
                          <a:spLocks noChangeArrowheads="1"/>
                        </wps:cNvSpPr>
                        <wps:spPr bwMode="auto">
                          <a:xfrm>
                            <a:off x="3272996" y="1033311"/>
                            <a:ext cx="1002442" cy="2053913"/>
                          </a:xfrm>
                          <a:prstGeom prst="rect">
                            <a:avLst/>
                          </a:prstGeom>
                          <a:noFill/>
                          <a:ln w="63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DC4B3AC" w14:textId="77777777" w:rsidR="00F55B25" w:rsidRPr="00ED6F9D" w:rsidRDefault="00F55B25" w:rsidP="00865D2E">
                              <w:pPr>
                                <w:jc w:val="center"/>
                                <w:rPr>
                                  <w:rFonts w:asciiTheme="minorHAnsi" w:hAnsiTheme="minorHAnsi" w:cs="Calibri"/>
                                  <w:i/>
                                  <w:sz w:val="18"/>
                                  <w:szCs w:val="18"/>
                                </w:rPr>
                              </w:pPr>
                              <w:r w:rsidRPr="00ED6F9D">
                                <w:rPr>
                                  <w:rFonts w:asciiTheme="minorHAnsi" w:hAnsiTheme="minorHAnsi" w:cs="Calibri"/>
                                  <w:i/>
                                  <w:sz w:val="18"/>
                                  <w:szCs w:val="18"/>
                                </w:rPr>
                                <w:t xml:space="preserve">The immediate changes expected to be seen on completion of the programme. </w:t>
                              </w:r>
                              <w:r w:rsidRPr="00ED6F9D">
                                <w:rPr>
                                  <w:rFonts w:asciiTheme="minorHAnsi" w:hAnsiTheme="minorHAnsi" w:cs="Calibri"/>
                                  <w:b/>
                                  <w:i/>
                                  <w:sz w:val="18"/>
                                  <w:szCs w:val="18"/>
                                </w:rPr>
                                <w:t>Example</w:t>
                              </w:r>
                              <w:r w:rsidRPr="00ED6F9D">
                                <w:rPr>
                                  <w:rFonts w:asciiTheme="minorHAnsi" w:hAnsiTheme="minorHAnsi" w:cs="Calibri"/>
                                  <w:i/>
                                  <w:sz w:val="18"/>
                                  <w:szCs w:val="18"/>
                                </w:rPr>
                                <w:t>: Changes in skills, capacity, attitudes, knowledge, systems, strategies, processes and procedures.</w:t>
                              </w:r>
                            </w:p>
                            <w:p w14:paraId="1E2DA1C8" w14:textId="77777777" w:rsidR="00F55B25" w:rsidRPr="001C5200" w:rsidRDefault="00F55B25" w:rsidP="00865D2E">
                              <w:pPr>
                                <w:jc w:val="center"/>
                              </w:pPr>
                            </w:p>
                            <w:p w14:paraId="57A43665" w14:textId="77777777" w:rsidR="00F55B25" w:rsidRPr="00A24C79" w:rsidRDefault="00F55B25" w:rsidP="00865D2E">
                              <w:pPr>
                                <w:jc w:val="center"/>
                                <w:rPr>
                                  <w:b/>
                                  <w:sz w:val="16"/>
                                  <w:szCs w:val="16"/>
                                  <w:lang w:val="en-US"/>
                                </w:rPr>
                              </w:pPr>
                            </w:p>
                          </w:txbxContent>
                        </wps:txbx>
                        <wps:bodyPr rot="0" vert="horz" wrap="square" lIns="91440" tIns="45720" rIns="91440" bIns="45720" anchor="t" anchorCtr="0" upright="1">
                          <a:noAutofit/>
                        </wps:bodyPr>
                      </wps:wsp>
                      <wps:wsp>
                        <wps:cNvPr id="561" name="Text Box 41"/>
                        <wps:cNvSpPr txBox="1">
                          <a:spLocks noChangeArrowheads="1"/>
                        </wps:cNvSpPr>
                        <wps:spPr bwMode="auto">
                          <a:xfrm>
                            <a:off x="4274289" y="1033311"/>
                            <a:ext cx="900944" cy="2053913"/>
                          </a:xfrm>
                          <a:prstGeom prst="rect">
                            <a:avLst/>
                          </a:prstGeom>
                          <a:solidFill>
                            <a:srgbClr val="FFFFFF"/>
                          </a:solidFill>
                          <a:ln w="6350">
                            <a:solidFill>
                              <a:srgbClr val="000000"/>
                            </a:solidFill>
                            <a:miter lim="800000"/>
                            <a:headEnd/>
                            <a:tailEnd/>
                          </a:ln>
                        </wps:spPr>
                        <wps:txbx>
                          <w:txbxContent>
                            <w:p w14:paraId="134E0D28" w14:textId="77777777" w:rsidR="00F55B25" w:rsidRPr="00ED6F9D" w:rsidRDefault="00F55B25" w:rsidP="00865D2E">
                              <w:pPr>
                                <w:jc w:val="center"/>
                                <w:rPr>
                                  <w:rFonts w:asciiTheme="minorHAnsi" w:hAnsiTheme="minorHAnsi" w:cs="Calibri"/>
                                  <w:i/>
                                  <w:sz w:val="18"/>
                                  <w:szCs w:val="18"/>
                                  <w:lang w:val="en-US"/>
                                </w:rPr>
                              </w:pPr>
                              <w:r w:rsidRPr="00ED6F9D">
                                <w:rPr>
                                  <w:rFonts w:asciiTheme="minorHAnsi" w:hAnsiTheme="minorHAnsi" w:cs="Calibri"/>
                                  <w:i/>
                                  <w:sz w:val="18"/>
                                  <w:szCs w:val="18"/>
                                </w:rPr>
                                <w:t xml:space="preserve">Intended effects that occur over the mid-term (months-years). </w:t>
                              </w:r>
                              <w:r w:rsidRPr="00ED6F9D">
                                <w:rPr>
                                  <w:rFonts w:asciiTheme="minorHAnsi" w:hAnsiTheme="minorHAnsi" w:cs="Calibri"/>
                                  <w:b/>
                                  <w:i/>
                                  <w:sz w:val="18"/>
                                  <w:szCs w:val="18"/>
                                </w:rPr>
                                <w:t>Example</w:t>
                              </w:r>
                              <w:r w:rsidRPr="00ED6F9D">
                                <w:rPr>
                                  <w:rFonts w:asciiTheme="minorHAnsi" w:hAnsiTheme="minorHAnsi" w:cs="Calibri"/>
                                  <w:i/>
                                  <w:sz w:val="18"/>
                                  <w:szCs w:val="18"/>
                                </w:rPr>
                                <w:t>:</w:t>
                              </w:r>
                              <w:r w:rsidRPr="00ED6F9D">
                                <w:rPr>
                                  <w:rFonts w:asciiTheme="minorHAnsi" w:hAnsiTheme="minorHAnsi" w:cs="Calibri"/>
                                  <w:i/>
                                  <w:sz w:val="18"/>
                                  <w:szCs w:val="18"/>
                                  <w:lang w:val="en-US"/>
                                </w:rPr>
                                <w:t xml:space="preserve"> Changes in behaviour; performance; practice; policies; supply &amp; demand; relevance, effectiveness and efficiency of products and services; and decision-making</w:t>
                              </w:r>
                            </w:p>
                            <w:p w14:paraId="345B79D8" w14:textId="77777777" w:rsidR="00F55B25" w:rsidRPr="00ED6F9D" w:rsidRDefault="00F55B25" w:rsidP="00865D2E">
                              <w:pPr>
                                <w:jc w:val="center"/>
                                <w:rPr>
                                  <w:rFonts w:asciiTheme="minorHAnsi" w:hAnsiTheme="minorHAnsi" w:cs="Calibri"/>
                                  <w:i/>
                                  <w:sz w:val="18"/>
                                  <w:szCs w:val="18"/>
                                  <w:lang w:val="en-US"/>
                                </w:rPr>
                              </w:pPr>
                            </w:p>
                            <w:p w14:paraId="345E23CB" w14:textId="77777777" w:rsidR="00F55B25" w:rsidRPr="00ED6F9D" w:rsidRDefault="00F55B25" w:rsidP="00865D2E">
                              <w:pPr>
                                <w:jc w:val="center"/>
                                <w:rPr>
                                  <w:rFonts w:asciiTheme="minorHAnsi" w:hAnsiTheme="minorHAnsi" w:cs="Calibri"/>
                                  <w:i/>
                                  <w:sz w:val="18"/>
                                  <w:szCs w:val="18"/>
                                  <w:lang w:val="en-US"/>
                                </w:rPr>
                              </w:pPr>
                              <w:r w:rsidRPr="00ED6F9D">
                                <w:rPr>
                                  <w:rFonts w:asciiTheme="minorHAnsi" w:hAnsiTheme="minorHAnsi" w:cs="Calibri"/>
                                  <w:i/>
                                  <w:sz w:val="18"/>
                                  <w:szCs w:val="18"/>
                                  <w:lang w:val="en-US"/>
                                </w:rPr>
                                <w:t>(programme level)</w:t>
                              </w:r>
                            </w:p>
                          </w:txbxContent>
                        </wps:txbx>
                        <wps:bodyPr rot="0" vert="horz" wrap="square" lIns="91440" tIns="45720" rIns="91440" bIns="45720" anchor="t" anchorCtr="0" upright="1">
                          <a:noAutofit/>
                        </wps:bodyPr>
                      </wps:wsp>
                      <wps:wsp>
                        <wps:cNvPr id="562" name="Text Box 42"/>
                        <wps:cNvSpPr txBox="1">
                          <a:spLocks noChangeArrowheads="1"/>
                        </wps:cNvSpPr>
                        <wps:spPr bwMode="auto">
                          <a:xfrm>
                            <a:off x="5168127" y="1044387"/>
                            <a:ext cx="928872" cy="2055614"/>
                          </a:xfrm>
                          <a:prstGeom prst="rect">
                            <a:avLst/>
                          </a:prstGeom>
                          <a:solidFill>
                            <a:srgbClr val="FFFFFF"/>
                          </a:solidFill>
                          <a:ln w="6350">
                            <a:solidFill>
                              <a:srgbClr val="000000"/>
                            </a:solidFill>
                            <a:miter lim="800000"/>
                            <a:headEnd/>
                            <a:tailEnd/>
                          </a:ln>
                        </wps:spPr>
                        <wps:txbx>
                          <w:txbxContent>
                            <w:p w14:paraId="58AB0C64" w14:textId="77777777" w:rsidR="00F55B25" w:rsidRPr="00ED6F9D" w:rsidRDefault="00F55B25" w:rsidP="00865D2E">
                              <w:pPr>
                                <w:ind w:right="-136"/>
                                <w:jc w:val="center"/>
                                <w:rPr>
                                  <w:rFonts w:asciiTheme="minorHAnsi" w:hAnsiTheme="minorHAnsi" w:cs="Calibri"/>
                                  <w:i/>
                                  <w:sz w:val="18"/>
                                  <w:szCs w:val="18"/>
                                  <w:lang w:val="en-US"/>
                                </w:rPr>
                              </w:pPr>
                              <w:r w:rsidRPr="00ED6F9D">
                                <w:rPr>
                                  <w:rFonts w:asciiTheme="minorHAnsi" w:hAnsiTheme="minorHAnsi" w:cs="Calibri"/>
                                  <w:i/>
                                  <w:sz w:val="18"/>
                                  <w:szCs w:val="18"/>
                                  <w:lang w:val="en-US"/>
                                </w:rPr>
                                <w:t xml:space="preserve">Long-term intended effects/changes. </w:t>
                              </w:r>
                              <w:r w:rsidRPr="00ED6F9D">
                                <w:rPr>
                                  <w:rFonts w:asciiTheme="minorHAnsi" w:hAnsiTheme="minorHAnsi" w:cs="Calibri"/>
                                  <w:b/>
                                  <w:i/>
                                  <w:sz w:val="18"/>
                                  <w:szCs w:val="18"/>
                                  <w:lang w:val="en-US"/>
                                </w:rPr>
                                <w:t>Example</w:t>
                              </w:r>
                              <w:r w:rsidRPr="00ED6F9D">
                                <w:rPr>
                                  <w:rFonts w:asciiTheme="minorHAnsi" w:hAnsiTheme="minorHAnsi" w:cs="Calibri"/>
                                  <w:i/>
                                  <w:sz w:val="18"/>
                                  <w:szCs w:val="18"/>
                                  <w:lang w:val="en-US"/>
                                </w:rPr>
                                <w:t>: Changes in status or life conditions (social, economic, civic or environmental)</w:t>
                              </w:r>
                            </w:p>
                          </w:txbxContent>
                        </wps:txbx>
                        <wps:bodyPr rot="0" vert="horz" wrap="square" lIns="91440" tIns="45720" rIns="91440" bIns="45720" anchor="t" anchorCtr="0" upright="1">
                          <a:noAutofit/>
                        </wps:bodyPr>
                      </wps:wsp>
                      <wps:wsp>
                        <wps:cNvPr id="563" name="Arrow: Up 43"/>
                        <wps:cNvSpPr>
                          <a:spLocks noChangeArrowheads="1"/>
                        </wps:cNvSpPr>
                        <wps:spPr bwMode="auto">
                          <a:xfrm rot="5400000">
                            <a:off x="895792" y="1940347"/>
                            <a:ext cx="308610" cy="153035"/>
                          </a:xfrm>
                          <a:prstGeom prst="upArrow">
                            <a:avLst>
                              <a:gd name="adj1" fmla="val 50000"/>
                              <a:gd name="adj2" fmla="val 50000"/>
                            </a:avLst>
                          </a:prstGeom>
                          <a:solidFill>
                            <a:srgbClr val="4472C4"/>
                          </a:solidFill>
                          <a:ln w="12700" algn="ctr">
                            <a:solidFill>
                              <a:srgbClr val="2F528F"/>
                            </a:solidFill>
                            <a:miter lim="800000"/>
                            <a:headEnd/>
                            <a:tailEnd/>
                          </a:ln>
                        </wps:spPr>
                        <wps:bodyPr rot="0" vert="horz" wrap="square" lIns="91440" tIns="45720" rIns="91440" bIns="45720" anchor="ctr" anchorCtr="0" upright="1">
                          <a:noAutofit/>
                        </wps:bodyPr>
                      </wps:wsp>
                      <wps:wsp>
                        <wps:cNvPr id="564" name="Arrow: Up 44"/>
                        <wps:cNvSpPr>
                          <a:spLocks noChangeArrowheads="1"/>
                        </wps:cNvSpPr>
                        <wps:spPr bwMode="auto">
                          <a:xfrm rot="5400000">
                            <a:off x="3042173" y="1932108"/>
                            <a:ext cx="308610" cy="153035"/>
                          </a:xfrm>
                          <a:prstGeom prst="upArrow">
                            <a:avLst>
                              <a:gd name="adj1" fmla="val 50000"/>
                              <a:gd name="adj2" fmla="val 50000"/>
                            </a:avLst>
                          </a:prstGeom>
                          <a:solidFill>
                            <a:srgbClr val="4472C4"/>
                          </a:solidFill>
                          <a:ln w="12700" algn="ctr">
                            <a:solidFill>
                              <a:srgbClr val="2F528F"/>
                            </a:solidFill>
                            <a:miter lim="800000"/>
                            <a:headEnd/>
                            <a:tailEnd/>
                          </a:ln>
                        </wps:spPr>
                        <wps:bodyPr rot="0" vert="horz" wrap="square" lIns="91440" tIns="45720" rIns="91440" bIns="45720" anchor="ctr" anchorCtr="0" upright="1">
                          <a:noAutofit/>
                        </wps:bodyPr>
                      </wps:wsp>
                      <wps:wsp>
                        <wps:cNvPr id="565" name="Text Box 45"/>
                        <wps:cNvSpPr txBox="1">
                          <a:spLocks noChangeArrowheads="1"/>
                        </wps:cNvSpPr>
                        <wps:spPr bwMode="auto">
                          <a:xfrm>
                            <a:off x="0" y="3262184"/>
                            <a:ext cx="3117149" cy="218440"/>
                          </a:xfrm>
                          <a:prstGeom prst="rect">
                            <a:avLst/>
                          </a:prstGeom>
                          <a:solidFill>
                            <a:srgbClr val="00B050"/>
                          </a:solidFill>
                          <a:ln w="6350">
                            <a:solidFill>
                              <a:srgbClr val="000000"/>
                            </a:solidFill>
                            <a:miter lim="800000"/>
                            <a:headEnd/>
                            <a:tailEnd/>
                          </a:ln>
                        </wps:spPr>
                        <wps:txbx>
                          <w:txbxContent>
                            <w:p w14:paraId="3C955158" w14:textId="77777777" w:rsidR="00F55B25" w:rsidRPr="00ED6F9D" w:rsidRDefault="00F55B25" w:rsidP="00865D2E">
                              <w:pPr>
                                <w:jc w:val="center"/>
                                <w:rPr>
                                  <w:rFonts w:asciiTheme="minorHAnsi" w:hAnsiTheme="minorHAnsi" w:cs="Calibri"/>
                                  <w:b/>
                                  <w:sz w:val="18"/>
                                  <w:szCs w:val="18"/>
                                  <w:lang w:val="en-US"/>
                                </w:rPr>
                              </w:pPr>
                              <w:r w:rsidRPr="00ED6F9D">
                                <w:rPr>
                                  <w:rFonts w:asciiTheme="minorHAnsi" w:hAnsiTheme="minorHAnsi" w:cs="Calibri"/>
                                  <w:b/>
                                  <w:sz w:val="18"/>
                                  <w:szCs w:val="18"/>
                                  <w:lang w:val="en-US"/>
                                </w:rPr>
                                <w:t>ASSUMPTIONS</w:t>
                              </w:r>
                            </w:p>
                          </w:txbxContent>
                        </wps:txbx>
                        <wps:bodyPr rot="0" vert="horz" wrap="square" lIns="91440" tIns="45720" rIns="91440" bIns="45720" anchor="t" anchorCtr="0" upright="1">
                          <a:noAutofit/>
                        </wps:bodyPr>
                      </wps:wsp>
                      <wps:wsp>
                        <wps:cNvPr id="566" name="Text Box 46"/>
                        <wps:cNvSpPr txBox="1">
                          <a:spLocks noChangeArrowheads="1"/>
                        </wps:cNvSpPr>
                        <wps:spPr bwMode="auto">
                          <a:xfrm>
                            <a:off x="3204519" y="3262184"/>
                            <a:ext cx="2889885" cy="218440"/>
                          </a:xfrm>
                          <a:prstGeom prst="rect">
                            <a:avLst/>
                          </a:prstGeom>
                          <a:solidFill>
                            <a:srgbClr val="FFC000"/>
                          </a:solidFill>
                          <a:ln w="6350">
                            <a:solidFill>
                              <a:srgbClr val="000000"/>
                            </a:solidFill>
                            <a:miter lim="800000"/>
                            <a:headEnd/>
                            <a:tailEnd/>
                          </a:ln>
                        </wps:spPr>
                        <wps:txbx>
                          <w:txbxContent>
                            <w:p w14:paraId="4228BFA8" w14:textId="77777777" w:rsidR="00F55B25" w:rsidRPr="00ED6F9D" w:rsidRDefault="00F55B25" w:rsidP="00865D2E">
                              <w:pPr>
                                <w:jc w:val="center"/>
                                <w:rPr>
                                  <w:rFonts w:asciiTheme="minorHAnsi" w:hAnsiTheme="minorHAnsi" w:cs="Calibri"/>
                                  <w:b/>
                                  <w:sz w:val="18"/>
                                  <w:szCs w:val="18"/>
                                  <w:lang w:val="en-US"/>
                                </w:rPr>
                              </w:pPr>
                              <w:r w:rsidRPr="00ED6F9D">
                                <w:rPr>
                                  <w:rFonts w:asciiTheme="minorHAnsi" w:hAnsiTheme="minorHAnsi" w:cs="Calibri"/>
                                  <w:b/>
                                  <w:sz w:val="18"/>
                                  <w:szCs w:val="18"/>
                                  <w:lang w:val="en-US"/>
                                </w:rPr>
                                <w:t>EXTERNAL FACTORS</w:t>
                              </w:r>
                            </w:p>
                          </w:txbxContent>
                        </wps:txbx>
                        <wps:bodyPr rot="0" vert="horz" wrap="square" lIns="91440" tIns="45720" rIns="91440" bIns="45720" anchor="t" anchorCtr="0" upright="1">
                          <a:noAutofit/>
                        </wps:bodyPr>
                      </wps:wsp>
                      <wps:wsp>
                        <wps:cNvPr id="567" name="Text Box 47"/>
                        <wps:cNvSpPr txBox="1">
                          <a:spLocks noChangeArrowheads="1"/>
                        </wps:cNvSpPr>
                        <wps:spPr bwMode="auto">
                          <a:xfrm>
                            <a:off x="0" y="3476368"/>
                            <a:ext cx="3117149" cy="605790"/>
                          </a:xfrm>
                          <a:prstGeom prst="rect">
                            <a:avLst/>
                          </a:prstGeom>
                          <a:solidFill>
                            <a:srgbClr val="FFFFFF"/>
                          </a:solidFill>
                          <a:ln w="6350">
                            <a:solidFill>
                              <a:srgbClr val="000000"/>
                            </a:solidFill>
                            <a:miter lim="800000"/>
                            <a:headEnd/>
                            <a:tailEnd/>
                          </a:ln>
                        </wps:spPr>
                        <wps:txbx>
                          <w:txbxContent>
                            <w:p w14:paraId="3EB6DF28" w14:textId="77777777" w:rsidR="00F55B25" w:rsidRPr="00ED6F9D" w:rsidRDefault="00F55B25" w:rsidP="00865D2E">
                              <w:pPr>
                                <w:jc w:val="both"/>
                                <w:rPr>
                                  <w:rFonts w:asciiTheme="minorHAnsi" w:hAnsiTheme="minorHAnsi" w:cs="Calibri"/>
                                  <w:i/>
                                  <w:sz w:val="18"/>
                                  <w:szCs w:val="18"/>
                                  <w:lang w:val="en-US"/>
                                </w:rPr>
                              </w:pPr>
                              <w:r w:rsidRPr="00ED6F9D">
                                <w:rPr>
                                  <w:rFonts w:asciiTheme="minorHAnsi" w:hAnsiTheme="minorHAnsi" w:cs="Calibri"/>
                                  <w:i/>
                                  <w:sz w:val="18"/>
                                  <w:szCs w:val="18"/>
                                </w:rPr>
                                <w:t>The beliefs about the programme, the people involved, and how it will work.</w:t>
                              </w:r>
                            </w:p>
                          </w:txbxContent>
                        </wps:txbx>
                        <wps:bodyPr rot="0" vert="horz" wrap="square" lIns="91440" tIns="45720" rIns="91440" bIns="45720" anchor="t" anchorCtr="0" upright="1">
                          <a:noAutofit/>
                        </wps:bodyPr>
                      </wps:wsp>
                      <wps:wsp>
                        <wps:cNvPr id="571" name="Text Box 48"/>
                        <wps:cNvSpPr txBox="1">
                          <a:spLocks noChangeArrowheads="1"/>
                        </wps:cNvSpPr>
                        <wps:spPr bwMode="auto">
                          <a:xfrm>
                            <a:off x="3204519" y="3476368"/>
                            <a:ext cx="2892480" cy="605790"/>
                          </a:xfrm>
                          <a:prstGeom prst="rect">
                            <a:avLst/>
                          </a:prstGeom>
                          <a:solidFill>
                            <a:srgbClr val="FFFFFF"/>
                          </a:solidFill>
                          <a:ln w="6350">
                            <a:solidFill>
                              <a:srgbClr val="000000"/>
                            </a:solidFill>
                            <a:miter lim="800000"/>
                            <a:headEnd/>
                            <a:tailEnd/>
                          </a:ln>
                        </wps:spPr>
                        <wps:txbx>
                          <w:txbxContent>
                            <w:p w14:paraId="00B0F470" w14:textId="77777777" w:rsidR="00F55B25" w:rsidRPr="00ED6F9D" w:rsidRDefault="00F55B25" w:rsidP="00865D2E">
                              <w:pPr>
                                <w:jc w:val="both"/>
                                <w:rPr>
                                  <w:rFonts w:asciiTheme="minorHAnsi" w:hAnsiTheme="minorHAnsi" w:cs="Calibri"/>
                                  <w:i/>
                                  <w:sz w:val="18"/>
                                  <w:szCs w:val="18"/>
                                  <w:lang w:val="en-US"/>
                                </w:rPr>
                              </w:pPr>
                              <w:r w:rsidRPr="00ED6F9D">
                                <w:rPr>
                                  <w:rFonts w:asciiTheme="minorHAnsi" w:hAnsiTheme="minorHAnsi" w:cs="Calibri"/>
                                  <w:i/>
                                  <w:sz w:val="18"/>
                                  <w:szCs w:val="18"/>
                                </w:rPr>
                                <w:t>The environment in which the programme is being delivered (economic, political, cultural, historical and social contexts etc.)</w:t>
                              </w:r>
                            </w:p>
                          </w:txbxContent>
                        </wps:txbx>
                        <wps:bodyPr rot="0" vert="horz" wrap="square" lIns="91440" tIns="45720" rIns="91440" bIns="45720" anchor="t" anchorCtr="0" upright="1">
                          <a:noAutofit/>
                        </wps:bodyPr>
                      </wps:wsp>
                      <wps:wsp>
                        <wps:cNvPr id="572" name="Arrow: Up 49"/>
                        <wps:cNvSpPr>
                          <a:spLocks noChangeArrowheads="1"/>
                        </wps:cNvSpPr>
                        <wps:spPr bwMode="auto">
                          <a:xfrm>
                            <a:off x="5149" y="3100001"/>
                            <a:ext cx="308610" cy="153035"/>
                          </a:xfrm>
                          <a:prstGeom prst="upArrow">
                            <a:avLst>
                              <a:gd name="adj1" fmla="val 50000"/>
                              <a:gd name="adj2" fmla="val 50000"/>
                            </a:avLst>
                          </a:prstGeom>
                          <a:solidFill>
                            <a:srgbClr val="4472C4"/>
                          </a:solidFill>
                          <a:ln w="12700" algn="ctr">
                            <a:solidFill>
                              <a:srgbClr val="2F528F"/>
                            </a:solidFill>
                            <a:miter lim="800000"/>
                            <a:headEnd/>
                            <a:tailEnd/>
                          </a:ln>
                        </wps:spPr>
                        <wps:bodyPr rot="0" vert="horz" wrap="square" lIns="91440" tIns="45720" rIns="91440" bIns="45720" anchor="ctr" anchorCtr="0" upright="1">
                          <a:noAutofit/>
                        </wps:bodyPr>
                      </wps:wsp>
                      <wps:wsp>
                        <wps:cNvPr id="573" name="Arrow: Up 50"/>
                        <wps:cNvSpPr>
                          <a:spLocks noChangeArrowheads="1"/>
                        </wps:cNvSpPr>
                        <wps:spPr bwMode="auto">
                          <a:xfrm>
                            <a:off x="2300931" y="3108239"/>
                            <a:ext cx="308610" cy="153035"/>
                          </a:xfrm>
                          <a:prstGeom prst="upArrow">
                            <a:avLst>
                              <a:gd name="adj1" fmla="val 50000"/>
                              <a:gd name="adj2" fmla="val 50000"/>
                            </a:avLst>
                          </a:prstGeom>
                          <a:solidFill>
                            <a:srgbClr val="4472C4"/>
                          </a:solidFill>
                          <a:ln w="12700" algn="ctr">
                            <a:solidFill>
                              <a:srgbClr val="2F528F"/>
                            </a:solidFill>
                            <a:miter lim="800000"/>
                            <a:headEnd/>
                            <a:tailEnd/>
                          </a:ln>
                        </wps:spPr>
                        <wps:bodyPr rot="0" vert="horz" wrap="square" lIns="91440" tIns="45720" rIns="91440" bIns="45720" anchor="ctr" anchorCtr="0" upright="1">
                          <a:noAutofit/>
                        </wps:bodyPr>
                      </wps:wsp>
                      <wps:wsp>
                        <wps:cNvPr id="574" name="Arrow: Up 51"/>
                        <wps:cNvSpPr>
                          <a:spLocks noChangeArrowheads="1"/>
                        </wps:cNvSpPr>
                        <wps:spPr bwMode="auto">
                          <a:xfrm rot="10800000">
                            <a:off x="2605731" y="3262184"/>
                            <a:ext cx="308610" cy="153035"/>
                          </a:xfrm>
                          <a:prstGeom prst="upArrow">
                            <a:avLst>
                              <a:gd name="adj1" fmla="val 50000"/>
                              <a:gd name="adj2" fmla="val 50000"/>
                            </a:avLst>
                          </a:prstGeom>
                          <a:solidFill>
                            <a:srgbClr val="4472C4"/>
                          </a:solidFill>
                          <a:ln w="12700" algn="ctr">
                            <a:solidFill>
                              <a:srgbClr val="2F528F"/>
                            </a:solidFill>
                            <a:miter lim="800000"/>
                            <a:headEnd/>
                            <a:tailEnd/>
                          </a:ln>
                        </wps:spPr>
                        <wps:bodyPr rot="0" vert="horz" wrap="square" lIns="91440" tIns="45720" rIns="91440" bIns="45720" anchor="ctr" anchorCtr="0" upright="1">
                          <a:noAutofit/>
                        </wps:bodyPr>
                      </wps:wsp>
                      <wps:wsp>
                        <wps:cNvPr id="575" name="Arrow: Up 52"/>
                        <wps:cNvSpPr>
                          <a:spLocks noChangeArrowheads="1"/>
                        </wps:cNvSpPr>
                        <wps:spPr bwMode="auto">
                          <a:xfrm rot="10800000">
                            <a:off x="318186" y="3262184"/>
                            <a:ext cx="308610" cy="153035"/>
                          </a:xfrm>
                          <a:prstGeom prst="upArrow">
                            <a:avLst>
                              <a:gd name="adj1" fmla="val 50000"/>
                              <a:gd name="adj2" fmla="val 50000"/>
                            </a:avLst>
                          </a:prstGeom>
                          <a:solidFill>
                            <a:srgbClr val="4472C4"/>
                          </a:solidFill>
                          <a:ln w="12700" algn="ctr">
                            <a:solidFill>
                              <a:srgbClr val="2F528F"/>
                            </a:solidFill>
                            <a:miter lim="800000"/>
                            <a:headEnd/>
                            <a:tailEnd/>
                          </a:ln>
                        </wps:spPr>
                        <wps:bodyPr rot="0" vert="horz" wrap="square" lIns="91440" tIns="45720" rIns="91440" bIns="45720" anchor="ctr" anchorCtr="0" upright="1">
                          <a:noAutofit/>
                        </wps:bodyPr>
                      </wps:wsp>
                      <wps:wsp>
                        <wps:cNvPr id="704" name="Arrow: Up 53"/>
                        <wps:cNvSpPr>
                          <a:spLocks noChangeArrowheads="1"/>
                        </wps:cNvSpPr>
                        <wps:spPr bwMode="auto">
                          <a:xfrm>
                            <a:off x="5785536" y="3108239"/>
                            <a:ext cx="308610" cy="153035"/>
                          </a:xfrm>
                          <a:prstGeom prst="upArrow">
                            <a:avLst>
                              <a:gd name="adj1" fmla="val 50000"/>
                              <a:gd name="adj2" fmla="val 50000"/>
                            </a:avLst>
                          </a:prstGeom>
                          <a:solidFill>
                            <a:srgbClr val="4472C4"/>
                          </a:solidFill>
                          <a:ln w="12700" algn="ctr">
                            <a:solidFill>
                              <a:srgbClr val="2F528F"/>
                            </a:solidFill>
                            <a:miter lim="800000"/>
                            <a:headEnd/>
                            <a:tailEnd/>
                          </a:ln>
                        </wps:spPr>
                        <wps:bodyPr rot="0" vert="horz" wrap="square" lIns="91440" tIns="45720" rIns="91440" bIns="45720" anchor="ctr" anchorCtr="0" upright="1">
                          <a:noAutofit/>
                        </wps:bodyPr>
                      </wps:wsp>
                      <wps:wsp>
                        <wps:cNvPr id="705" name="Arrow: Up 54"/>
                        <wps:cNvSpPr>
                          <a:spLocks noChangeArrowheads="1"/>
                        </wps:cNvSpPr>
                        <wps:spPr bwMode="auto">
                          <a:xfrm>
                            <a:off x="3272996" y="3100001"/>
                            <a:ext cx="308610" cy="153035"/>
                          </a:xfrm>
                          <a:prstGeom prst="upArrow">
                            <a:avLst>
                              <a:gd name="adj1" fmla="val 50000"/>
                              <a:gd name="adj2" fmla="val 50000"/>
                            </a:avLst>
                          </a:prstGeom>
                          <a:solidFill>
                            <a:srgbClr val="4472C4"/>
                          </a:solidFill>
                          <a:ln w="12700" algn="ctr">
                            <a:solidFill>
                              <a:srgbClr val="2F528F"/>
                            </a:solidFill>
                            <a:miter lim="800000"/>
                            <a:headEnd/>
                            <a:tailEnd/>
                          </a:ln>
                        </wps:spPr>
                        <wps:bodyPr rot="0" vert="horz" wrap="square" lIns="91440" tIns="45720" rIns="91440" bIns="45720" anchor="ctr" anchorCtr="0" upright="1">
                          <a:noAutofit/>
                        </wps:bodyPr>
                      </wps:wsp>
                      <wps:wsp>
                        <wps:cNvPr id="706" name="Arrow: Up 55"/>
                        <wps:cNvSpPr>
                          <a:spLocks noChangeArrowheads="1"/>
                        </wps:cNvSpPr>
                        <wps:spPr bwMode="auto">
                          <a:xfrm rot="10800000">
                            <a:off x="3489754" y="3262184"/>
                            <a:ext cx="308610" cy="153035"/>
                          </a:xfrm>
                          <a:prstGeom prst="upArrow">
                            <a:avLst>
                              <a:gd name="adj1" fmla="val 50000"/>
                              <a:gd name="adj2" fmla="val 50000"/>
                            </a:avLst>
                          </a:prstGeom>
                          <a:solidFill>
                            <a:srgbClr val="4472C4"/>
                          </a:solidFill>
                          <a:ln w="12700" algn="ctr">
                            <a:solidFill>
                              <a:srgbClr val="2F528F"/>
                            </a:solidFill>
                            <a:miter lim="800000"/>
                            <a:headEnd/>
                            <a:tailEnd/>
                          </a:ln>
                        </wps:spPr>
                        <wps:bodyPr rot="0" vert="horz" wrap="square" lIns="91440" tIns="45720" rIns="91440" bIns="45720" anchor="ctr" anchorCtr="0" upright="1">
                          <a:noAutofit/>
                        </wps:bodyPr>
                      </wps:wsp>
                      <wps:wsp>
                        <wps:cNvPr id="707" name="Arrow: Up 56"/>
                        <wps:cNvSpPr>
                          <a:spLocks noChangeArrowheads="1"/>
                        </wps:cNvSpPr>
                        <wps:spPr bwMode="auto">
                          <a:xfrm rot="10800000">
                            <a:off x="5376219" y="3262184"/>
                            <a:ext cx="308610" cy="153035"/>
                          </a:xfrm>
                          <a:prstGeom prst="upArrow">
                            <a:avLst>
                              <a:gd name="adj1" fmla="val 50000"/>
                              <a:gd name="adj2" fmla="val 50000"/>
                            </a:avLst>
                          </a:prstGeom>
                          <a:solidFill>
                            <a:srgbClr val="4472C4"/>
                          </a:solidFill>
                          <a:ln w="12700" algn="ctr">
                            <a:solidFill>
                              <a:srgbClr val="2F528F"/>
                            </a:solidFill>
                            <a:miter lim="800000"/>
                            <a:headEnd/>
                            <a:tailEnd/>
                          </a:ln>
                        </wps:spPr>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1C7B3283" id="Group 546" o:spid="_x0000_s1044" style="position:absolute;left:0;text-align:left;margin-left:-6.2pt;margin-top:10.3pt;width:585.55pt;height:448.2pt;z-index:251666432;mso-width-relative:margin;mso-height-relative:margin" coordsize="60969,408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">
                <v:shape id="Text Box 26" o:spid="_x0000_s1045" type="#_x0000_t202" style="position:absolute;width:60928;height:63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" fillcolor="#203864" strokeweight=".5pt">
                  <v:textbox>
                    <w:txbxContent>
                      <w:p w14:paraId="07168D53" w14:textId="77777777" w:rsidR="00F55B25" w:rsidRPr="003428A2" w:rsidRDefault="00F55B25" w:rsidP="00865D2E">
                        <w:pPr>
                          <w:rPr>
                            <w:rFonts w:asciiTheme="minorHAnsi" w:hAnsiTheme="minorHAnsi" w:cs="Calibri"/>
                            <w:b/>
                            <w:i/>
                            <w:sz w:val="18"/>
                            <w:szCs w:val="18"/>
                            <w:lang w:val="en-US"/>
                          </w:rPr>
                        </w:pPr>
                        <w:r w:rsidRPr="003428A2">
                          <w:rPr>
                            <w:rFonts w:asciiTheme="minorHAnsi" w:hAnsiTheme="minorHAnsi" w:cs="Calibri"/>
                            <w:b/>
                            <w:i/>
                            <w:sz w:val="18"/>
                            <w:szCs w:val="18"/>
                            <w:lang w:val="en-US"/>
                          </w:rPr>
                          <w:t>Programme Name:</w:t>
                        </w:r>
                      </w:p>
                      <w:p w14:paraId="073866BF" w14:textId="77777777" w:rsidR="00F55B25" w:rsidRPr="003428A2" w:rsidRDefault="00F55B25" w:rsidP="00865D2E">
                        <w:pPr>
                          <w:rPr>
                            <w:rFonts w:asciiTheme="minorHAnsi" w:hAnsiTheme="minorHAnsi" w:cs="Calibri"/>
                            <w:b/>
                            <w:i/>
                            <w:sz w:val="18"/>
                            <w:szCs w:val="18"/>
                            <w:lang w:val="en-US"/>
                          </w:rPr>
                        </w:pPr>
                        <w:r w:rsidRPr="003428A2">
                          <w:rPr>
                            <w:rFonts w:asciiTheme="minorHAnsi" w:hAnsiTheme="minorHAnsi" w:cs="Calibri"/>
                            <w:b/>
                            <w:i/>
                            <w:sz w:val="18"/>
                            <w:szCs w:val="18"/>
                            <w:lang w:val="en-US"/>
                          </w:rPr>
                          <w:t>Programme Objective:</w:t>
                        </w:r>
                      </w:p>
                      <w:p w14:paraId="19CA6CB4" w14:textId="77777777" w:rsidR="00F55B25" w:rsidRPr="003428A2" w:rsidRDefault="00F55B25" w:rsidP="00865D2E">
                        <w:pPr>
                          <w:rPr>
                            <w:rFonts w:asciiTheme="minorHAnsi" w:hAnsiTheme="minorHAnsi" w:cs="Calibri"/>
                            <w:b/>
                            <w:i/>
                            <w:sz w:val="18"/>
                            <w:szCs w:val="18"/>
                            <w:lang w:val="en-US"/>
                          </w:rPr>
                        </w:pPr>
                      </w:p>
                      <w:p w14:paraId="05B8FB87" w14:textId="77777777" w:rsidR="00F55B25" w:rsidRPr="003428A2" w:rsidRDefault="00F55B25" w:rsidP="00865D2E">
                        <w:pPr>
                          <w:rPr>
                            <w:rFonts w:asciiTheme="minorHAnsi" w:hAnsiTheme="minorHAnsi" w:cs="Calibri"/>
                            <w:b/>
                            <w:i/>
                            <w:sz w:val="18"/>
                            <w:szCs w:val="18"/>
                            <w:lang w:val="en-US"/>
                          </w:rPr>
                        </w:pPr>
                        <w:r w:rsidRPr="003428A2">
                          <w:rPr>
                            <w:rFonts w:asciiTheme="minorHAnsi" w:hAnsiTheme="minorHAnsi" w:cs="Calibri"/>
                            <w:b/>
                            <w:i/>
                            <w:sz w:val="18"/>
                            <w:szCs w:val="18"/>
                            <w:lang w:val="en-US"/>
                          </w:rPr>
                          <w:t xml:space="preserve">Sub-Programme Name:   </w:t>
                        </w:r>
                      </w:p>
                      <w:p w14:paraId="24961E1F" w14:textId="77777777" w:rsidR="00F55B25" w:rsidRPr="006F5BA5" w:rsidRDefault="00F55B25" w:rsidP="00865D2E">
                        <w:pPr>
                          <w:rPr>
                            <w:b/>
                            <w:i/>
                            <w:sz w:val="18"/>
                            <w:szCs w:val="18"/>
                            <w:lang w:val="en-US"/>
                          </w:rPr>
                        </w:pPr>
                        <w:r w:rsidRPr="003428A2">
                          <w:rPr>
                            <w:rFonts w:asciiTheme="minorHAnsi" w:hAnsiTheme="minorHAnsi" w:cs="Calibri"/>
                            <w:b/>
                            <w:i/>
                            <w:sz w:val="18"/>
                            <w:szCs w:val="18"/>
                            <w:lang w:val="en-US"/>
                          </w:rPr>
                          <w:t>Sub-programme Objective</w:t>
                        </w:r>
                        <w:r w:rsidRPr="006F5BA5">
                          <w:rPr>
                            <w:b/>
                            <w:i/>
                            <w:sz w:val="18"/>
                            <w:szCs w:val="18"/>
                            <w:lang w:val="en-US"/>
                          </w:rPr>
                          <w:t>:</w:t>
                        </w:r>
                      </w:p>
                    </w:txbxContent>
                  </v:textbox>
                </v:shape>
                <v:shape id="Text Box 27" o:spid="_x0000_s1046" type="#_x0000_t202" style="position:absolute;top:6900;width:9735;height:1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" fillcolor="yellow" strokeweight=".5pt">
                  <v:textbox>
                    <w:txbxContent>
                      <w:p w14:paraId="7F2D38D1" w14:textId="77777777" w:rsidR="00F55B25" w:rsidRPr="00ED6F9D" w:rsidRDefault="00F55B25" w:rsidP="00865D2E">
                        <w:pPr>
                          <w:jc w:val="center"/>
                          <w:rPr>
                            <w:rFonts w:asciiTheme="minorHAnsi" w:hAnsiTheme="minorHAnsi" w:cs="Calibri"/>
                            <w:b/>
                            <w:sz w:val="18"/>
                            <w:szCs w:val="18"/>
                            <w:lang w:val="en-US"/>
                          </w:rPr>
                        </w:pPr>
                        <w:r w:rsidRPr="00ED6F9D">
                          <w:rPr>
                            <w:rFonts w:asciiTheme="minorHAnsi" w:hAnsiTheme="minorHAnsi" w:cs="Calibri"/>
                            <w:b/>
                            <w:sz w:val="18"/>
                            <w:szCs w:val="18"/>
                            <w:lang w:val="en-US"/>
                          </w:rPr>
                          <w:t>INPUTS</w:t>
                        </w:r>
                      </w:p>
                    </w:txbxContent>
                  </v:textbox>
                </v:shape>
                <v:shape id="Text Box 28" o:spid="_x0000_s1047" type="#_x0000_t202" style="position:absolute;left:11063;top:6772;width:20114;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" fillcolor="#b4c7e7" strokeweight=".5pt">
                  <v:textbox>
                    <w:txbxContent>
                      <w:p w14:paraId="6139DB57" w14:textId="77777777" w:rsidR="00F55B25" w:rsidRPr="00ED6F9D" w:rsidRDefault="00F55B25" w:rsidP="00865D2E">
                        <w:pPr>
                          <w:jc w:val="center"/>
                          <w:rPr>
                            <w:rFonts w:asciiTheme="minorHAnsi" w:hAnsiTheme="minorHAnsi" w:cs="Calibri"/>
                            <w:b/>
                            <w:sz w:val="18"/>
                            <w:szCs w:val="18"/>
                            <w:lang w:val="en-US"/>
                          </w:rPr>
                        </w:pPr>
                        <w:r w:rsidRPr="00ED6F9D">
                          <w:rPr>
                            <w:rFonts w:asciiTheme="minorHAnsi" w:hAnsiTheme="minorHAnsi" w:cs="Calibri"/>
                            <w:b/>
                            <w:sz w:val="18"/>
                            <w:szCs w:val="18"/>
                            <w:lang w:val="en-US"/>
                          </w:rPr>
                          <w:t>OUTPUTS</w:t>
                        </w:r>
                      </w:p>
                    </w:txbxContent>
                  </v:textbox>
                </v:shape>
                <v:shape id="Text Box 29" o:spid="_x0000_s1048" type="#_x0000_t202" style="position:absolute;left:32729;top:6772;width:28240;height:1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" fillcolor="#f8cbad" strokeweight=".5pt">
                  <v:textbox>
                    <w:txbxContent>
                      <w:p w14:paraId="57E7F1CA" w14:textId="77777777" w:rsidR="00F55B25" w:rsidRPr="00ED6F9D" w:rsidRDefault="00F55B25" w:rsidP="00865D2E">
                        <w:pPr>
                          <w:jc w:val="center"/>
                          <w:rPr>
                            <w:rFonts w:asciiTheme="minorHAnsi" w:hAnsiTheme="minorHAnsi" w:cs="Calibri"/>
                            <w:b/>
                            <w:sz w:val="18"/>
                            <w:szCs w:val="18"/>
                            <w:lang w:val="en-US"/>
                          </w:rPr>
                        </w:pPr>
                        <w:r w:rsidRPr="00ED6F9D">
                          <w:rPr>
                            <w:rFonts w:asciiTheme="minorHAnsi" w:hAnsiTheme="minorHAnsi" w:cs="Calibri"/>
                            <w:b/>
                            <w:sz w:val="18"/>
                            <w:szCs w:val="18"/>
                            <w:lang w:val="en-US"/>
                          </w:rPr>
                          <w:t>OUTCOMES</w:t>
                        </w:r>
                      </w:p>
                    </w:txbxContent>
                  </v:textbox>
                </v:shape>
                <v:shape id="Text Box 31" o:spid="_x0000_s1049" type="#_x0000_t202" style="position:absolute;top:8567;width:973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" fillcolor="yellow" strokeweight=".5pt">
                  <v:textbox>
                    <w:txbxContent>
                      <w:p w14:paraId="29349AB1" w14:textId="77777777" w:rsidR="00F55B25" w:rsidRPr="00ED6F9D" w:rsidRDefault="00F55B25" w:rsidP="00865D2E">
                        <w:pPr>
                          <w:rPr>
                            <w:rFonts w:asciiTheme="minorHAnsi" w:hAnsiTheme="minorHAnsi" w:cs="Calibri"/>
                            <w:b/>
                            <w:sz w:val="18"/>
                            <w:szCs w:val="18"/>
                            <w:lang w:val="en-US"/>
                          </w:rPr>
                        </w:pPr>
                        <w:r w:rsidRPr="00ED6F9D">
                          <w:rPr>
                            <w:rFonts w:asciiTheme="minorHAnsi" w:hAnsiTheme="minorHAnsi" w:cs="Calibri"/>
                            <w:b/>
                            <w:sz w:val="16"/>
                            <w:szCs w:val="16"/>
                            <w:lang w:val="en-US"/>
                          </w:rPr>
                          <w:t>Mobilised Resources</w:t>
                        </w:r>
                        <w:r w:rsidRPr="00ED6F9D">
                          <w:rPr>
                            <w:rFonts w:asciiTheme="minorHAnsi" w:hAnsiTheme="minorHAnsi" w:cs="Calibri"/>
                            <w:b/>
                            <w:sz w:val="18"/>
                            <w:szCs w:val="18"/>
                            <w:lang w:val="en-US"/>
                          </w:rPr>
                          <w:t xml:space="preserve"> </w:t>
                        </w:r>
                      </w:p>
                    </w:txbxContent>
                  </v:textbox>
                </v:shape>
                <v:shape id="Text Box 32" o:spid="_x0000_s1050" type="#_x0000_t202" style="position:absolute;left:11063;top:8567;width:9925;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" fillcolor="#b4c7e7" strokeweight=".5pt">
                  <v:textbox>
                    <w:txbxContent>
                      <w:p w14:paraId="1EF55BB9" w14:textId="77777777" w:rsidR="00F55B25" w:rsidRPr="00ED6F9D" w:rsidRDefault="00F55B25" w:rsidP="00865D2E">
                        <w:pPr>
                          <w:jc w:val="center"/>
                          <w:rPr>
                            <w:rFonts w:asciiTheme="minorHAnsi" w:hAnsiTheme="minorHAnsi" w:cs="Calibri"/>
                            <w:b/>
                            <w:sz w:val="16"/>
                            <w:szCs w:val="16"/>
                            <w:lang w:val="en-US"/>
                          </w:rPr>
                        </w:pPr>
                        <w:r w:rsidRPr="00ED6F9D">
                          <w:rPr>
                            <w:rFonts w:asciiTheme="minorHAnsi" w:hAnsiTheme="minorHAnsi" w:cs="Calibri"/>
                            <w:b/>
                            <w:sz w:val="16"/>
                            <w:szCs w:val="16"/>
                            <w:lang w:val="en-US"/>
                          </w:rPr>
                          <w:t xml:space="preserve">Activities                        </w:t>
                        </w:r>
                      </w:p>
                    </w:txbxContent>
                  </v:textbox>
                </v:shape>
                <v:shape id="Text Box 33" o:spid="_x0000_s1051" type="#_x0000_t202" style="position:absolute;left:32729;top:8567;width:9942;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" fillcolor="#f8cbad" strokeweight=".5pt">
                  <v:textbox>
                    <w:txbxContent>
                      <w:p w14:paraId="661B8E36" w14:textId="77777777" w:rsidR="00F55B25" w:rsidRPr="00ED6F9D" w:rsidRDefault="00F55B25" w:rsidP="00865D2E">
                        <w:pPr>
                          <w:jc w:val="center"/>
                          <w:rPr>
                            <w:rFonts w:asciiTheme="minorHAnsi" w:hAnsiTheme="minorHAnsi" w:cs="Calibri"/>
                            <w:b/>
                            <w:sz w:val="16"/>
                            <w:szCs w:val="16"/>
                            <w:lang w:val="en-US"/>
                          </w:rPr>
                        </w:pPr>
                        <w:r w:rsidRPr="00ED6F9D">
                          <w:rPr>
                            <w:rFonts w:asciiTheme="minorHAnsi" w:hAnsiTheme="minorHAnsi" w:cs="Calibri"/>
                            <w:b/>
                            <w:sz w:val="16"/>
                            <w:szCs w:val="16"/>
                            <w:lang w:val="en-US"/>
                          </w:rPr>
                          <w:t>Immediate</w:t>
                        </w:r>
                      </w:p>
                    </w:txbxContent>
                  </v:textbox>
                </v:shape>
                <v:shape id="Text Box 34" o:spid="_x0000_s1052" type="#_x0000_t202" style="position:absolute;left:42754;top:8567;width:8998;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" fillcolor="#f8cbad" strokeweight=".5pt">
                  <v:textbox>
                    <w:txbxContent>
                      <w:p w14:paraId="1F6C4D50" w14:textId="77777777" w:rsidR="00F55B25" w:rsidRPr="00ED6F9D" w:rsidRDefault="00F55B25" w:rsidP="00865D2E">
                        <w:pPr>
                          <w:jc w:val="center"/>
                          <w:rPr>
                            <w:rFonts w:asciiTheme="minorHAnsi" w:hAnsiTheme="minorHAnsi" w:cs="Calibri"/>
                            <w:b/>
                            <w:sz w:val="16"/>
                            <w:szCs w:val="16"/>
                            <w:lang w:val="en-US"/>
                          </w:rPr>
                        </w:pPr>
                        <w:r w:rsidRPr="00ED6F9D">
                          <w:rPr>
                            <w:rFonts w:asciiTheme="minorHAnsi" w:hAnsiTheme="minorHAnsi" w:cs="Calibri"/>
                            <w:b/>
                            <w:sz w:val="16"/>
                            <w:szCs w:val="16"/>
                            <w:lang w:val="en-US"/>
                          </w:rPr>
                          <w:t>Intermediate</w:t>
                        </w:r>
                      </w:p>
                    </w:txbxContent>
                  </v:textbox>
                </v:shape>
                <v:shape id="Text Box 35" o:spid="_x0000_s1053" type="#_x0000_t202" style="position:absolute;left:51816;top:8567;width:9144;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" fillcolor="#f8cbad" strokeweight=".5pt">
                  <v:textbox>
                    <w:txbxContent>
                      <w:p w14:paraId="6714F601" w14:textId="77777777" w:rsidR="00F55B25" w:rsidRPr="00ED6F9D" w:rsidRDefault="00F55B25" w:rsidP="00865D2E">
                        <w:pPr>
                          <w:jc w:val="center"/>
                          <w:rPr>
                            <w:rFonts w:asciiTheme="minorHAnsi" w:hAnsiTheme="minorHAnsi" w:cs="Calibri"/>
                            <w:b/>
                            <w:sz w:val="16"/>
                            <w:szCs w:val="16"/>
                            <w:lang w:val="en-US"/>
                          </w:rPr>
                        </w:pPr>
                        <w:r w:rsidRPr="00ED6F9D">
                          <w:rPr>
                            <w:rFonts w:asciiTheme="minorHAnsi" w:hAnsiTheme="minorHAnsi" w:cs="Calibri"/>
                            <w:b/>
                            <w:sz w:val="16"/>
                            <w:szCs w:val="16"/>
                            <w:lang w:val="en-US"/>
                          </w:rPr>
                          <w:t>Long-term</w:t>
                        </w:r>
                      </w:p>
                    </w:txbxContent>
                  </v:textbox>
                </v:shape>
                <v:shape id="Text Box 36" o:spid="_x0000_s1054" type="#_x0000_t202" style="position:absolute;left:20988;top:8567;width:10183;height:17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" fillcolor="#b4c7e7" strokeweight=".5pt">
                  <v:textbox>
                    <w:txbxContent>
                      <w:p w14:paraId="65F58380" w14:textId="77777777" w:rsidR="00F55B25" w:rsidRPr="00ED6F9D" w:rsidRDefault="00F55B25" w:rsidP="00865D2E">
                        <w:pPr>
                          <w:jc w:val="center"/>
                          <w:rPr>
                            <w:rFonts w:asciiTheme="minorHAnsi" w:hAnsiTheme="minorHAnsi" w:cs="Calibri"/>
                            <w:b/>
                            <w:sz w:val="16"/>
                            <w:szCs w:val="16"/>
                            <w:lang w:val="en-US"/>
                          </w:rPr>
                        </w:pPr>
                        <w:r w:rsidRPr="00ED6F9D">
                          <w:rPr>
                            <w:rFonts w:asciiTheme="minorHAnsi" w:hAnsiTheme="minorHAnsi" w:cs="Calibri"/>
                            <w:b/>
                            <w:sz w:val="16"/>
                            <w:szCs w:val="16"/>
                            <w:lang w:val="en-US"/>
                          </w:rPr>
                          <w:t xml:space="preserve">Products/Services                    </w:t>
                        </w:r>
                      </w:p>
                    </w:txbxContent>
                  </v:textbox>
                </v:shape>
                <v:shape id="Text Box 37" o:spid="_x0000_s1055" type="#_x0000_t202" style="position:absolute;top:10333;width:9735;height:20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" strokeweight=".5pt">
                  <v:textbox>
                    <w:txbxContent>
                      <w:p w14:paraId="1021B10F" w14:textId="77777777" w:rsidR="00F55B25" w:rsidRPr="00ED6F9D" w:rsidRDefault="00F55B25" w:rsidP="00865D2E">
                        <w:pPr>
                          <w:jc w:val="center"/>
                          <w:rPr>
                            <w:rFonts w:asciiTheme="minorHAnsi" w:hAnsiTheme="minorHAnsi" w:cs="Calibri"/>
                            <w:b/>
                            <w:i/>
                            <w:sz w:val="18"/>
                            <w:szCs w:val="18"/>
                            <w:lang w:val="en-US"/>
                          </w:rPr>
                        </w:pPr>
                        <w:r w:rsidRPr="00ED6F9D">
                          <w:rPr>
                            <w:rFonts w:asciiTheme="minorHAnsi" w:hAnsiTheme="minorHAnsi" w:cs="Calibri"/>
                            <w:i/>
                            <w:sz w:val="18"/>
                            <w:szCs w:val="18"/>
                            <w:lang w:val="en-US"/>
                          </w:rPr>
                          <w:t>Resources needed to operate the programme</w:t>
                        </w:r>
                      </w:p>
                    </w:txbxContent>
                  </v:textbox>
                </v:shape>
                <v:shape id="Text Box 38" o:spid="_x0000_s1056" type="#_x0000_t202" style="position:absolute;left:11063;top:10350;width:9925;height:20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" strokeweight=".5pt">
                  <v:textbox>
                    <w:txbxContent>
                      <w:p w14:paraId="0B49475D" w14:textId="77777777" w:rsidR="00F55B25" w:rsidRPr="00ED6F9D" w:rsidRDefault="00F55B25" w:rsidP="00865D2E">
                        <w:pPr>
                          <w:jc w:val="center"/>
                          <w:rPr>
                            <w:rFonts w:asciiTheme="minorHAnsi" w:hAnsiTheme="minorHAnsi" w:cs="Calibri"/>
                            <w:i/>
                            <w:color w:val="FF0000"/>
                            <w:sz w:val="18"/>
                            <w:szCs w:val="18"/>
                            <w:lang w:val="en-US"/>
                          </w:rPr>
                        </w:pPr>
                        <w:r w:rsidRPr="00ED6F9D">
                          <w:rPr>
                            <w:rFonts w:asciiTheme="minorHAnsi" w:hAnsiTheme="minorHAnsi" w:cs="Calibri"/>
                            <w:i/>
                            <w:sz w:val="18"/>
                            <w:szCs w:val="18"/>
                          </w:rPr>
                          <w:t>The primary, intentional mechanisms by which program outcomes are achieved</w:t>
                        </w:r>
                      </w:p>
                    </w:txbxContent>
                  </v:textbox>
                </v:shape>
                <v:shape id="Text Box 39" o:spid="_x0000_s1057" type="#_x0000_t202" style="position:absolute;left:20988;top:10350;width:10189;height:207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" strokeweight=".5pt">
                  <v:textbox>
                    <w:txbxContent>
                      <w:p w14:paraId="56E77259" w14:textId="77777777" w:rsidR="00F55B25" w:rsidRPr="00ED6F9D" w:rsidRDefault="00F55B25" w:rsidP="00865D2E">
                        <w:pPr>
                          <w:jc w:val="center"/>
                          <w:rPr>
                            <w:rFonts w:asciiTheme="minorHAnsi" w:hAnsiTheme="minorHAnsi" w:cs="Calibri"/>
                            <w:i/>
                            <w:sz w:val="18"/>
                            <w:szCs w:val="18"/>
                            <w:lang w:val="en-US"/>
                          </w:rPr>
                        </w:pPr>
                        <w:r w:rsidRPr="00ED6F9D">
                          <w:rPr>
                            <w:rFonts w:asciiTheme="minorHAnsi" w:hAnsiTheme="minorHAnsi" w:cs="Calibri"/>
                            <w:i/>
                            <w:sz w:val="18"/>
                            <w:szCs w:val="18"/>
                          </w:rPr>
                          <w:t>The products or services produced from the activities of the programme</w:t>
                        </w:r>
                      </w:p>
                    </w:txbxContent>
                  </v:textbox>
                </v:shape>
                <v:shape id="Text Box 40" o:spid="_x0000_s1058" type="#_x0000_t202" style="position:absolute;left:32729;top:10333;width:10025;height:20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" filled="f" strokeweight=".5pt">
                  <v:textbox>
                    <w:txbxContent>
                      <w:p w14:paraId="1DC4B3AC" w14:textId="77777777" w:rsidR="00F55B25" w:rsidRPr="00ED6F9D" w:rsidRDefault="00F55B25" w:rsidP="00865D2E">
                        <w:pPr>
                          <w:jc w:val="center"/>
                          <w:rPr>
                            <w:rFonts w:asciiTheme="minorHAnsi" w:hAnsiTheme="minorHAnsi" w:cs="Calibri"/>
                            <w:i/>
                            <w:sz w:val="18"/>
                            <w:szCs w:val="18"/>
                          </w:rPr>
                        </w:pPr>
                        <w:r w:rsidRPr="00ED6F9D">
                          <w:rPr>
                            <w:rFonts w:asciiTheme="minorHAnsi" w:hAnsiTheme="minorHAnsi" w:cs="Calibri"/>
                            <w:i/>
                            <w:sz w:val="18"/>
                            <w:szCs w:val="18"/>
                          </w:rPr>
                          <w:t xml:space="preserve">The immediate changes expected to be seen on completion of the programme. </w:t>
                        </w:r>
                        <w:r w:rsidRPr="00ED6F9D">
                          <w:rPr>
                            <w:rFonts w:asciiTheme="minorHAnsi" w:hAnsiTheme="minorHAnsi" w:cs="Calibri"/>
                            <w:b/>
                            <w:i/>
                            <w:sz w:val="18"/>
                            <w:szCs w:val="18"/>
                          </w:rPr>
                          <w:t>Example</w:t>
                        </w:r>
                        <w:r w:rsidRPr="00ED6F9D">
                          <w:rPr>
                            <w:rFonts w:asciiTheme="minorHAnsi" w:hAnsiTheme="minorHAnsi" w:cs="Calibri"/>
                            <w:i/>
                            <w:sz w:val="18"/>
                            <w:szCs w:val="18"/>
                          </w:rPr>
                          <w:t>: Changes in skills, capacity, attitudes, knowledge, systems, strategies, processes and procedures.</w:t>
                        </w:r>
                      </w:p>
                      <w:p w14:paraId="1E2DA1C8" w14:textId="77777777" w:rsidR="00F55B25" w:rsidRPr="001C5200" w:rsidRDefault="00F55B25" w:rsidP="00865D2E">
                        <w:pPr>
                          <w:jc w:val="center"/>
                        </w:pPr>
                      </w:p>
                      <w:p w14:paraId="57A43665" w14:textId="77777777" w:rsidR="00F55B25" w:rsidRPr="00A24C79" w:rsidRDefault="00F55B25" w:rsidP="00865D2E">
                        <w:pPr>
                          <w:jc w:val="center"/>
                          <w:rPr>
                            <w:b/>
                            <w:sz w:val="16"/>
                            <w:szCs w:val="16"/>
                            <w:lang w:val="en-US"/>
                          </w:rPr>
                        </w:pPr>
                      </w:p>
                    </w:txbxContent>
                  </v:textbox>
                </v:shape>
                <v:shape id="Text Box 41" o:spid="_x0000_s1059" type="#_x0000_t202" style="position:absolute;left:42742;top:10333;width:9010;height:205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" strokeweight=".5pt">
                  <v:textbox>
                    <w:txbxContent>
                      <w:p w14:paraId="134E0D28" w14:textId="77777777" w:rsidR="00F55B25" w:rsidRPr="00ED6F9D" w:rsidRDefault="00F55B25" w:rsidP="00865D2E">
                        <w:pPr>
                          <w:jc w:val="center"/>
                          <w:rPr>
                            <w:rFonts w:asciiTheme="minorHAnsi" w:hAnsiTheme="minorHAnsi" w:cs="Calibri"/>
                            <w:i/>
                            <w:sz w:val="18"/>
                            <w:szCs w:val="18"/>
                            <w:lang w:val="en-US"/>
                          </w:rPr>
                        </w:pPr>
                        <w:r w:rsidRPr="00ED6F9D">
                          <w:rPr>
                            <w:rFonts w:asciiTheme="minorHAnsi" w:hAnsiTheme="minorHAnsi" w:cs="Calibri"/>
                            <w:i/>
                            <w:sz w:val="18"/>
                            <w:szCs w:val="18"/>
                          </w:rPr>
                          <w:t xml:space="preserve">Intended effects that occur over the mid-term (months-years). </w:t>
                        </w:r>
                        <w:r w:rsidRPr="00ED6F9D">
                          <w:rPr>
                            <w:rFonts w:asciiTheme="minorHAnsi" w:hAnsiTheme="minorHAnsi" w:cs="Calibri"/>
                            <w:b/>
                            <w:i/>
                            <w:sz w:val="18"/>
                            <w:szCs w:val="18"/>
                          </w:rPr>
                          <w:t>Example</w:t>
                        </w:r>
                        <w:r w:rsidRPr="00ED6F9D">
                          <w:rPr>
                            <w:rFonts w:asciiTheme="minorHAnsi" w:hAnsiTheme="minorHAnsi" w:cs="Calibri"/>
                            <w:i/>
                            <w:sz w:val="18"/>
                            <w:szCs w:val="18"/>
                          </w:rPr>
                          <w:t>:</w:t>
                        </w:r>
                        <w:r w:rsidRPr="00ED6F9D">
                          <w:rPr>
                            <w:rFonts w:asciiTheme="minorHAnsi" w:hAnsiTheme="minorHAnsi" w:cs="Calibri"/>
                            <w:i/>
                            <w:sz w:val="18"/>
                            <w:szCs w:val="18"/>
                            <w:lang w:val="en-US"/>
                          </w:rPr>
                          <w:t xml:space="preserve"> Changes in behaviour; performance; practice; policies; supply &amp; demand; relevance, effectiveness and efficiency of products and services; and decision-making</w:t>
                        </w:r>
                      </w:p>
                      <w:p w14:paraId="345B79D8" w14:textId="77777777" w:rsidR="00F55B25" w:rsidRPr="00ED6F9D" w:rsidRDefault="00F55B25" w:rsidP="00865D2E">
                        <w:pPr>
                          <w:jc w:val="center"/>
                          <w:rPr>
                            <w:rFonts w:asciiTheme="minorHAnsi" w:hAnsiTheme="minorHAnsi" w:cs="Calibri"/>
                            <w:i/>
                            <w:sz w:val="18"/>
                            <w:szCs w:val="18"/>
                            <w:lang w:val="en-US"/>
                          </w:rPr>
                        </w:pPr>
                      </w:p>
                      <w:p w14:paraId="345E23CB" w14:textId="77777777" w:rsidR="00F55B25" w:rsidRPr="00ED6F9D" w:rsidRDefault="00F55B25" w:rsidP="00865D2E">
                        <w:pPr>
                          <w:jc w:val="center"/>
                          <w:rPr>
                            <w:rFonts w:asciiTheme="minorHAnsi" w:hAnsiTheme="minorHAnsi" w:cs="Calibri"/>
                            <w:i/>
                            <w:sz w:val="18"/>
                            <w:szCs w:val="18"/>
                            <w:lang w:val="en-US"/>
                          </w:rPr>
                        </w:pPr>
                        <w:r w:rsidRPr="00ED6F9D">
                          <w:rPr>
                            <w:rFonts w:asciiTheme="minorHAnsi" w:hAnsiTheme="minorHAnsi" w:cs="Calibri"/>
                            <w:i/>
                            <w:sz w:val="18"/>
                            <w:szCs w:val="18"/>
                            <w:lang w:val="en-US"/>
                          </w:rPr>
                          <w:t>(programme level)</w:t>
                        </w:r>
                      </w:p>
                    </w:txbxContent>
                  </v:textbox>
                </v:shape>
                <v:shape id="Text Box 42" o:spid="_x0000_s1060" type="#_x0000_t202" style="position:absolute;left:51681;top:10443;width:9288;height:205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" strokeweight=".5pt">
                  <v:textbox>
                    <w:txbxContent>
                      <w:p w14:paraId="58AB0C64" w14:textId="77777777" w:rsidR="00F55B25" w:rsidRPr="00ED6F9D" w:rsidRDefault="00F55B25" w:rsidP="00865D2E">
                        <w:pPr>
                          <w:ind w:right="-136"/>
                          <w:jc w:val="center"/>
                          <w:rPr>
                            <w:rFonts w:asciiTheme="minorHAnsi" w:hAnsiTheme="minorHAnsi" w:cs="Calibri"/>
                            <w:i/>
                            <w:sz w:val="18"/>
                            <w:szCs w:val="18"/>
                            <w:lang w:val="en-US"/>
                          </w:rPr>
                        </w:pPr>
                        <w:r w:rsidRPr="00ED6F9D">
                          <w:rPr>
                            <w:rFonts w:asciiTheme="minorHAnsi" w:hAnsiTheme="minorHAnsi" w:cs="Calibri"/>
                            <w:i/>
                            <w:sz w:val="18"/>
                            <w:szCs w:val="18"/>
                            <w:lang w:val="en-US"/>
                          </w:rPr>
                          <w:t xml:space="preserve">Long-term intended effects/changes. </w:t>
                        </w:r>
                        <w:r w:rsidRPr="00ED6F9D">
                          <w:rPr>
                            <w:rFonts w:asciiTheme="minorHAnsi" w:hAnsiTheme="minorHAnsi" w:cs="Calibri"/>
                            <w:b/>
                            <w:i/>
                            <w:sz w:val="18"/>
                            <w:szCs w:val="18"/>
                            <w:lang w:val="en-US"/>
                          </w:rPr>
                          <w:t>Example</w:t>
                        </w:r>
                        <w:r w:rsidRPr="00ED6F9D">
                          <w:rPr>
                            <w:rFonts w:asciiTheme="minorHAnsi" w:hAnsiTheme="minorHAnsi" w:cs="Calibri"/>
                            <w:i/>
                            <w:sz w:val="18"/>
                            <w:szCs w:val="18"/>
                            <w:lang w:val="en-US"/>
                          </w:rPr>
                          <w:t>: Changes in status or life conditions (social, economic, civic or environmental)</w:t>
                        </w:r>
                      </w:p>
                    </w:txbxContent>
                  </v:textbox>
                </v:shape>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3" o:spid="_x0000_s1061" type="#_x0000_t68" style="position:absolute;left:8958;top:19402;width:3086;height:1531;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" adj="10800" fillcolor="#4472c4" strokecolor="#2f528f" strokeweight="1pt"/>
                <v:shape id="Arrow: Up 44" o:spid="_x0000_s1062" type="#_x0000_t68" style="position:absolute;left:30421;top:19321;width:3086;height:153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" adj="10800" fillcolor="#4472c4" strokecolor="#2f528f" strokeweight="1pt"/>
                <v:shape id="Text Box 45" o:spid="_x0000_s1063" type="#_x0000_t202" style="position:absolute;top:32621;width:31171;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" fillcolor="#00b050" strokeweight=".5pt">
                  <v:textbox>
                    <w:txbxContent>
                      <w:p w14:paraId="3C955158" w14:textId="77777777" w:rsidR="00F55B25" w:rsidRPr="00ED6F9D" w:rsidRDefault="00F55B25" w:rsidP="00865D2E">
                        <w:pPr>
                          <w:jc w:val="center"/>
                          <w:rPr>
                            <w:rFonts w:asciiTheme="minorHAnsi" w:hAnsiTheme="minorHAnsi" w:cs="Calibri"/>
                            <w:b/>
                            <w:sz w:val="18"/>
                            <w:szCs w:val="18"/>
                            <w:lang w:val="en-US"/>
                          </w:rPr>
                        </w:pPr>
                        <w:r w:rsidRPr="00ED6F9D">
                          <w:rPr>
                            <w:rFonts w:asciiTheme="minorHAnsi" w:hAnsiTheme="minorHAnsi" w:cs="Calibri"/>
                            <w:b/>
                            <w:sz w:val="18"/>
                            <w:szCs w:val="18"/>
                            <w:lang w:val="en-US"/>
                          </w:rPr>
                          <w:t>ASSUMPTIONS</w:t>
                        </w:r>
                      </w:p>
                    </w:txbxContent>
                  </v:textbox>
                </v:shape>
                <v:shape id="Text Box 46" o:spid="_x0000_s1064" type="#_x0000_t202" style="position:absolute;left:32045;top:32621;width:28899;height:21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" fillcolor="#ffc000" strokeweight=".5pt">
                  <v:textbox>
                    <w:txbxContent>
                      <w:p w14:paraId="4228BFA8" w14:textId="77777777" w:rsidR="00F55B25" w:rsidRPr="00ED6F9D" w:rsidRDefault="00F55B25" w:rsidP="00865D2E">
                        <w:pPr>
                          <w:jc w:val="center"/>
                          <w:rPr>
                            <w:rFonts w:asciiTheme="minorHAnsi" w:hAnsiTheme="minorHAnsi" w:cs="Calibri"/>
                            <w:b/>
                            <w:sz w:val="18"/>
                            <w:szCs w:val="18"/>
                            <w:lang w:val="en-US"/>
                          </w:rPr>
                        </w:pPr>
                        <w:r w:rsidRPr="00ED6F9D">
                          <w:rPr>
                            <w:rFonts w:asciiTheme="minorHAnsi" w:hAnsiTheme="minorHAnsi" w:cs="Calibri"/>
                            <w:b/>
                            <w:sz w:val="18"/>
                            <w:szCs w:val="18"/>
                            <w:lang w:val="en-US"/>
                          </w:rPr>
                          <w:t>EXTERNAL FACTORS</w:t>
                        </w:r>
                      </w:p>
                    </w:txbxContent>
                  </v:textbox>
                </v:shape>
                <v:shape id="Text Box 47" o:spid="_x0000_s1065" type="#_x0000_t202" style="position:absolute;top:34763;width:31171;height:6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" strokeweight=".5pt">
                  <v:textbox>
                    <w:txbxContent>
                      <w:p w14:paraId="3EB6DF28" w14:textId="77777777" w:rsidR="00F55B25" w:rsidRPr="00ED6F9D" w:rsidRDefault="00F55B25" w:rsidP="00865D2E">
                        <w:pPr>
                          <w:jc w:val="both"/>
                          <w:rPr>
                            <w:rFonts w:asciiTheme="minorHAnsi" w:hAnsiTheme="minorHAnsi" w:cs="Calibri"/>
                            <w:i/>
                            <w:sz w:val="18"/>
                            <w:szCs w:val="18"/>
                            <w:lang w:val="en-US"/>
                          </w:rPr>
                        </w:pPr>
                        <w:r w:rsidRPr="00ED6F9D">
                          <w:rPr>
                            <w:rFonts w:asciiTheme="minorHAnsi" w:hAnsiTheme="minorHAnsi" w:cs="Calibri"/>
                            <w:i/>
                            <w:sz w:val="18"/>
                            <w:szCs w:val="18"/>
                          </w:rPr>
                          <w:t>The beliefs about the programme, the people involved, and how it will work.</w:t>
                        </w:r>
                      </w:p>
                    </w:txbxContent>
                  </v:textbox>
                </v:shape>
                <v:shape id="Text Box 48" o:spid="_x0000_s1066" type="#_x0000_t202" style="position:absolute;left:32045;top:34763;width:28924;height:60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" strokeweight=".5pt">
                  <v:textbox>
                    <w:txbxContent>
                      <w:p w14:paraId="00B0F470" w14:textId="77777777" w:rsidR="00F55B25" w:rsidRPr="00ED6F9D" w:rsidRDefault="00F55B25" w:rsidP="00865D2E">
                        <w:pPr>
                          <w:jc w:val="both"/>
                          <w:rPr>
                            <w:rFonts w:asciiTheme="minorHAnsi" w:hAnsiTheme="minorHAnsi" w:cs="Calibri"/>
                            <w:i/>
                            <w:sz w:val="18"/>
                            <w:szCs w:val="18"/>
                            <w:lang w:val="en-US"/>
                          </w:rPr>
                        </w:pPr>
                        <w:r w:rsidRPr="00ED6F9D">
                          <w:rPr>
                            <w:rFonts w:asciiTheme="minorHAnsi" w:hAnsiTheme="minorHAnsi" w:cs="Calibri"/>
                            <w:i/>
                            <w:sz w:val="18"/>
                            <w:szCs w:val="18"/>
                          </w:rPr>
                          <w:t>The environment in which the programme is being delivered (economic, political, cultural, historical and social contexts etc.)</w:t>
                        </w:r>
                      </w:p>
                    </w:txbxContent>
                  </v:textbox>
                </v:shape>
                <v:shape id="Arrow: Up 49" o:spid="_x0000_s1067" type="#_x0000_t68" style="position:absolute;left:51;top:31000;width:3086;height:1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" adj="10800" fillcolor="#4472c4" strokecolor="#2f528f" strokeweight="1pt"/>
                <v:shape id="Arrow: Up 50" o:spid="_x0000_s1068" type="#_x0000_t68" style="position:absolute;left:23009;top:31082;width:3086;height:1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" adj="10800" fillcolor="#4472c4" strokecolor="#2f528f" strokeweight="1pt"/>
                <v:shape id="Arrow: Up 51" o:spid="_x0000_s1069" type="#_x0000_t68" style="position:absolute;left:26057;top:32621;width:3086;height:153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" adj="10800" fillcolor="#4472c4" strokecolor="#2f528f" strokeweight="1pt"/>
                <v:shape id="Arrow: Up 52" o:spid="_x0000_s1070" type="#_x0000_t68" style="position:absolute;left:3181;top:32621;width:3086;height:153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" adj="10800" fillcolor="#4472c4" strokecolor="#2f528f" strokeweight="1pt"/>
                <v:shape id="Arrow: Up 53" o:spid="_x0000_s1071" type="#_x0000_t68" style="position:absolute;left:57855;top:31082;width:3086;height:1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" adj="10800" fillcolor="#4472c4" strokecolor="#2f528f" strokeweight="1pt"/>
                <v:shape id="Arrow: Up 54" o:spid="_x0000_s1072" type="#_x0000_t68" style="position:absolute;left:32729;top:31000;width:3087;height:15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" adj="10800" fillcolor="#4472c4" strokecolor="#2f528f" strokeweight="1pt"/>
                <v:shape id="Arrow: Up 55" o:spid="_x0000_s1073" type="#_x0000_t68" style="position:absolute;left:34897;top:32621;width:3086;height:153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" adj="10800" fillcolor="#4472c4" strokecolor="#2f528f" strokeweight="1pt"/>
                <v:shape id="Arrow: Up 56" o:spid="_x0000_s1074" type="#_x0000_t68" style="position:absolute;left:53762;top:32621;width:3086;height:1531;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" adj="10800" fillcolor="#4472c4" strokecolor="#2f528f" strokeweight="1pt"/>
                <w10:wrap type="square"/>
              </v:group>
            </w:pict>
          </mc:Fallback>
        </mc:AlternateContent>
      </w:r>
    </w:p>
    <w:p w14:paraId="4A55E0CA" w14:textId="2701DD5A" w:rsidR="00865D2E" w:rsidRPr="00865D2E" w:rsidRDefault="00865D2E" w:rsidP="00865D2E">
      <w:pPr>
        <w:tabs>
          <w:tab w:val="left" w:pos="9781"/>
        </w:tabs>
        <w:kinsoku w:val="0"/>
        <w:overflowPunct w:val="0"/>
        <w:spacing w:before="71"/>
        <w:ind w:left="5900" w:firstLine="580"/>
        <w:rPr>
          <w:rFonts w:asciiTheme="minorHAnsi" w:hAnsiTheme="minorHAnsi" w:cs="Calibri"/>
          <w:b/>
          <w:bCs/>
          <w:sz w:val="22"/>
          <w:szCs w:val="22"/>
        </w:rPr>
      </w:pPr>
      <w:r w:rsidRPr="00865D2E">
        <w:rPr>
          <w:rFonts w:asciiTheme="minorHAnsi" w:hAnsiTheme="minorHAnsi" w:cs="Calibri"/>
          <w:b/>
          <w:bCs/>
          <w:sz w:val="22"/>
          <w:szCs w:val="22"/>
        </w:rPr>
        <w:lastRenderedPageBreak/>
        <w:t xml:space="preserve">    APPENDIX </w:t>
      </w:r>
      <w:r w:rsidR="00277EC2">
        <w:rPr>
          <w:rFonts w:asciiTheme="minorHAnsi" w:hAnsiTheme="minorHAnsi" w:cs="Calibri"/>
          <w:b/>
          <w:bCs/>
          <w:sz w:val="22"/>
          <w:szCs w:val="22"/>
        </w:rPr>
        <w:t>G</w:t>
      </w:r>
    </w:p>
    <w:p w14:paraId="6CDB89D5" w14:textId="77777777" w:rsidR="00865D2E" w:rsidRPr="00865D2E" w:rsidRDefault="00865D2E" w:rsidP="00865D2E">
      <w:pPr>
        <w:kinsoku w:val="0"/>
        <w:overflowPunct w:val="0"/>
        <w:spacing w:before="71"/>
        <w:ind w:left="220"/>
        <w:jc w:val="center"/>
        <w:rPr>
          <w:rFonts w:asciiTheme="minorHAnsi" w:hAnsiTheme="minorHAnsi" w:cs="Calibri"/>
          <w:sz w:val="22"/>
          <w:szCs w:val="22"/>
        </w:rPr>
      </w:pPr>
      <w:r w:rsidRPr="00865D2E">
        <w:rPr>
          <w:rFonts w:asciiTheme="minorHAnsi" w:hAnsiTheme="minorHAnsi" w:cs="Calibri"/>
          <w:b/>
          <w:bCs/>
          <w:sz w:val="22"/>
          <w:szCs w:val="22"/>
        </w:rPr>
        <w:t>PROCUREMENT</w:t>
      </w:r>
      <w:r w:rsidRPr="00865D2E">
        <w:rPr>
          <w:rFonts w:asciiTheme="minorHAnsi" w:hAnsiTheme="minorHAnsi" w:cs="Calibri"/>
          <w:b/>
          <w:bCs/>
          <w:spacing w:val="-9"/>
          <w:sz w:val="22"/>
          <w:szCs w:val="22"/>
        </w:rPr>
        <w:t xml:space="preserve"> </w:t>
      </w:r>
      <w:r w:rsidRPr="00865D2E">
        <w:rPr>
          <w:rFonts w:asciiTheme="minorHAnsi" w:hAnsiTheme="minorHAnsi" w:cs="Calibri"/>
          <w:b/>
          <w:bCs/>
          <w:sz w:val="22"/>
          <w:szCs w:val="22"/>
        </w:rPr>
        <w:t>PLAN</w:t>
      </w:r>
    </w:p>
    <w:p w14:paraId="3D439BD4" w14:textId="77777777" w:rsidR="00865D2E" w:rsidRPr="00865D2E" w:rsidRDefault="00865D2E" w:rsidP="00865D2E">
      <w:pPr>
        <w:outlineLvl w:val="1"/>
        <w:rPr>
          <w:rFonts w:ascii="Calibri" w:hAnsi="Calibri" w:cs="Calibri"/>
          <w:b/>
          <w:bCs/>
          <w:i/>
          <w:iCs/>
          <w:sz w:val="22"/>
          <w:szCs w:val="22"/>
        </w:rPr>
      </w:pPr>
    </w:p>
    <w:p w14:paraId="65BDE529" w14:textId="77777777" w:rsidR="00865D2E" w:rsidRPr="00865D2E" w:rsidRDefault="00865D2E" w:rsidP="00865D2E">
      <w:pPr>
        <w:outlineLvl w:val="1"/>
        <w:rPr>
          <w:rFonts w:ascii="Calibri" w:hAnsi="Calibri" w:cs="Calibri"/>
          <w:b/>
          <w:bCs/>
          <w:i/>
          <w:iCs/>
          <w:sz w:val="22"/>
          <w:szCs w:val="22"/>
        </w:rPr>
      </w:pPr>
      <w:r w:rsidRPr="00865D2E">
        <w:rPr>
          <w:rFonts w:ascii="Calibri" w:hAnsi="Calibri" w:cs="Calibri"/>
          <w:b/>
          <w:bCs/>
          <w:i/>
          <w:iCs/>
          <w:sz w:val="22"/>
          <w:szCs w:val="22"/>
        </w:rPr>
        <w:t>Instructions</w:t>
      </w:r>
    </w:p>
    <w:p w14:paraId="410D4B3C" w14:textId="77777777" w:rsidR="00865D2E" w:rsidRPr="00865D2E" w:rsidRDefault="00865D2E" w:rsidP="00865D2E">
      <w:pPr>
        <w:widowControl/>
        <w:autoSpaceDE/>
        <w:autoSpaceDN/>
        <w:adjustRightInd/>
        <w:spacing w:after="160" w:line="259" w:lineRule="auto"/>
        <w:jc w:val="both"/>
        <w:rPr>
          <w:rFonts w:ascii="Calibri" w:hAnsi="Calibri"/>
          <w:i/>
          <w:iCs/>
          <w:sz w:val="22"/>
          <w:szCs w:val="22"/>
          <w:lang w:eastAsia="en-US"/>
        </w:rPr>
      </w:pPr>
    </w:p>
    <w:p w14:paraId="360C0182" w14:textId="77777777" w:rsidR="00865D2E" w:rsidRPr="00865D2E" w:rsidRDefault="00865D2E" w:rsidP="00865D2E">
      <w:pPr>
        <w:widowControl/>
        <w:autoSpaceDE/>
        <w:autoSpaceDN/>
        <w:adjustRightInd/>
        <w:spacing w:after="160" w:line="259" w:lineRule="auto"/>
        <w:jc w:val="both"/>
        <w:rPr>
          <w:rFonts w:ascii="Calibri" w:hAnsi="Calibri"/>
          <w:sz w:val="22"/>
          <w:szCs w:val="22"/>
          <w:lang w:eastAsia="en-US"/>
        </w:rPr>
      </w:pPr>
      <w:r w:rsidRPr="00865D2E">
        <w:rPr>
          <w:rFonts w:ascii="Calibri" w:hAnsi="Calibri"/>
          <w:i/>
          <w:iCs/>
          <w:sz w:val="22"/>
          <w:szCs w:val="22"/>
          <w:lang w:eastAsia="en-US"/>
        </w:rPr>
        <w:t xml:space="preserve">[Each Agency’s Business Plan </w:t>
      </w:r>
      <w:r w:rsidRPr="00865D2E">
        <w:rPr>
          <w:rFonts w:ascii="Calibri" w:hAnsi="Calibri"/>
          <w:i/>
          <w:iCs/>
          <w:sz w:val="22"/>
          <w:szCs w:val="22"/>
          <w:u w:val="single"/>
          <w:lang w:eastAsia="en-US"/>
        </w:rPr>
        <w:t xml:space="preserve">must </w:t>
      </w:r>
      <w:r w:rsidRPr="00865D2E">
        <w:rPr>
          <w:rFonts w:ascii="Calibri" w:hAnsi="Calibri"/>
          <w:i/>
          <w:iCs/>
          <w:sz w:val="22"/>
          <w:szCs w:val="22"/>
          <w:lang w:eastAsia="en-US"/>
        </w:rPr>
        <w:t>include a Procurement Plan. Set out the resources in the Procurement Plan table below, in terms of goods (material, equipment and supplies) and work (construction and repairs), which are needed to carry out the day-to-day operations of the Agency over the three-year period. Some instructions, as given by the Ministry of Finance and the Public Service are outlined below to help guide this process. Add rows for each year, if necessary. The most current change, if any, made to the Government’s Procurement Guidelines by the Financial Secretary, should be reflected.]</w:t>
      </w:r>
    </w:p>
    <w:p w14:paraId="05A2A15C" w14:textId="77777777" w:rsidR="00865D2E" w:rsidRPr="00865D2E" w:rsidRDefault="00865D2E" w:rsidP="00865D2E">
      <w:pPr>
        <w:widowControl/>
        <w:autoSpaceDE/>
        <w:autoSpaceDN/>
        <w:adjustRightInd/>
        <w:spacing w:after="160" w:line="259" w:lineRule="auto"/>
        <w:jc w:val="both"/>
        <w:rPr>
          <w:rFonts w:ascii="Calibri" w:hAnsi="Calibri"/>
          <w:sz w:val="22"/>
          <w:szCs w:val="22"/>
          <w:lang w:eastAsia="en-US"/>
        </w:rPr>
      </w:pPr>
      <w:r w:rsidRPr="00865D2E">
        <w:rPr>
          <w:noProof/>
        </w:rPr>
        <mc:AlternateContent>
          <mc:Choice Requires="wps">
            <w:drawing>
              <wp:anchor distT="0" distB="0" distL="114300" distR="114300" simplePos="0" relativeHeight="251662336" behindDoc="0" locked="0" layoutInCell="0" allowOverlap="1" wp14:anchorId="6CCC1BCD" wp14:editId="6D537C22">
                <wp:simplePos x="0" y="0"/>
                <wp:positionH relativeFrom="page">
                  <wp:posOffset>4316730</wp:posOffset>
                </wp:positionH>
                <wp:positionV relativeFrom="paragraph">
                  <wp:posOffset>273685</wp:posOffset>
                </wp:positionV>
                <wp:extent cx="2527935" cy="730885"/>
                <wp:effectExtent l="0" t="0" r="5715" b="0"/>
                <wp:wrapNone/>
                <wp:docPr id="541" name="Text Box 5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7935" cy="730885"/>
                        </a:xfrm>
                        <a:prstGeom prst="rect">
                          <a:avLst/>
                        </a:prstGeom>
                        <a:solidFill>
                          <a:srgbClr val="CCC0D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E0120B7" w14:textId="77777777" w:rsidR="00F55B25" w:rsidRPr="00757A9E" w:rsidRDefault="00F55B25" w:rsidP="00865D2E">
                            <w:pPr>
                              <w:pStyle w:val="BodyText"/>
                              <w:kinsoku w:val="0"/>
                              <w:overflowPunct w:val="0"/>
                              <w:spacing w:line="242" w:lineRule="auto"/>
                              <w:ind w:left="28" w:right="233" w:hanging="28"/>
                              <w:jc w:val="both"/>
                              <w:rPr>
                                <w:rFonts w:asciiTheme="minorHAnsi" w:hAnsiTheme="minorHAnsi" w:cs="Calibri"/>
                                <w:i/>
                                <w:sz w:val="22"/>
                                <w:szCs w:val="22"/>
                              </w:rPr>
                            </w:pPr>
                            <w:r w:rsidRPr="00757A9E">
                              <w:rPr>
                                <w:rFonts w:asciiTheme="minorHAnsi" w:hAnsiTheme="minorHAnsi" w:cs="Calibri"/>
                                <w:b/>
                                <w:bCs/>
                                <w:i/>
                                <w:sz w:val="22"/>
                                <w:szCs w:val="22"/>
                              </w:rPr>
                              <w:t xml:space="preserve">Pick </w:t>
                            </w:r>
                            <w:r w:rsidRPr="00757A9E">
                              <w:rPr>
                                <w:rFonts w:asciiTheme="minorHAnsi" w:hAnsiTheme="minorHAnsi" w:cs="Calibri"/>
                                <w:b/>
                                <w:bCs/>
                                <w:i/>
                                <w:spacing w:val="-1"/>
                                <w:sz w:val="22"/>
                                <w:szCs w:val="22"/>
                              </w:rPr>
                              <w:t>individual</w:t>
                            </w:r>
                            <w:r w:rsidRPr="00757A9E">
                              <w:rPr>
                                <w:rFonts w:asciiTheme="minorHAnsi" w:hAnsiTheme="minorHAnsi" w:cs="Calibri"/>
                                <w:b/>
                                <w:bCs/>
                                <w:i/>
                                <w:spacing w:val="-2"/>
                                <w:sz w:val="22"/>
                                <w:szCs w:val="22"/>
                              </w:rPr>
                              <w:t xml:space="preserve"> </w:t>
                            </w:r>
                            <w:r w:rsidRPr="00757A9E">
                              <w:rPr>
                                <w:rFonts w:asciiTheme="minorHAnsi" w:hAnsiTheme="minorHAnsi" w:cs="Calibri"/>
                                <w:b/>
                                <w:bCs/>
                                <w:i/>
                                <w:spacing w:val="-1"/>
                                <w:sz w:val="22"/>
                                <w:szCs w:val="22"/>
                              </w:rPr>
                              <w:t>items</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OR</w:t>
                            </w:r>
                            <w:r w:rsidRPr="00757A9E">
                              <w:rPr>
                                <w:rFonts w:asciiTheme="minorHAnsi" w:hAnsiTheme="minorHAnsi" w:cs="Calibri"/>
                                <w:b/>
                                <w:bCs/>
                                <w:i/>
                                <w:spacing w:val="-1"/>
                                <w:sz w:val="22"/>
                                <w:szCs w:val="22"/>
                              </w:rPr>
                              <w:t xml:space="preserve"> </w:t>
                            </w:r>
                            <w:r w:rsidRPr="00757A9E">
                              <w:rPr>
                                <w:rFonts w:asciiTheme="minorHAnsi" w:hAnsiTheme="minorHAnsi" w:cs="Calibri"/>
                                <w:b/>
                                <w:bCs/>
                                <w:i/>
                                <w:sz w:val="22"/>
                                <w:szCs w:val="22"/>
                              </w:rPr>
                              <w:t xml:space="preserve">do </w:t>
                            </w:r>
                            <w:r w:rsidRPr="00757A9E">
                              <w:rPr>
                                <w:rFonts w:asciiTheme="minorHAnsi" w:hAnsiTheme="minorHAnsi" w:cs="Calibri"/>
                                <w:b/>
                                <w:bCs/>
                                <w:i/>
                                <w:spacing w:val="-1"/>
                                <w:sz w:val="22"/>
                                <w:szCs w:val="22"/>
                              </w:rPr>
                              <w:t>packaging</w:t>
                            </w:r>
                            <w:r w:rsidRPr="00757A9E">
                              <w:rPr>
                                <w:rFonts w:asciiTheme="minorHAnsi" w:hAnsiTheme="minorHAnsi" w:cs="Calibri"/>
                                <w:b/>
                                <w:bCs/>
                                <w:i/>
                                <w:sz w:val="22"/>
                                <w:szCs w:val="22"/>
                              </w:rPr>
                              <w:t xml:space="preserve"> </w:t>
                            </w:r>
                            <w:r w:rsidRPr="00757A9E">
                              <w:rPr>
                                <w:rFonts w:asciiTheme="minorHAnsi" w:hAnsiTheme="minorHAnsi" w:cs="Calibri"/>
                                <w:b/>
                                <w:bCs/>
                                <w:i/>
                                <w:spacing w:val="-2"/>
                                <w:sz w:val="22"/>
                                <w:szCs w:val="22"/>
                              </w:rPr>
                              <w:t>of</w:t>
                            </w:r>
                            <w:r w:rsidRPr="00757A9E">
                              <w:rPr>
                                <w:rFonts w:asciiTheme="minorHAnsi" w:hAnsiTheme="minorHAnsi" w:cs="Calibri"/>
                                <w:b/>
                                <w:bCs/>
                                <w:i/>
                                <w:spacing w:val="23"/>
                                <w:sz w:val="22"/>
                                <w:szCs w:val="22"/>
                              </w:rPr>
                              <w:t xml:space="preserve"> </w:t>
                            </w:r>
                            <w:r w:rsidRPr="00757A9E">
                              <w:rPr>
                                <w:rFonts w:asciiTheme="minorHAnsi" w:hAnsiTheme="minorHAnsi" w:cs="Calibri"/>
                                <w:b/>
                                <w:bCs/>
                                <w:i/>
                                <w:spacing w:val="-1"/>
                                <w:sz w:val="22"/>
                                <w:szCs w:val="22"/>
                              </w:rPr>
                              <w:t>similar</w:t>
                            </w:r>
                            <w:r w:rsidRPr="00757A9E">
                              <w:rPr>
                                <w:rFonts w:asciiTheme="minorHAnsi" w:hAnsiTheme="minorHAnsi" w:cs="Calibri"/>
                                <w:b/>
                                <w:bCs/>
                                <w:i/>
                                <w:spacing w:val="-2"/>
                                <w:sz w:val="22"/>
                                <w:szCs w:val="22"/>
                              </w:rPr>
                              <w:t xml:space="preserve"> </w:t>
                            </w:r>
                            <w:r w:rsidRPr="00757A9E">
                              <w:rPr>
                                <w:rFonts w:asciiTheme="minorHAnsi" w:hAnsiTheme="minorHAnsi" w:cs="Calibri"/>
                                <w:b/>
                                <w:bCs/>
                                <w:i/>
                                <w:spacing w:val="-1"/>
                                <w:sz w:val="22"/>
                                <w:szCs w:val="22"/>
                              </w:rPr>
                              <w:t>items</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and</w:t>
                            </w:r>
                            <w:r w:rsidRPr="00757A9E">
                              <w:rPr>
                                <w:rFonts w:asciiTheme="minorHAnsi" w:hAnsiTheme="minorHAnsi" w:cs="Calibri"/>
                                <w:b/>
                                <w:bCs/>
                                <w:i/>
                                <w:spacing w:val="-3"/>
                                <w:sz w:val="22"/>
                                <w:szCs w:val="22"/>
                              </w:rPr>
                              <w:t xml:space="preserve"> </w:t>
                            </w:r>
                            <w:r w:rsidRPr="00757A9E">
                              <w:rPr>
                                <w:rFonts w:asciiTheme="minorHAnsi" w:hAnsiTheme="minorHAnsi" w:cs="Calibri"/>
                                <w:b/>
                                <w:bCs/>
                                <w:i/>
                                <w:spacing w:val="-1"/>
                                <w:sz w:val="22"/>
                                <w:szCs w:val="22"/>
                              </w:rPr>
                              <w:t>write</w:t>
                            </w:r>
                            <w:r w:rsidRPr="00757A9E">
                              <w:rPr>
                                <w:rFonts w:asciiTheme="minorHAnsi" w:hAnsiTheme="minorHAnsi" w:cs="Calibri"/>
                                <w:b/>
                                <w:bCs/>
                                <w:i/>
                                <w:spacing w:val="-2"/>
                                <w:sz w:val="22"/>
                                <w:szCs w:val="22"/>
                              </w:rPr>
                              <w:t xml:space="preserve"> </w:t>
                            </w:r>
                            <w:r w:rsidRPr="00757A9E">
                              <w:rPr>
                                <w:rFonts w:asciiTheme="minorHAnsi" w:hAnsiTheme="minorHAnsi" w:cs="Calibri"/>
                                <w:b/>
                                <w:bCs/>
                                <w:i/>
                                <w:spacing w:val="-1"/>
                                <w:sz w:val="22"/>
                                <w:szCs w:val="22"/>
                              </w:rPr>
                              <w:t>them</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 xml:space="preserve">in </w:t>
                            </w:r>
                            <w:r w:rsidRPr="00757A9E">
                              <w:rPr>
                                <w:rFonts w:asciiTheme="minorHAnsi" w:hAnsiTheme="minorHAnsi" w:cs="Calibri"/>
                                <w:b/>
                                <w:bCs/>
                                <w:i/>
                                <w:spacing w:val="-1"/>
                                <w:sz w:val="22"/>
                                <w:szCs w:val="22"/>
                              </w:rPr>
                              <w:t>this</w:t>
                            </w:r>
                            <w:r w:rsidRPr="00757A9E">
                              <w:rPr>
                                <w:rFonts w:asciiTheme="minorHAnsi" w:hAnsiTheme="minorHAnsi" w:cs="Calibri"/>
                                <w:b/>
                                <w:bCs/>
                                <w:i/>
                                <w:spacing w:val="27"/>
                                <w:sz w:val="22"/>
                                <w:szCs w:val="22"/>
                              </w:rPr>
                              <w:t xml:space="preserve"> </w:t>
                            </w:r>
                            <w:r w:rsidRPr="00757A9E">
                              <w:rPr>
                                <w:rFonts w:asciiTheme="minorHAnsi" w:hAnsiTheme="minorHAnsi" w:cs="Calibri"/>
                                <w:b/>
                                <w:bCs/>
                                <w:i/>
                                <w:spacing w:val="-1"/>
                                <w:sz w:val="22"/>
                                <w:szCs w:val="22"/>
                              </w:rPr>
                              <w:t>column.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CCC1BCD" id="Text Box 541" o:spid="_x0000_s1075" type="#_x0000_t202" style="position:absolute;left:0;text-align:left;margin-left:339.9pt;margin-top:21.55pt;width:199.05pt;height:57.5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" o:allowincell="f" fillcolor="#ccc0d9" stroked="f">
                <v:textbox inset="0,0,0,0">
                  <w:txbxContent>
                    <w:p w14:paraId="3E0120B7" w14:textId="77777777" w:rsidR="00F55B25" w:rsidRPr="00757A9E" w:rsidRDefault="00F55B25" w:rsidP="00865D2E">
                      <w:pPr>
                        <w:pStyle w:val="BodyText"/>
                        <w:kinsoku w:val="0"/>
                        <w:overflowPunct w:val="0"/>
                        <w:spacing w:line="242" w:lineRule="auto"/>
                        <w:ind w:left="28" w:right="233" w:hanging="28"/>
                        <w:jc w:val="both"/>
                        <w:rPr>
                          <w:rFonts w:asciiTheme="minorHAnsi" w:hAnsiTheme="minorHAnsi" w:cs="Calibri"/>
                          <w:i/>
                          <w:sz w:val="22"/>
                          <w:szCs w:val="22"/>
                        </w:rPr>
                      </w:pPr>
                      <w:r w:rsidRPr="00757A9E">
                        <w:rPr>
                          <w:rFonts w:asciiTheme="minorHAnsi" w:hAnsiTheme="minorHAnsi" w:cs="Calibri"/>
                          <w:b/>
                          <w:bCs/>
                          <w:i/>
                          <w:sz w:val="22"/>
                          <w:szCs w:val="22"/>
                        </w:rPr>
                        <w:t xml:space="preserve">Pick </w:t>
                      </w:r>
                      <w:r w:rsidRPr="00757A9E">
                        <w:rPr>
                          <w:rFonts w:asciiTheme="minorHAnsi" w:hAnsiTheme="minorHAnsi" w:cs="Calibri"/>
                          <w:b/>
                          <w:bCs/>
                          <w:i/>
                          <w:spacing w:val="-1"/>
                          <w:sz w:val="22"/>
                          <w:szCs w:val="22"/>
                        </w:rPr>
                        <w:t>individual</w:t>
                      </w:r>
                      <w:r w:rsidRPr="00757A9E">
                        <w:rPr>
                          <w:rFonts w:asciiTheme="minorHAnsi" w:hAnsiTheme="minorHAnsi" w:cs="Calibri"/>
                          <w:b/>
                          <w:bCs/>
                          <w:i/>
                          <w:spacing w:val="-2"/>
                          <w:sz w:val="22"/>
                          <w:szCs w:val="22"/>
                        </w:rPr>
                        <w:t xml:space="preserve"> </w:t>
                      </w:r>
                      <w:r w:rsidRPr="00757A9E">
                        <w:rPr>
                          <w:rFonts w:asciiTheme="minorHAnsi" w:hAnsiTheme="minorHAnsi" w:cs="Calibri"/>
                          <w:b/>
                          <w:bCs/>
                          <w:i/>
                          <w:spacing w:val="-1"/>
                          <w:sz w:val="22"/>
                          <w:szCs w:val="22"/>
                        </w:rPr>
                        <w:t>items</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OR</w:t>
                      </w:r>
                      <w:r w:rsidRPr="00757A9E">
                        <w:rPr>
                          <w:rFonts w:asciiTheme="minorHAnsi" w:hAnsiTheme="minorHAnsi" w:cs="Calibri"/>
                          <w:b/>
                          <w:bCs/>
                          <w:i/>
                          <w:spacing w:val="-1"/>
                          <w:sz w:val="22"/>
                          <w:szCs w:val="22"/>
                        </w:rPr>
                        <w:t xml:space="preserve"> </w:t>
                      </w:r>
                      <w:r w:rsidRPr="00757A9E">
                        <w:rPr>
                          <w:rFonts w:asciiTheme="minorHAnsi" w:hAnsiTheme="minorHAnsi" w:cs="Calibri"/>
                          <w:b/>
                          <w:bCs/>
                          <w:i/>
                          <w:sz w:val="22"/>
                          <w:szCs w:val="22"/>
                        </w:rPr>
                        <w:t xml:space="preserve">do </w:t>
                      </w:r>
                      <w:r w:rsidRPr="00757A9E">
                        <w:rPr>
                          <w:rFonts w:asciiTheme="minorHAnsi" w:hAnsiTheme="minorHAnsi" w:cs="Calibri"/>
                          <w:b/>
                          <w:bCs/>
                          <w:i/>
                          <w:spacing w:val="-1"/>
                          <w:sz w:val="22"/>
                          <w:szCs w:val="22"/>
                        </w:rPr>
                        <w:t>packaging</w:t>
                      </w:r>
                      <w:r w:rsidRPr="00757A9E">
                        <w:rPr>
                          <w:rFonts w:asciiTheme="minorHAnsi" w:hAnsiTheme="minorHAnsi" w:cs="Calibri"/>
                          <w:b/>
                          <w:bCs/>
                          <w:i/>
                          <w:sz w:val="22"/>
                          <w:szCs w:val="22"/>
                        </w:rPr>
                        <w:t xml:space="preserve"> </w:t>
                      </w:r>
                      <w:r w:rsidRPr="00757A9E">
                        <w:rPr>
                          <w:rFonts w:asciiTheme="minorHAnsi" w:hAnsiTheme="minorHAnsi" w:cs="Calibri"/>
                          <w:b/>
                          <w:bCs/>
                          <w:i/>
                          <w:spacing w:val="-2"/>
                          <w:sz w:val="22"/>
                          <w:szCs w:val="22"/>
                        </w:rPr>
                        <w:t>of</w:t>
                      </w:r>
                      <w:r w:rsidRPr="00757A9E">
                        <w:rPr>
                          <w:rFonts w:asciiTheme="minorHAnsi" w:hAnsiTheme="minorHAnsi" w:cs="Calibri"/>
                          <w:b/>
                          <w:bCs/>
                          <w:i/>
                          <w:spacing w:val="23"/>
                          <w:sz w:val="22"/>
                          <w:szCs w:val="22"/>
                        </w:rPr>
                        <w:t xml:space="preserve"> </w:t>
                      </w:r>
                      <w:r w:rsidRPr="00757A9E">
                        <w:rPr>
                          <w:rFonts w:asciiTheme="minorHAnsi" w:hAnsiTheme="minorHAnsi" w:cs="Calibri"/>
                          <w:b/>
                          <w:bCs/>
                          <w:i/>
                          <w:spacing w:val="-1"/>
                          <w:sz w:val="22"/>
                          <w:szCs w:val="22"/>
                        </w:rPr>
                        <w:t>similar</w:t>
                      </w:r>
                      <w:r w:rsidRPr="00757A9E">
                        <w:rPr>
                          <w:rFonts w:asciiTheme="minorHAnsi" w:hAnsiTheme="minorHAnsi" w:cs="Calibri"/>
                          <w:b/>
                          <w:bCs/>
                          <w:i/>
                          <w:spacing w:val="-2"/>
                          <w:sz w:val="22"/>
                          <w:szCs w:val="22"/>
                        </w:rPr>
                        <w:t xml:space="preserve"> </w:t>
                      </w:r>
                      <w:r w:rsidRPr="00757A9E">
                        <w:rPr>
                          <w:rFonts w:asciiTheme="minorHAnsi" w:hAnsiTheme="minorHAnsi" w:cs="Calibri"/>
                          <w:b/>
                          <w:bCs/>
                          <w:i/>
                          <w:spacing w:val="-1"/>
                          <w:sz w:val="22"/>
                          <w:szCs w:val="22"/>
                        </w:rPr>
                        <w:t>items</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and</w:t>
                      </w:r>
                      <w:r w:rsidRPr="00757A9E">
                        <w:rPr>
                          <w:rFonts w:asciiTheme="minorHAnsi" w:hAnsiTheme="minorHAnsi" w:cs="Calibri"/>
                          <w:b/>
                          <w:bCs/>
                          <w:i/>
                          <w:spacing w:val="-3"/>
                          <w:sz w:val="22"/>
                          <w:szCs w:val="22"/>
                        </w:rPr>
                        <w:t xml:space="preserve"> </w:t>
                      </w:r>
                      <w:r w:rsidRPr="00757A9E">
                        <w:rPr>
                          <w:rFonts w:asciiTheme="minorHAnsi" w:hAnsiTheme="minorHAnsi" w:cs="Calibri"/>
                          <w:b/>
                          <w:bCs/>
                          <w:i/>
                          <w:spacing w:val="-1"/>
                          <w:sz w:val="22"/>
                          <w:szCs w:val="22"/>
                        </w:rPr>
                        <w:t>write</w:t>
                      </w:r>
                      <w:r w:rsidRPr="00757A9E">
                        <w:rPr>
                          <w:rFonts w:asciiTheme="minorHAnsi" w:hAnsiTheme="minorHAnsi" w:cs="Calibri"/>
                          <w:b/>
                          <w:bCs/>
                          <w:i/>
                          <w:spacing w:val="-2"/>
                          <w:sz w:val="22"/>
                          <w:szCs w:val="22"/>
                        </w:rPr>
                        <w:t xml:space="preserve"> </w:t>
                      </w:r>
                      <w:r w:rsidRPr="00757A9E">
                        <w:rPr>
                          <w:rFonts w:asciiTheme="minorHAnsi" w:hAnsiTheme="minorHAnsi" w:cs="Calibri"/>
                          <w:b/>
                          <w:bCs/>
                          <w:i/>
                          <w:spacing w:val="-1"/>
                          <w:sz w:val="22"/>
                          <w:szCs w:val="22"/>
                        </w:rPr>
                        <w:t>them</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 xml:space="preserve">in </w:t>
                      </w:r>
                      <w:r w:rsidRPr="00757A9E">
                        <w:rPr>
                          <w:rFonts w:asciiTheme="minorHAnsi" w:hAnsiTheme="minorHAnsi" w:cs="Calibri"/>
                          <w:b/>
                          <w:bCs/>
                          <w:i/>
                          <w:spacing w:val="-1"/>
                          <w:sz w:val="22"/>
                          <w:szCs w:val="22"/>
                        </w:rPr>
                        <w:t>this</w:t>
                      </w:r>
                      <w:r w:rsidRPr="00757A9E">
                        <w:rPr>
                          <w:rFonts w:asciiTheme="minorHAnsi" w:hAnsiTheme="minorHAnsi" w:cs="Calibri"/>
                          <w:b/>
                          <w:bCs/>
                          <w:i/>
                          <w:spacing w:val="27"/>
                          <w:sz w:val="22"/>
                          <w:szCs w:val="22"/>
                        </w:rPr>
                        <w:t xml:space="preserve"> </w:t>
                      </w:r>
                      <w:r w:rsidRPr="00757A9E">
                        <w:rPr>
                          <w:rFonts w:asciiTheme="minorHAnsi" w:hAnsiTheme="minorHAnsi" w:cs="Calibri"/>
                          <w:b/>
                          <w:bCs/>
                          <w:i/>
                          <w:spacing w:val="-1"/>
                          <w:sz w:val="22"/>
                          <w:szCs w:val="22"/>
                        </w:rPr>
                        <w:t>column.</w:t>
                      </w:r>
                    </w:p>
                  </w:txbxContent>
                </v:textbox>
                <w10:wrap anchorx="page"/>
              </v:shape>
            </w:pict>
          </mc:Fallback>
        </mc:AlternateContent>
      </w:r>
      <w:r w:rsidRPr="00865D2E">
        <w:rPr>
          <w:rFonts w:ascii="Calibri" w:hAnsi="Calibri"/>
          <w:b/>
          <w:bCs/>
          <w:i/>
          <w:iCs/>
          <w:sz w:val="22"/>
          <w:szCs w:val="22"/>
          <w:lang w:eastAsia="en-US"/>
        </w:rPr>
        <w:t>Instructions for the following columns:</w:t>
      </w:r>
    </w:p>
    <w:p w14:paraId="4C50EA4B" w14:textId="77777777" w:rsidR="00865D2E" w:rsidRPr="00865D2E" w:rsidRDefault="00865D2E" w:rsidP="00865D2E">
      <w:pPr>
        <w:widowControl/>
        <w:autoSpaceDE/>
        <w:autoSpaceDN/>
        <w:adjustRightInd/>
        <w:spacing w:after="160" w:line="259" w:lineRule="auto"/>
        <w:jc w:val="both"/>
        <w:rPr>
          <w:rFonts w:ascii="Calibri" w:hAnsi="Calibri"/>
          <w:b/>
          <w:bCs/>
          <w:i/>
          <w:iCs/>
          <w:sz w:val="22"/>
          <w:szCs w:val="22"/>
          <w:lang w:eastAsia="en-US"/>
        </w:rPr>
      </w:pPr>
    </w:p>
    <w:p w14:paraId="573910FE" w14:textId="77777777" w:rsidR="00865D2E" w:rsidRPr="00865D2E" w:rsidRDefault="00865D2E" w:rsidP="00865D2E">
      <w:pPr>
        <w:widowControl/>
        <w:numPr>
          <w:ilvl w:val="1"/>
          <w:numId w:val="34"/>
        </w:numPr>
        <w:autoSpaceDE/>
        <w:autoSpaceDN/>
        <w:adjustRightInd/>
        <w:spacing w:after="160" w:line="259" w:lineRule="auto"/>
        <w:jc w:val="both"/>
        <w:rPr>
          <w:rFonts w:ascii="Calibri" w:hAnsi="Calibri"/>
          <w:sz w:val="22"/>
          <w:szCs w:val="22"/>
          <w:lang w:eastAsia="en-US"/>
        </w:rPr>
      </w:pPr>
      <w:r w:rsidRPr="00865D2E">
        <w:rPr>
          <w:rFonts w:ascii="Calibri" w:hAnsi="Calibri"/>
          <w:i/>
          <w:iCs/>
          <w:sz w:val="22"/>
          <w:szCs w:val="22"/>
          <w:lang w:eastAsia="en-US"/>
        </w:rPr>
        <w:t>Item description (What to buy?) -</w:t>
      </w:r>
    </w:p>
    <w:p w14:paraId="434DC0A2" w14:textId="77777777" w:rsidR="00865D2E" w:rsidRPr="00865D2E" w:rsidRDefault="00865D2E" w:rsidP="00865D2E">
      <w:pPr>
        <w:widowControl/>
        <w:autoSpaceDE/>
        <w:autoSpaceDN/>
        <w:adjustRightInd/>
        <w:spacing w:after="160" w:line="259" w:lineRule="auto"/>
        <w:jc w:val="both"/>
        <w:rPr>
          <w:rFonts w:ascii="Calibri" w:hAnsi="Calibri"/>
          <w:i/>
          <w:iCs/>
          <w:sz w:val="22"/>
          <w:szCs w:val="22"/>
          <w:lang w:eastAsia="en-US"/>
        </w:rPr>
      </w:pPr>
    </w:p>
    <w:p w14:paraId="18E3D0F5" w14:textId="77777777" w:rsidR="00865D2E" w:rsidRPr="00865D2E" w:rsidRDefault="00865D2E" w:rsidP="00865D2E">
      <w:pPr>
        <w:widowControl/>
        <w:autoSpaceDE/>
        <w:autoSpaceDN/>
        <w:adjustRightInd/>
        <w:spacing w:after="160" w:line="259" w:lineRule="auto"/>
        <w:jc w:val="both"/>
        <w:rPr>
          <w:rFonts w:ascii="Calibri" w:hAnsi="Calibri"/>
          <w:i/>
          <w:iCs/>
          <w:sz w:val="22"/>
          <w:szCs w:val="22"/>
          <w:lang w:eastAsia="en-US"/>
        </w:rPr>
      </w:pPr>
      <w:r w:rsidRPr="00865D2E">
        <w:rPr>
          <w:noProof/>
        </w:rPr>
        <mc:AlternateContent>
          <mc:Choice Requires="wps">
            <w:drawing>
              <wp:anchor distT="0" distB="0" distL="114300" distR="114300" simplePos="0" relativeHeight="251663360" behindDoc="0" locked="0" layoutInCell="0" allowOverlap="1" wp14:anchorId="36CE1D83" wp14:editId="1C4EF97E">
                <wp:simplePos x="0" y="0"/>
                <wp:positionH relativeFrom="page">
                  <wp:posOffset>4316730</wp:posOffset>
                </wp:positionH>
                <wp:positionV relativeFrom="paragraph">
                  <wp:posOffset>137795</wp:posOffset>
                </wp:positionV>
                <wp:extent cx="2652395" cy="486410"/>
                <wp:effectExtent l="0" t="0" r="0" b="8890"/>
                <wp:wrapNone/>
                <wp:docPr id="54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486410"/>
                        </a:xfrm>
                        <a:prstGeom prst="rect">
                          <a:avLst/>
                        </a:prstGeom>
                        <a:solidFill>
                          <a:srgbClr val="D5E2B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741C8E" w14:textId="77777777" w:rsidR="00F55B25" w:rsidRPr="00757A9E" w:rsidRDefault="00F55B25" w:rsidP="00865D2E">
                            <w:pPr>
                              <w:pStyle w:val="BodyText"/>
                              <w:kinsoku w:val="0"/>
                              <w:overflowPunct w:val="0"/>
                              <w:spacing w:line="245" w:lineRule="auto"/>
                              <w:ind w:left="28" w:right="39" w:hanging="28"/>
                              <w:rPr>
                                <w:i/>
                                <w:sz w:val="22"/>
                                <w:szCs w:val="22"/>
                              </w:rPr>
                            </w:pPr>
                            <w:r w:rsidRPr="00757A9E">
                              <w:rPr>
                                <w:rFonts w:asciiTheme="minorHAnsi" w:hAnsiTheme="minorHAnsi" w:cs="Calibri"/>
                                <w:b/>
                                <w:bCs/>
                                <w:i/>
                                <w:spacing w:val="-1"/>
                                <w:sz w:val="22"/>
                                <w:szCs w:val="22"/>
                              </w:rPr>
                              <w:t>Identify,</w:t>
                            </w:r>
                            <w:r w:rsidRPr="00757A9E">
                              <w:rPr>
                                <w:rFonts w:asciiTheme="minorHAnsi" w:hAnsiTheme="minorHAnsi" w:cs="Calibri"/>
                                <w:b/>
                                <w:bCs/>
                                <w:i/>
                                <w:spacing w:val="-3"/>
                                <w:sz w:val="22"/>
                                <w:szCs w:val="22"/>
                              </w:rPr>
                              <w:t xml:space="preserve"> </w:t>
                            </w:r>
                            <w:r w:rsidRPr="00757A9E">
                              <w:rPr>
                                <w:rFonts w:asciiTheme="minorHAnsi" w:hAnsiTheme="minorHAnsi" w:cs="Calibri"/>
                                <w:b/>
                                <w:bCs/>
                                <w:i/>
                                <w:spacing w:val="-1"/>
                                <w:sz w:val="22"/>
                                <w:szCs w:val="22"/>
                              </w:rPr>
                              <w:t>from</w:t>
                            </w:r>
                            <w:r w:rsidRPr="00757A9E">
                              <w:rPr>
                                <w:rFonts w:asciiTheme="minorHAnsi" w:hAnsiTheme="minorHAnsi" w:cs="Calibri"/>
                                <w:b/>
                                <w:bCs/>
                                <w:i/>
                                <w:spacing w:val="-2"/>
                                <w:sz w:val="22"/>
                                <w:szCs w:val="22"/>
                              </w:rPr>
                              <w:t xml:space="preserve"> </w:t>
                            </w:r>
                            <w:r w:rsidRPr="00757A9E">
                              <w:rPr>
                                <w:rFonts w:asciiTheme="minorHAnsi" w:hAnsiTheme="minorHAnsi" w:cs="Calibri"/>
                                <w:b/>
                                <w:bCs/>
                                <w:i/>
                                <w:spacing w:val="-1"/>
                                <w:sz w:val="22"/>
                                <w:szCs w:val="22"/>
                              </w:rPr>
                              <w:t>where</w:t>
                            </w:r>
                            <w:r w:rsidRPr="00757A9E">
                              <w:rPr>
                                <w:rFonts w:asciiTheme="minorHAnsi" w:hAnsiTheme="minorHAnsi" w:cs="Calibri"/>
                                <w:b/>
                                <w:bCs/>
                                <w:i/>
                                <w:sz w:val="22"/>
                                <w:szCs w:val="22"/>
                              </w:rPr>
                              <w:t xml:space="preserve"> </w:t>
                            </w:r>
                            <w:r w:rsidRPr="00757A9E">
                              <w:rPr>
                                <w:rFonts w:asciiTheme="minorHAnsi" w:hAnsiTheme="minorHAnsi" w:cs="Calibri"/>
                                <w:b/>
                                <w:bCs/>
                                <w:i/>
                                <w:spacing w:val="-1"/>
                                <w:sz w:val="22"/>
                                <w:szCs w:val="22"/>
                              </w:rPr>
                              <w:t>this</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 xml:space="preserve">package </w:t>
                            </w:r>
                            <w:r w:rsidRPr="00757A9E">
                              <w:rPr>
                                <w:rFonts w:asciiTheme="minorHAnsi" w:hAnsiTheme="minorHAnsi" w:cs="Calibri"/>
                                <w:b/>
                                <w:bCs/>
                                <w:i/>
                                <w:spacing w:val="-2"/>
                                <w:sz w:val="22"/>
                                <w:szCs w:val="22"/>
                              </w:rPr>
                              <w:t>or</w:t>
                            </w:r>
                            <w:r w:rsidRPr="00757A9E">
                              <w:rPr>
                                <w:rFonts w:asciiTheme="minorHAnsi" w:hAnsiTheme="minorHAnsi" w:cs="Calibri"/>
                                <w:b/>
                                <w:bCs/>
                                <w:i/>
                                <w:sz w:val="22"/>
                                <w:szCs w:val="22"/>
                              </w:rPr>
                              <w:t xml:space="preserve"> </w:t>
                            </w:r>
                            <w:r w:rsidRPr="00757A9E">
                              <w:rPr>
                                <w:rFonts w:asciiTheme="minorHAnsi" w:hAnsiTheme="minorHAnsi" w:cs="Calibri"/>
                                <w:b/>
                                <w:bCs/>
                                <w:i/>
                                <w:spacing w:val="-1"/>
                                <w:sz w:val="22"/>
                                <w:szCs w:val="22"/>
                              </w:rPr>
                              <w:t>item</w:t>
                            </w:r>
                            <w:r w:rsidRPr="00757A9E">
                              <w:rPr>
                                <w:rFonts w:asciiTheme="minorHAnsi" w:hAnsiTheme="minorHAnsi" w:cs="Calibri"/>
                                <w:b/>
                                <w:bCs/>
                                <w:i/>
                                <w:sz w:val="22"/>
                                <w:szCs w:val="22"/>
                              </w:rPr>
                              <w:t xml:space="preserve"> </w:t>
                            </w:r>
                            <w:r w:rsidRPr="00757A9E">
                              <w:rPr>
                                <w:rFonts w:asciiTheme="minorHAnsi" w:hAnsiTheme="minorHAnsi" w:cs="Calibri"/>
                                <w:b/>
                                <w:bCs/>
                                <w:i/>
                                <w:spacing w:val="-1"/>
                                <w:sz w:val="22"/>
                                <w:szCs w:val="22"/>
                              </w:rPr>
                              <w:t>is</w:t>
                            </w:r>
                            <w:r w:rsidRPr="00757A9E">
                              <w:rPr>
                                <w:rFonts w:asciiTheme="minorHAnsi" w:hAnsiTheme="minorHAnsi" w:cs="Calibri"/>
                                <w:b/>
                                <w:bCs/>
                                <w:i/>
                                <w:spacing w:val="31"/>
                                <w:sz w:val="22"/>
                                <w:szCs w:val="22"/>
                              </w:rPr>
                              <w:t xml:space="preserve"> </w:t>
                            </w:r>
                            <w:r w:rsidRPr="00757A9E">
                              <w:rPr>
                                <w:rFonts w:asciiTheme="minorHAnsi" w:hAnsiTheme="minorHAnsi" w:cs="Calibri"/>
                                <w:b/>
                                <w:bCs/>
                                <w:i/>
                                <w:spacing w:val="-1"/>
                                <w:sz w:val="22"/>
                                <w:szCs w:val="22"/>
                              </w:rPr>
                              <w:t>most</w:t>
                            </w:r>
                            <w:r w:rsidRPr="00757A9E">
                              <w:rPr>
                                <w:rFonts w:asciiTheme="minorHAnsi" w:hAnsiTheme="minorHAnsi" w:cs="Calibri"/>
                                <w:b/>
                                <w:bCs/>
                                <w:i/>
                                <w:sz w:val="22"/>
                                <w:szCs w:val="22"/>
                              </w:rPr>
                              <w:t xml:space="preserve"> </w:t>
                            </w:r>
                            <w:r w:rsidRPr="00757A9E">
                              <w:rPr>
                                <w:rFonts w:asciiTheme="minorHAnsi" w:hAnsiTheme="minorHAnsi" w:cs="Calibri"/>
                                <w:b/>
                                <w:bCs/>
                                <w:i/>
                                <w:spacing w:val="-1"/>
                                <w:sz w:val="22"/>
                                <w:szCs w:val="22"/>
                              </w:rPr>
                              <w:t>likely</w:t>
                            </w:r>
                            <w:r w:rsidRPr="00757A9E">
                              <w:rPr>
                                <w:rFonts w:asciiTheme="minorHAnsi" w:hAnsiTheme="minorHAnsi" w:cs="Calibri"/>
                                <w:b/>
                                <w:bCs/>
                                <w:i/>
                                <w:sz w:val="22"/>
                                <w:szCs w:val="22"/>
                              </w:rPr>
                              <w:t xml:space="preserve"> to</w:t>
                            </w:r>
                            <w:r w:rsidRPr="00757A9E">
                              <w:rPr>
                                <w:rFonts w:asciiTheme="minorHAnsi" w:hAnsiTheme="minorHAnsi" w:cs="Calibri"/>
                                <w:b/>
                                <w:bCs/>
                                <w:i/>
                                <w:spacing w:val="-3"/>
                                <w:sz w:val="22"/>
                                <w:szCs w:val="22"/>
                              </w:rPr>
                              <w:t xml:space="preserve"> </w:t>
                            </w:r>
                            <w:r w:rsidRPr="00757A9E">
                              <w:rPr>
                                <w:rFonts w:asciiTheme="minorHAnsi" w:hAnsiTheme="minorHAnsi" w:cs="Calibri"/>
                                <w:b/>
                                <w:bCs/>
                                <w:i/>
                                <w:sz w:val="22"/>
                                <w:szCs w:val="22"/>
                              </w:rPr>
                              <w:t xml:space="preserve">be </w:t>
                            </w:r>
                            <w:r w:rsidRPr="00757A9E">
                              <w:rPr>
                                <w:rFonts w:asciiTheme="minorHAnsi" w:hAnsiTheme="minorHAnsi" w:cs="Calibri"/>
                                <w:b/>
                                <w:bCs/>
                                <w:i/>
                                <w:spacing w:val="-1"/>
                                <w:sz w:val="22"/>
                                <w:szCs w:val="22"/>
                              </w:rPr>
                              <w:t>bought</w:t>
                            </w:r>
                            <w:r w:rsidRPr="00757A9E">
                              <w:rPr>
                                <w:b/>
                                <w:bCs/>
                                <w:i/>
                                <w:spacing w:val="-1"/>
                                <w:sz w:val="22"/>
                                <w:szCs w:val="22"/>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CE1D83" id="Text Box 540" o:spid="_x0000_s1076" type="#_x0000_t202" style="position:absolute;left:0;text-align:left;margin-left:339.9pt;margin-top:10.85pt;width:208.85pt;height:38.3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" o:allowincell="f" fillcolor="#d5e2bb" stroked="f">
                <v:textbox inset="0,0,0,0">
                  <w:txbxContent>
                    <w:p w14:paraId="23741C8E" w14:textId="77777777" w:rsidR="00F55B25" w:rsidRPr="00757A9E" w:rsidRDefault="00F55B25" w:rsidP="00865D2E">
                      <w:pPr>
                        <w:pStyle w:val="BodyText"/>
                        <w:kinsoku w:val="0"/>
                        <w:overflowPunct w:val="0"/>
                        <w:spacing w:line="245" w:lineRule="auto"/>
                        <w:ind w:left="28" w:right="39" w:hanging="28"/>
                        <w:rPr>
                          <w:i/>
                          <w:sz w:val="22"/>
                          <w:szCs w:val="22"/>
                        </w:rPr>
                      </w:pPr>
                      <w:r w:rsidRPr="00757A9E">
                        <w:rPr>
                          <w:rFonts w:asciiTheme="minorHAnsi" w:hAnsiTheme="minorHAnsi" w:cs="Calibri"/>
                          <w:b/>
                          <w:bCs/>
                          <w:i/>
                          <w:spacing w:val="-1"/>
                          <w:sz w:val="22"/>
                          <w:szCs w:val="22"/>
                        </w:rPr>
                        <w:t>Identify,</w:t>
                      </w:r>
                      <w:r w:rsidRPr="00757A9E">
                        <w:rPr>
                          <w:rFonts w:asciiTheme="minorHAnsi" w:hAnsiTheme="minorHAnsi" w:cs="Calibri"/>
                          <w:b/>
                          <w:bCs/>
                          <w:i/>
                          <w:spacing w:val="-3"/>
                          <w:sz w:val="22"/>
                          <w:szCs w:val="22"/>
                        </w:rPr>
                        <w:t xml:space="preserve"> </w:t>
                      </w:r>
                      <w:r w:rsidRPr="00757A9E">
                        <w:rPr>
                          <w:rFonts w:asciiTheme="minorHAnsi" w:hAnsiTheme="minorHAnsi" w:cs="Calibri"/>
                          <w:b/>
                          <w:bCs/>
                          <w:i/>
                          <w:spacing w:val="-1"/>
                          <w:sz w:val="22"/>
                          <w:szCs w:val="22"/>
                        </w:rPr>
                        <w:t>from</w:t>
                      </w:r>
                      <w:r w:rsidRPr="00757A9E">
                        <w:rPr>
                          <w:rFonts w:asciiTheme="minorHAnsi" w:hAnsiTheme="minorHAnsi" w:cs="Calibri"/>
                          <w:b/>
                          <w:bCs/>
                          <w:i/>
                          <w:spacing w:val="-2"/>
                          <w:sz w:val="22"/>
                          <w:szCs w:val="22"/>
                        </w:rPr>
                        <w:t xml:space="preserve"> </w:t>
                      </w:r>
                      <w:r w:rsidRPr="00757A9E">
                        <w:rPr>
                          <w:rFonts w:asciiTheme="minorHAnsi" w:hAnsiTheme="minorHAnsi" w:cs="Calibri"/>
                          <w:b/>
                          <w:bCs/>
                          <w:i/>
                          <w:spacing w:val="-1"/>
                          <w:sz w:val="22"/>
                          <w:szCs w:val="22"/>
                        </w:rPr>
                        <w:t>where</w:t>
                      </w:r>
                      <w:r w:rsidRPr="00757A9E">
                        <w:rPr>
                          <w:rFonts w:asciiTheme="minorHAnsi" w:hAnsiTheme="minorHAnsi" w:cs="Calibri"/>
                          <w:b/>
                          <w:bCs/>
                          <w:i/>
                          <w:sz w:val="22"/>
                          <w:szCs w:val="22"/>
                        </w:rPr>
                        <w:t xml:space="preserve"> </w:t>
                      </w:r>
                      <w:r w:rsidRPr="00757A9E">
                        <w:rPr>
                          <w:rFonts w:asciiTheme="minorHAnsi" w:hAnsiTheme="minorHAnsi" w:cs="Calibri"/>
                          <w:b/>
                          <w:bCs/>
                          <w:i/>
                          <w:spacing w:val="-1"/>
                          <w:sz w:val="22"/>
                          <w:szCs w:val="22"/>
                        </w:rPr>
                        <w:t>this</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 xml:space="preserve">package </w:t>
                      </w:r>
                      <w:r w:rsidRPr="00757A9E">
                        <w:rPr>
                          <w:rFonts w:asciiTheme="minorHAnsi" w:hAnsiTheme="minorHAnsi" w:cs="Calibri"/>
                          <w:b/>
                          <w:bCs/>
                          <w:i/>
                          <w:spacing w:val="-2"/>
                          <w:sz w:val="22"/>
                          <w:szCs w:val="22"/>
                        </w:rPr>
                        <w:t>or</w:t>
                      </w:r>
                      <w:r w:rsidRPr="00757A9E">
                        <w:rPr>
                          <w:rFonts w:asciiTheme="minorHAnsi" w:hAnsiTheme="minorHAnsi" w:cs="Calibri"/>
                          <w:b/>
                          <w:bCs/>
                          <w:i/>
                          <w:sz w:val="22"/>
                          <w:szCs w:val="22"/>
                        </w:rPr>
                        <w:t xml:space="preserve"> </w:t>
                      </w:r>
                      <w:r w:rsidRPr="00757A9E">
                        <w:rPr>
                          <w:rFonts w:asciiTheme="minorHAnsi" w:hAnsiTheme="minorHAnsi" w:cs="Calibri"/>
                          <w:b/>
                          <w:bCs/>
                          <w:i/>
                          <w:spacing w:val="-1"/>
                          <w:sz w:val="22"/>
                          <w:szCs w:val="22"/>
                        </w:rPr>
                        <w:t>item</w:t>
                      </w:r>
                      <w:r w:rsidRPr="00757A9E">
                        <w:rPr>
                          <w:rFonts w:asciiTheme="minorHAnsi" w:hAnsiTheme="minorHAnsi" w:cs="Calibri"/>
                          <w:b/>
                          <w:bCs/>
                          <w:i/>
                          <w:sz w:val="22"/>
                          <w:szCs w:val="22"/>
                        </w:rPr>
                        <w:t xml:space="preserve"> </w:t>
                      </w:r>
                      <w:r w:rsidRPr="00757A9E">
                        <w:rPr>
                          <w:rFonts w:asciiTheme="minorHAnsi" w:hAnsiTheme="minorHAnsi" w:cs="Calibri"/>
                          <w:b/>
                          <w:bCs/>
                          <w:i/>
                          <w:spacing w:val="-1"/>
                          <w:sz w:val="22"/>
                          <w:szCs w:val="22"/>
                        </w:rPr>
                        <w:t>is</w:t>
                      </w:r>
                      <w:r w:rsidRPr="00757A9E">
                        <w:rPr>
                          <w:rFonts w:asciiTheme="minorHAnsi" w:hAnsiTheme="minorHAnsi" w:cs="Calibri"/>
                          <w:b/>
                          <w:bCs/>
                          <w:i/>
                          <w:spacing w:val="31"/>
                          <w:sz w:val="22"/>
                          <w:szCs w:val="22"/>
                        </w:rPr>
                        <w:t xml:space="preserve"> </w:t>
                      </w:r>
                      <w:r w:rsidRPr="00757A9E">
                        <w:rPr>
                          <w:rFonts w:asciiTheme="minorHAnsi" w:hAnsiTheme="minorHAnsi" w:cs="Calibri"/>
                          <w:b/>
                          <w:bCs/>
                          <w:i/>
                          <w:spacing w:val="-1"/>
                          <w:sz w:val="22"/>
                          <w:szCs w:val="22"/>
                        </w:rPr>
                        <w:t>most</w:t>
                      </w:r>
                      <w:r w:rsidRPr="00757A9E">
                        <w:rPr>
                          <w:rFonts w:asciiTheme="minorHAnsi" w:hAnsiTheme="minorHAnsi" w:cs="Calibri"/>
                          <w:b/>
                          <w:bCs/>
                          <w:i/>
                          <w:sz w:val="22"/>
                          <w:szCs w:val="22"/>
                        </w:rPr>
                        <w:t xml:space="preserve"> </w:t>
                      </w:r>
                      <w:r w:rsidRPr="00757A9E">
                        <w:rPr>
                          <w:rFonts w:asciiTheme="minorHAnsi" w:hAnsiTheme="minorHAnsi" w:cs="Calibri"/>
                          <w:b/>
                          <w:bCs/>
                          <w:i/>
                          <w:spacing w:val="-1"/>
                          <w:sz w:val="22"/>
                          <w:szCs w:val="22"/>
                        </w:rPr>
                        <w:t>likely</w:t>
                      </w:r>
                      <w:r w:rsidRPr="00757A9E">
                        <w:rPr>
                          <w:rFonts w:asciiTheme="minorHAnsi" w:hAnsiTheme="minorHAnsi" w:cs="Calibri"/>
                          <w:b/>
                          <w:bCs/>
                          <w:i/>
                          <w:sz w:val="22"/>
                          <w:szCs w:val="22"/>
                        </w:rPr>
                        <w:t xml:space="preserve"> to</w:t>
                      </w:r>
                      <w:r w:rsidRPr="00757A9E">
                        <w:rPr>
                          <w:rFonts w:asciiTheme="minorHAnsi" w:hAnsiTheme="minorHAnsi" w:cs="Calibri"/>
                          <w:b/>
                          <w:bCs/>
                          <w:i/>
                          <w:spacing w:val="-3"/>
                          <w:sz w:val="22"/>
                          <w:szCs w:val="22"/>
                        </w:rPr>
                        <w:t xml:space="preserve"> </w:t>
                      </w:r>
                      <w:r w:rsidRPr="00757A9E">
                        <w:rPr>
                          <w:rFonts w:asciiTheme="minorHAnsi" w:hAnsiTheme="minorHAnsi" w:cs="Calibri"/>
                          <w:b/>
                          <w:bCs/>
                          <w:i/>
                          <w:sz w:val="22"/>
                          <w:szCs w:val="22"/>
                        </w:rPr>
                        <w:t xml:space="preserve">be </w:t>
                      </w:r>
                      <w:r w:rsidRPr="00757A9E">
                        <w:rPr>
                          <w:rFonts w:asciiTheme="minorHAnsi" w:hAnsiTheme="minorHAnsi" w:cs="Calibri"/>
                          <w:b/>
                          <w:bCs/>
                          <w:i/>
                          <w:spacing w:val="-1"/>
                          <w:sz w:val="22"/>
                          <w:szCs w:val="22"/>
                        </w:rPr>
                        <w:t>bought</w:t>
                      </w:r>
                      <w:r w:rsidRPr="00757A9E">
                        <w:rPr>
                          <w:b/>
                          <w:bCs/>
                          <w:i/>
                          <w:spacing w:val="-1"/>
                          <w:sz w:val="22"/>
                          <w:szCs w:val="22"/>
                        </w:rPr>
                        <w:t>.</w:t>
                      </w:r>
                    </w:p>
                  </w:txbxContent>
                </v:textbox>
                <w10:wrap anchorx="page"/>
              </v:shape>
            </w:pict>
          </mc:Fallback>
        </mc:AlternateContent>
      </w:r>
    </w:p>
    <w:p w14:paraId="38782A96" w14:textId="77777777" w:rsidR="00865D2E" w:rsidRPr="00865D2E" w:rsidRDefault="00865D2E" w:rsidP="00865D2E">
      <w:pPr>
        <w:widowControl/>
        <w:numPr>
          <w:ilvl w:val="1"/>
          <w:numId w:val="34"/>
        </w:numPr>
        <w:autoSpaceDE/>
        <w:autoSpaceDN/>
        <w:adjustRightInd/>
        <w:spacing w:after="160" w:line="259" w:lineRule="auto"/>
        <w:jc w:val="both"/>
        <w:rPr>
          <w:rFonts w:ascii="Calibri" w:hAnsi="Calibri"/>
          <w:sz w:val="22"/>
          <w:szCs w:val="22"/>
          <w:lang w:eastAsia="en-US"/>
        </w:rPr>
      </w:pPr>
      <w:r w:rsidRPr="00865D2E">
        <w:rPr>
          <w:rFonts w:ascii="Calibri" w:hAnsi="Calibri"/>
          <w:i/>
          <w:iCs/>
          <w:sz w:val="22"/>
          <w:szCs w:val="22"/>
          <w:lang w:eastAsia="en-US"/>
        </w:rPr>
        <w:t>From where to buy? -</w:t>
      </w:r>
    </w:p>
    <w:p w14:paraId="75067C67" w14:textId="77777777" w:rsidR="00865D2E" w:rsidRPr="00865D2E" w:rsidRDefault="00865D2E" w:rsidP="00865D2E">
      <w:pPr>
        <w:widowControl/>
        <w:autoSpaceDE/>
        <w:autoSpaceDN/>
        <w:adjustRightInd/>
        <w:spacing w:after="160" w:line="259" w:lineRule="auto"/>
        <w:jc w:val="both"/>
        <w:rPr>
          <w:rFonts w:ascii="Calibri" w:hAnsi="Calibri"/>
          <w:i/>
          <w:iCs/>
          <w:sz w:val="22"/>
          <w:szCs w:val="22"/>
          <w:lang w:eastAsia="en-US"/>
        </w:rPr>
      </w:pPr>
    </w:p>
    <w:p w14:paraId="14DF794D" w14:textId="77777777" w:rsidR="00865D2E" w:rsidRPr="00865D2E" w:rsidRDefault="00865D2E" w:rsidP="00865D2E">
      <w:pPr>
        <w:widowControl/>
        <w:autoSpaceDE/>
        <w:autoSpaceDN/>
        <w:adjustRightInd/>
        <w:spacing w:after="160" w:line="259" w:lineRule="auto"/>
        <w:jc w:val="both"/>
        <w:rPr>
          <w:rFonts w:ascii="Calibri" w:hAnsi="Calibri"/>
          <w:i/>
          <w:iCs/>
          <w:sz w:val="22"/>
          <w:szCs w:val="22"/>
          <w:lang w:eastAsia="en-US"/>
        </w:rPr>
      </w:pPr>
      <w:r w:rsidRPr="00865D2E">
        <w:rPr>
          <w:noProof/>
        </w:rPr>
        <mc:AlternateContent>
          <mc:Choice Requires="wps">
            <w:drawing>
              <wp:anchor distT="0" distB="0" distL="114300" distR="114300" simplePos="0" relativeHeight="251664384" behindDoc="0" locked="0" layoutInCell="0" allowOverlap="1" wp14:anchorId="1CC61484" wp14:editId="760DD934">
                <wp:simplePos x="0" y="0"/>
                <wp:positionH relativeFrom="page">
                  <wp:posOffset>4316730</wp:posOffset>
                </wp:positionH>
                <wp:positionV relativeFrom="paragraph">
                  <wp:posOffset>80645</wp:posOffset>
                </wp:positionV>
                <wp:extent cx="2652395" cy="486410"/>
                <wp:effectExtent l="0" t="0" r="0" b="8890"/>
                <wp:wrapNone/>
                <wp:docPr id="539"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2395" cy="486410"/>
                        </a:xfrm>
                        <a:prstGeom prst="rect">
                          <a:avLst/>
                        </a:prstGeom>
                        <a:solidFill>
                          <a:srgbClr val="D99493"/>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8EE276B" w14:textId="77777777" w:rsidR="00F55B25" w:rsidRPr="00757A9E" w:rsidRDefault="00F55B25" w:rsidP="00865D2E">
                            <w:pPr>
                              <w:pStyle w:val="BodyText"/>
                              <w:kinsoku w:val="0"/>
                              <w:overflowPunct w:val="0"/>
                              <w:spacing w:line="245" w:lineRule="auto"/>
                              <w:ind w:left="28" w:right="151" w:hanging="28"/>
                              <w:rPr>
                                <w:rFonts w:asciiTheme="minorHAnsi" w:hAnsiTheme="minorHAnsi" w:cs="Calibri"/>
                                <w:b/>
                                <w:i/>
                                <w:sz w:val="22"/>
                                <w:szCs w:val="22"/>
                              </w:rPr>
                            </w:pPr>
                            <w:r w:rsidRPr="00757A9E">
                              <w:rPr>
                                <w:rFonts w:asciiTheme="minorHAnsi" w:hAnsiTheme="minorHAnsi" w:cs="Calibri"/>
                                <w:b/>
                                <w:bCs/>
                                <w:i/>
                                <w:spacing w:val="-1"/>
                                <w:sz w:val="22"/>
                                <w:szCs w:val="22"/>
                              </w:rPr>
                              <w:t>Write</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 xml:space="preserve">the </w:t>
                            </w:r>
                            <w:r w:rsidRPr="00757A9E">
                              <w:rPr>
                                <w:rFonts w:asciiTheme="minorHAnsi" w:hAnsiTheme="minorHAnsi" w:cs="Calibri"/>
                                <w:b/>
                                <w:bCs/>
                                <w:i/>
                                <w:spacing w:val="-1"/>
                                <w:sz w:val="22"/>
                                <w:szCs w:val="22"/>
                              </w:rPr>
                              <w:t>procurement</w:t>
                            </w:r>
                            <w:r w:rsidRPr="00757A9E">
                              <w:rPr>
                                <w:rFonts w:asciiTheme="minorHAnsi" w:hAnsiTheme="minorHAnsi" w:cs="Calibri"/>
                                <w:b/>
                                <w:bCs/>
                                <w:i/>
                                <w:sz w:val="22"/>
                                <w:szCs w:val="22"/>
                              </w:rPr>
                              <w:t xml:space="preserve"> method</w:t>
                            </w:r>
                            <w:r w:rsidRPr="00757A9E">
                              <w:rPr>
                                <w:rFonts w:asciiTheme="minorHAnsi" w:hAnsiTheme="minorHAnsi" w:cs="Calibri"/>
                                <w:b/>
                                <w:bCs/>
                                <w:i/>
                                <w:spacing w:val="-1"/>
                                <w:sz w:val="22"/>
                                <w:szCs w:val="22"/>
                              </w:rPr>
                              <w:t xml:space="preserve"> planned</w:t>
                            </w:r>
                            <w:r w:rsidRPr="00757A9E">
                              <w:rPr>
                                <w:rFonts w:asciiTheme="minorHAnsi" w:hAnsiTheme="minorHAnsi" w:cs="Calibri"/>
                                <w:b/>
                                <w:bCs/>
                                <w:i/>
                                <w:spacing w:val="-3"/>
                                <w:sz w:val="22"/>
                                <w:szCs w:val="22"/>
                              </w:rPr>
                              <w:t xml:space="preserve"> </w:t>
                            </w:r>
                            <w:r w:rsidRPr="00757A9E">
                              <w:rPr>
                                <w:rFonts w:asciiTheme="minorHAnsi" w:hAnsiTheme="minorHAnsi" w:cs="Calibri"/>
                                <w:b/>
                                <w:bCs/>
                                <w:i/>
                                <w:sz w:val="22"/>
                                <w:szCs w:val="22"/>
                              </w:rPr>
                              <w:t>to</w:t>
                            </w:r>
                            <w:r w:rsidRPr="00757A9E">
                              <w:rPr>
                                <w:rFonts w:asciiTheme="minorHAnsi" w:hAnsiTheme="minorHAnsi" w:cs="Calibri"/>
                                <w:b/>
                                <w:bCs/>
                                <w:i/>
                                <w:spacing w:val="30"/>
                                <w:sz w:val="22"/>
                                <w:szCs w:val="22"/>
                              </w:rPr>
                              <w:t xml:space="preserve"> </w:t>
                            </w:r>
                            <w:r w:rsidRPr="00757A9E">
                              <w:rPr>
                                <w:rFonts w:asciiTheme="minorHAnsi" w:hAnsiTheme="minorHAnsi" w:cs="Calibri"/>
                                <w:b/>
                                <w:bCs/>
                                <w:i/>
                                <w:sz w:val="22"/>
                                <w:szCs w:val="22"/>
                              </w:rPr>
                              <w:t>be used.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C61484" id="Text Box 539" o:spid="_x0000_s1077" type="#_x0000_t202" style="position:absolute;left:0;text-align:left;margin-left:339.9pt;margin-top:6.35pt;width:208.85pt;height:38.3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" o:allowincell="f" fillcolor="#d99493" stroked="f">
                <v:textbox inset="0,0,0,0">
                  <w:txbxContent>
                    <w:p w14:paraId="48EE276B" w14:textId="77777777" w:rsidR="00F55B25" w:rsidRPr="00757A9E" w:rsidRDefault="00F55B25" w:rsidP="00865D2E">
                      <w:pPr>
                        <w:pStyle w:val="BodyText"/>
                        <w:kinsoku w:val="0"/>
                        <w:overflowPunct w:val="0"/>
                        <w:spacing w:line="245" w:lineRule="auto"/>
                        <w:ind w:left="28" w:right="151" w:hanging="28"/>
                        <w:rPr>
                          <w:rFonts w:asciiTheme="minorHAnsi" w:hAnsiTheme="minorHAnsi" w:cs="Calibri"/>
                          <w:b/>
                          <w:i/>
                          <w:sz w:val="22"/>
                          <w:szCs w:val="22"/>
                        </w:rPr>
                      </w:pPr>
                      <w:r w:rsidRPr="00757A9E">
                        <w:rPr>
                          <w:rFonts w:asciiTheme="minorHAnsi" w:hAnsiTheme="minorHAnsi" w:cs="Calibri"/>
                          <w:b/>
                          <w:bCs/>
                          <w:i/>
                          <w:spacing w:val="-1"/>
                          <w:sz w:val="22"/>
                          <w:szCs w:val="22"/>
                        </w:rPr>
                        <w:t>Write</w:t>
                      </w:r>
                      <w:r w:rsidRPr="00757A9E">
                        <w:rPr>
                          <w:rFonts w:asciiTheme="minorHAnsi" w:hAnsiTheme="minorHAnsi" w:cs="Calibri"/>
                          <w:b/>
                          <w:bCs/>
                          <w:i/>
                          <w:spacing w:val="-2"/>
                          <w:sz w:val="22"/>
                          <w:szCs w:val="22"/>
                        </w:rPr>
                        <w:t xml:space="preserve"> </w:t>
                      </w:r>
                      <w:r w:rsidRPr="00757A9E">
                        <w:rPr>
                          <w:rFonts w:asciiTheme="minorHAnsi" w:hAnsiTheme="minorHAnsi" w:cs="Calibri"/>
                          <w:b/>
                          <w:bCs/>
                          <w:i/>
                          <w:sz w:val="22"/>
                          <w:szCs w:val="22"/>
                        </w:rPr>
                        <w:t xml:space="preserve">the </w:t>
                      </w:r>
                      <w:r w:rsidRPr="00757A9E">
                        <w:rPr>
                          <w:rFonts w:asciiTheme="minorHAnsi" w:hAnsiTheme="minorHAnsi" w:cs="Calibri"/>
                          <w:b/>
                          <w:bCs/>
                          <w:i/>
                          <w:spacing w:val="-1"/>
                          <w:sz w:val="22"/>
                          <w:szCs w:val="22"/>
                        </w:rPr>
                        <w:t>procurement</w:t>
                      </w:r>
                      <w:r w:rsidRPr="00757A9E">
                        <w:rPr>
                          <w:rFonts w:asciiTheme="minorHAnsi" w:hAnsiTheme="minorHAnsi" w:cs="Calibri"/>
                          <w:b/>
                          <w:bCs/>
                          <w:i/>
                          <w:sz w:val="22"/>
                          <w:szCs w:val="22"/>
                        </w:rPr>
                        <w:t xml:space="preserve"> method</w:t>
                      </w:r>
                      <w:r w:rsidRPr="00757A9E">
                        <w:rPr>
                          <w:rFonts w:asciiTheme="minorHAnsi" w:hAnsiTheme="minorHAnsi" w:cs="Calibri"/>
                          <w:b/>
                          <w:bCs/>
                          <w:i/>
                          <w:spacing w:val="-1"/>
                          <w:sz w:val="22"/>
                          <w:szCs w:val="22"/>
                        </w:rPr>
                        <w:t xml:space="preserve"> planned</w:t>
                      </w:r>
                      <w:r w:rsidRPr="00757A9E">
                        <w:rPr>
                          <w:rFonts w:asciiTheme="minorHAnsi" w:hAnsiTheme="minorHAnsi" w:cs="Calibri"/>
                          <w:b/>
                          <w:bCs/>
                          <w:i/>
                          <w:spacing w:val="-3"/>
                          <w:sz w:val="22"/>
                          <w:szCs w:val="22"/>
                        </w:rPr>
                        <w:t xml:space="preserve"> </w:t>
                      </w:r>
                      <w:r w:rsidRPr="00757A9E">
                        <w:rPr>
                          <w:rFonts w:asciiTheme="minorHAnsi" w:hAnsiTheme="minorHAnsi" w:cs="Calibri"/>
                          <w:b/>
                          <w:bCs/>
                          <w:i/>
                          <w:sz w:val="22"/>
                          <w:szCs w:val="22"/>
                        </w:rPr>
                        <w:t>to</w:t>
                      </w:r>
                      <w:r w:rsidRPr="00757A9E">
                        <w:rPr>
                          <w:rFonts w:asciiTheme="minorHAnsi" w:hAnsiTheme="minorHAnsi" w:cs="Calibri"/>
                          <w:b/>
                          <w:bCs/>
                          <w:i/>
                          <w:spacing w:val="30"/>
                          <w:sz w:val="22"/>
                          <w:szCs w:val="22"/>
                        </w:rPr>
                        <w:t xml:space="preserve"> </w:t>
                      </w:r>
                      <w:r w:rsidRPr="00757A9E">
                        <w:rPr>
                          <w:rFonts w:asciiTheme="minorHAnsi" w:hAnsiTheme="minorHAnsi" w:cs="Calibri"/>
                          <w:b/>
                          <w:bCs/>
                          <w:i/>
                          <w:sz w:val="22"/>
                          <w:szCs w:val="22"/>
                        </w:rPr>
                        <w:t>be used.</w:t>
                      </w:r>
                    </w:p>
                  </w:txbxContent>
                </v:textbox>
                <w10:wrap anchorx="page"/>
              </v:shape>
            </w:pict>
          </mc:Fallback>
        </mc:AlternateContent>
      </w:r>
    </w:p>
    <w:p w14:paraId="736B2011" w14:textId="77777777" w:rsidR="00865D2E" w:rsidRPr="00865D2E" w:rsidRDefault="00865D2E" w:rsidP="00865D2E">
      <w:pPr>
        <w:widowControl/>
        <w:numPr>
          <w:ilvl w:val="1"/>
          <w:numId w:val="34"/>
        </w:numPr>
        <w:autoSpaceDE/>
        <w:autoSpaceDN/>
        <w:adjustRightInd/>
        <w:spacing w:after="160" w:line="259" w:lineRule="auto"/>
        <w:jc w:val="both"/>
        <w:rPr>
          <w:rFonts w:ascii="Calibri" w:hAnsi="Calibri"/>
          <w:sz w:val="22"/>
          <w:szCs w:val="22"/>
          <w:lang w:eastAsia="en-US"/>
        </w:rPr>
      </w:pPr>
      <w:r w:rsidRPr="00865D2E">
        <w:rPr>
          <w:rFonts w:ascii="Calibri" w:hAnsi="Calibri"/>
          <w:i/>
          <w:iCs/>
          <w:sz w:val="22"/>
          <w:szCs w:val="22"/>
          <w:lang w:eastAsia="en-US"/>
        </w:rPr>
        <w:t>Procurement Method -</w:t>
      </w:r>
    </w:p>
    <w:p w14:paraId="6FBA111A" w14:textId="77777777" w:rsidR="00865D2E" w:rsidRPr="00865D2E" w:rsidRDefault="00865D2E" w:rsidP="00865D2E">
      <w:pPr>
        <w:widowControl/>
        <w:autoSpaceDE/>
        <w:autoSpaceDN/>
        <w:adjustRightInd/>
        <w:spacing w:after="160" w:line="259" w:lineRule="auto"/>
        <w:jc w:val="both"/>
        <w:rPr>
          <w:rFonts w:ascii="Calibri" w:hAnsi="Calibri"/>
          <w:i/>
          <w:iCs/>
          <w:sz w:val="22"/>
          <w:szCs w:val="22"/>
          <w:lang w:eastAsia="en-US"/>
        </w:rPr>
      </w:pPr>
    </w:p>
    <w:p w14:paraId="502F060F" w14:textId="77777777" w:rsidR="00865D2E" w:rsidRPr="00865D2E" w:rsidRDefault="00865D2E" w:rsidP="00865D2E">
      <w:pPr>
        <w:widowControl/>
        <w:autoSpaceDE/>
        <w:autoSpaceDN/>
        <w:adjustRightInd/>
        <w:spacing w:after="160" w:line="259" w:lineRule="auto"/>
        <w:jc w:val="both"/>
        <w:rPr>
          <w:rFonts w:ascii="Calibri" w:hAnsi="Calibri"/>
          <w:i/>
          <w:iCs/>
          <w:sz w:val="22"/>
          <w:szCs w:val="22"/>
          <w:lang w:eastAsia="en-US"/>
        </w:rPr>
      </w:pPr>
    </w:p>
    <w:p w14:paraId="370851C7" w14:textId="77777777" w:rsidR="00865D2E" w:rsidRPr="00865D2E" w:rsidRDefault="00865D2E" w:rsidP="00865D2E">
      <w:pPr>
        <w:widowControl/>
        <w:autoSpaceDE/>
        <w:autoSpaceDN/>
        <w:adjustRightInd/>
        <w:spacing w:after="160" w:line="259" w:lineRule="auto"/>
        <w:jc w:val="both"/>
        <w:rPr>
          <w:rFonts w:ascii="Calibri" w:hAnsi="Calibri"/>
          <w:sz w:val="22"/>
          <w:szCs w:val="22"/>
          <w:lang w:eastAsia="en-US"/>
        </w:rPr>
      </w:pPr>
      <w:r w:rsidRPr="00865D2E">
        <w:rPr>
          <w:rFonts w:ascii="Calibri" w:hAnsi="Calibri"/>
          <w:b/>
          <w:bCs/>
          <w:i/>
          <w:iCs/>
          <w:sz w:val="22"/>
          <w:szCs w:val="22"/>
          <w:lang w:eastAsia="en-US"/>
        </w:rPr>
        <w:t xml:space="preserve">NB:   The Procurement Plan is an extraction of the Procurement Form developed by the Ministry of Finance which has been adjusted to reflect planned procurement for years 2 and 3. </w:t>
      </w:r>
      <w:r w:rsidRPr="00865D2E">
        <w:rPr>
          <w:rFonts w:ascii="Calibri" w:hAnsi="Calibri"/>
          <w:b/>
          <w:bCs/>
          <w:i/>
          <w:iCs/>
          <w:sz w:val="22"/>
          <w:szCs w:val="22"/>
          <w:u w:val="thick"/>
          <w:lang w:eastAsia="en-US"/>
        </w:rPr>
        <w:t>Completion of the procurement for year 1 must</w:t>
      </w:r>
      <w:r w:rsidRPr="00865D2E">
        <w:rPr>
          <w:rFonts w:ascii="Calibri" w:hAnsi="Calibri"/>
          <w:b/>
          <w:bCs/>
          <w:i/>
          <w:iCs/>
          <w:sz w:val="22"/>
          <w:szCs w:val="22"/>
          <w:lang w:eastAsia="en-US"/>
        </w:rPr>
        <w:t xml:space="preserve"> be done. Agencies should make every effort to include the projected procurement activities for years 2 and 3. </w:t>
      </w:r>
    </w:p>
    <w:p w14:paraId="55362173" w14:textId="77777777" w:rsidR="00865D2E" w:rsidRPr="00865D2E" w:rsidRDefault="00865D2E" w:rsidP="00865D2E">
      <w:pPr>
        <w:kinsoku w:val="0"/>
        <w:overflowPunct w:val="0"/>
        <w:rPr>
          <w:rFonts w:ascii="Cambria" w:hAnsi="Cambria" w:cs="Cambria"/>
          <w:b/>
          <w:bCs/>
          <w:sz w:val="20"/>
          <w:szCs w:val="20"/>
        </w:rPr>
      </w:pPr>
    </w:p>
    <w:p w14:paraId="18AE10AC" w14:textId="77777777" w:rsidR="00865D2E" w:rsidRPr="00865D2E" w:rsidRDefault="00865D2E" w:rsidP="00865D2E">
      <w:pPr>
        <w:jc w:val="both"/>
        <w:rPr>
          <w:rFonts w:ascii="Calibri" w:hAnsi="Calibri"/>
          <w:b/>
          <w:bCs/>
          <w:sz w:val="22"/>
          <w:szCs w:val="22"/>
          <w:lang w:eastAsia="en-US"/>
        </w:rPr>
      </w:pPr>
      <w:r w:rsidRPr="00865D2E">
        <w:rPr>
          <w:rFonts w:ascii="Cambria" w:hAnsi="Cambria" w:cs="Cambria"/>
          <w:b/>
          <w:bCs/>
          <w:sz w:val="13"/>
          <w:szCs w:val="13"/>
        </w:rPr>
        <w:br w:type="page"/>
      </w:r>
      <w:r w:rsidRPr="00865D2E">
        <w:rPr>
          <w:rFonts w:ascii="Cambria" w:hAnsi="Cambria" w:cs="Cambria"/>
          <w:b/>
          <w:bCs/>
          <w:sz w:val="13"/>
          <w:szCs w:val="13"/>
        </w:rPr>
        <w:lastRenderedPageBreak/>
        <w:t xml:space="preserve">           </w:t>
      </w:r>
      <w:r w:rsidRPr="00865D2E">
        <w:rPr>
          <w:rFonts w:ascii="Calibri" w:hAnsi="Calibri"/>
          <w:b/>
          <w:bCs/>
          <w:sz w:val="22"/>
          <w:szCs w:val="22"/>
          <w:u w:val="thick"/>
          <w:lang w:eastAsia="en-US"/>
        </w:rPr>
        <w:t>FOR GOODS (MATERIALS, EQUIPMENT AND SUPPLIES</w:t>
      </w:r>
      <w:r w:rsidRPr="00865D2E">
        <w:rPr>
          <w:rFonts w:ascii="Calibri" w:hAnsi="Calibri"/>
          <w:b/>
          <w:bCs/>
          <w:sz w:val="22"/>
          <w:szCs w:val="22"/>
          <w:lang w:eastAsia="en-US"/>
        </w:rPr>
        <w:t>)</w:t>
      </w:r>
    </w:p>
    <w:p w14:paraId="68C24C6E" w14:textId="77777777" w:rsidR="00865D2E" w:rsidRPr="00865D2E" w:rsidRDefault="00865D2E" w:rsidP="00865D2E">
      <w:pPr>
        <w:jc w:val="both"/>
        <w:rPr>
          <w:rFonts w:ascii="Calibri" w:hAnsi="Calibri"/>
          <w:sz w:val="22"/>
          <w:szCs w:val="22"/>
          <w:lang w:eastAsia="en-US"/>
        </w:rPr>
      </w:pPr>
    </w:p>
    <w:tbl>
      <w:tblPr>
        <w:tblW w:w="0" w:type="auto"/>
        <w:tblInd w:w="340" w:type="dxa"/>
        <w:tblLayout w:type="fixed"/>
        <w:tblCellMar>
          <w:left w:w="0" w:type="dxa"/>
          <w:right w:w="0" w:type="dxa"/>
        </w:tblCellMar>
        <w:tblLook w:val="0000" w:firstRow="0" w:lastRow="0" w:firstColumn="0" w:lastColumn="0" w:noHBand="0" w:noVBand="0"/>
      </w:tblPr>
      <w:tblGrid>
        <w:gridCol w:w="1260"/>
        <w:gridCol w:w="900"/>
        <w:gridCol w:w="991"/>
        <w:gridCol w:w="989"/>
        <w:gridCol w:w="1080"/>
        <w:gridCol w:w="1275"/>
        <w:gridCol w:w="1065"/>
        <w:gridCol w:w="300"/>
        <w:gridCol w:w="1140"/>
        <w:gridCol w:w="225"/>
        <w:gridCol w:w="1216"/>
        <w:gridCol w:w="149"/>
        <w:gridCol w:w="1291"/>
        <w:gridCol w:w="74"/>
        <w:gridCol w:w="1366"/>
      </w:tblGrid>
      <w:tr w:rsidR="00865D2E" w:rsidRPr="00865D2E" w14:paraId="28EAF319" w14:textId="77777777" w:rsidTr="000432F7">
        <w:trPr>
          <w:trHeight w:hRule="exact" w:val="375"/>
        </w:trPr>
        <w:tc>
          <w:tcPr>
            <w:tcW w:w="1260" w:type="dxa"/>
            <w:vMerge w:val="restart"/>
            <w:tcBorders>
              <w:top w:val="single" w:sz="4" w:space="0" w:color="000000"/>
              <w:left w:val="single" w:sz="4" w:space="0" w:color="000000"/>
              <w:bottom w:val="single" w:sz="4" w:space="0" w:color="000000"/>
              <w:right w:val="single" w:sz="4" w:space="0" w:color="000000"/>
            </w:tcBorders>
            <w:shd w:val="clear" w:color="auto" w:fill="DFDFDF"/>
          </w:tcPr>
          <w:p w14:paraId="00FB0FC7" w14:textId="77777777" w:rsidR="00865D2E" w:rsidRPr="00865D2E" w:rsidRDefault="00865D2E" w:rsidP="00865D2E">
            <w:pPr>
              <w:widowControl/>
              <w:autoSpaceDE/>
              <w:autoSpaceDN/>
              <w:adjustRightInd/>
              <w:jc w:val="center"/>
              <w:rPr>
                <w:rFonts w:ascii="Calibri" w:hAnsi="Calibri" w:cs="Calibri"/>
                <w:b/>
                <w:bCs/>
                <w:sz w:val="20"/>
                <w:szCs w:val="20"/>
                <w:lang w:eastAsia="en-US"/>
              </w:rPr>
            </w:pPr>
          </w:p>
          <w:p w14:paraId="3A98E36A"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Item description (What to buy?)</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DFDFDF"/>
          </w:tcPr>
          <w:p w14:paraId="1659341A" w14:textId="77777777" w:rsidR="00865D2E" w:rsidRPr="00865D2E" w:rsidRDefault="00865D2E" w:rsidP="00865D2E">
            <w:pPr>
              <w:widowControl/>
              <w:autoSpaceDE/>
              <w:autoSpaceDN/>
              <w:adjustRightInd/>
              <w:jc w:val="center"/>
              <w:rPr>
                <w:rFonts w:ascii="Calibri" w:hAnsi="Calibri" w:cs="Calibri"/>
                <w:b/>
                <w:bCs/>
                <w:sz w:val="20"/>
                <w:szCs w:val="20"/>
                <w:lang w:eastAsia="en-US"/>
              </w:rPr>
            </w:pPr>
          </w:p>
          <w:p w14:paraId="7730792C"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Month when needed (</w:t>
            </w:r>
            <w:proofErr w:type="gramStart"/>
            <w:r w:rsidRPr="00865D2E">
              <w:rPr>
                <w:rFonts w:ascii="Calibri" w:hAnsi="Calibri" w:cs="Calibri"/>
                <w:b/>
                <w:bCs/>
                <w:sz w:val="20"/>
                <w:szCs w:val="20"/>
                <w:lang w:eastAsia="en-US"/>
              </w:rPr>
              <w:t>When  to</w:t>
            </w:r>
            <w:proofErr w:type="gramEnd"/>
            <w:r w:rsidRPr="00865D2E">
              <w:rPr>
                <w:rFonts w:ascii="Calibri" w:hAnsi="Calibri" w:cs="Calibri"/>
                <w:b/>
                <w:bCs/>
                <w:sz w:val="20"/>
                <w:szCs w:val="20"/>
                <w:lang w:eastAsia="en-US"/>
              </w:rPr>
              <w:t xml:space="preserve"> buy?)</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DFDFDF"/>
          </w:tcPr>
          <w:p w14:paraId="19A581E0" w14:textId="77777777" w:rsidR="00865D2E" w:rsidRPr="00865D2E" w:rsidRDefault="00865D2E" w:rsidP="00865D2E">
            <w:pPr>
              <w:widowControl/>
              <w:autoSpaceDE/>
              <w:autoSpaceDN/>
              <w:adjustRightInd/>
              <w:jc w:val="center"/>
              <w:rPr>
                <w:rFonts w:ascii="Calibri" w:hAnsi="Calibri" w:cs="Calibri"/>
                <w:b/>
                <w:bCs/>
                <w:sz w:val="20"/>
                <w:szCs w:val="20"/>
                <w:lang w:eastAsia="en-US"/>
              </w:rPr>
            </w:pPr>
          </w:p>
          <w:p w14:paraId="7D742FA2"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Quantity (How many to buy?)</w:t>
            </w:r>
          </w:p>
        </w:tc>
        <w:tc>
          <w:tcPr>
            <w:tcW w:w="989" w:type="dxa"/>
            <w:vMerge w:val="restart"/>
            <w:tcBorders>
              <w:top w:val="single" w:sz="4" w:space="0" w:color="000000"/>
              <w:left w:val="single" w:sz="4" w:space="0" w:color="000000"/>
              <w:bottom w:val="single" w:sz="4" w:space="0" w:color="000000"/>
              <w:right w:val="single" w:sz="4" w:space="0" w:color="000000"/>
            </w:tcBorders>
            <w:shd w:val="clear" w:color="auto" w:fill="DFDFDF"/>
          </w:tcPr>
          <w:p w14:paraId="6D546212" w14:textId="77777777" w:rsidR="00865D2E" w:rsidRPr="00865D2E" w:rsidRDefault="00865D2E" w:rsidP="00865D2E">
            <w:pPr>
              <w:widowControl/>
              <w:autoSpaceDE/>
              <w:autoSpaceDN/>
              <w:adjustRightInd/>
              <w:jc w:val="center"/>
              <w:rPr>
                <w:rFonts w:ascii="Calibri" w:hAnsi="Calibri" w:cs="Calibri"/>
                <w:b/>
                <w:bCs/>
                <w:sz w:val="20"/>
                <w:szCs w:val="20"/>
                <w:lang w:eastAsia="en-US"/>
              </w:rPr>
            </w:pPr>
          </w:p>
          <w:p w14:paraId="59432F12" w14:textId="77777777" w:rsidR="00865D2E" w:rsidRPr="00865D2E" w:rsidRDefault="00865D2E" w:rsidP="00865D2E">
            <w:pPr>
              <w:widowControl/>
              <w:autoSpaceDE/>
              <w:autoSpaceDN/>
              <w:adjustRightInd/>
              <w:jc w:val="center"/>
              <w:rPr>
                <w:rFonts w:ascii="Calibri" w:hAnsi="Calibri" w:cs="Calibri"/>
                <w:b/>
                <w:bCs/>
                <w:sz w:val="20"/>
                <w:szCs w:val="20"/>
                <w:lang w:eastAsia="en-US"/>
              </w:rPr>
            </w:pPr>
          </w:p>
          <w:p w14:paraId="017199FD"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From where to buy?</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DFDFDF"/>
          </w:tcPr>
          <w:p w14:paraId="7E2D2738" w14:textId="77777777" w:rsidR="00865D2E" w:rsidRPr="00865D2E" w:rsidRDefault="00865D2E" w:rsidP="00865D2E">
            <w:pPr>
              <w:widowControl/>
              <w:autoSpaceDE/>
              <w:autoSpaceDN/>
              <w:adjustRightInd/>
              <w:jc w:val="center"/>
              <w:rPr>
                <w:rFonts w:ascii="Calibri" w:hAnsi="Calibri" w:cs="Calibri"/>
                <w:b/>
                <w:bCs/>
                <w:sz w:val="20"/>
                <w:szCs w:val="20"/>
                <w:lang w:eastAsia="en-US"/>
              </w:rPr>
            </w:pPr>
          </w:p>
          <w:p w14:paraId="254684E9" w14:textId="77777777" w:rsidR="00865D2E" w:rsidRPr="00865D2E" w:rsidRDefault="00865D2E" w:rsidP="00865D2E">
            <w:pPr>
              <w:widowControl/>
              <w:autoSpaceDE/>
              <w:autoSpaceDN/>
              <w:adjustRightInd/>
              <w:jc w:val="center"/>
              <w:rPr>
                <w:rFonts w:ascii="Calibri" w:hAnsi="Calibri" w:cs="Calibri"/>
                <w:b/>
                <w:bCs/>
                <w:sz w:val="20"/>
                <w:szCs w:val="20"/>
                <w:lang w:eastAsia="en-US"/>
              </w:rPr>
            </w:pPr>
          </w:p>
          <w:p w14:paraId="1D659D83"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Estimated cost</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DFDFDF"/>
          </w:tcPr>
          <w:p w14:paraId="5E586D46" w14:textId="77777777" w:rsidR="00865D2E" w:rsidRPr="00865D2E" w:rsidRDefault="00865D2E" w:rsidP="00865D2E">
            <w:pPr>
              <w:widowControl/>
              <w:autoSpaceDE/>
              <w:autoSpaceDN/>
              <w:adjustRightInd/>
              <w:jc w:val="center"/>
              <w:rPr>
                <w:rFonts w:ascii="Calibri" w:hAnsi="Calibri" w:cs="Calibri"/>
                <w:b/>
                <w:bCs/>
                <w:sz w:val="20"/>
                <w:szCs w:val="20"/>
                <w:lang w:eastAsia="en-US"/>
              </w:rPr>
            </w:pPr>
          </w:p>
          <w:p w14:paraId="01650999"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Procurement Method</w:t>
            </w:r>
          </w:p>
        </w:tc>
        <w:tc>
          <w:tcPr>
            <w:tcW w:w="6826" w:type="dxa"/>
            <w:gridSpan w:val="9"/>
            <w:tcBorders>
              <w:top w:val="single" w:sz="4" w:space="0" w:color="000000"/>
              <w:left w:val="single" w:sz="4" w:space="0" w:color="000000"/>
              <w:bottom w:val="single" w:sz="4" w:space="0" w:color="000000"/>
              <w:right w:val="single" w:sz="4" w:space="0" w:color="000000"/>
            </w:tcBorders>
            <w:shd w:val="clear" w:color="auto" w:fill="DFDFDF"/>
          </w:tcPr>
          <w:p w14:paraId="1C2DED07"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Procurement Schedule</w:t>
            </w:r>
          </w:p>
        </w:tc>
      </w:tr>
      <w:tr w:rsidR="00865D2E" w:rsidRPr="00865D2E" w14:paraId="59EFA22E" w14:textId="77777777" w:rsidTr="000432F7">
        <w:trPr>
          <w:trHeight w:hRule="exact" w:val="1375"/>
        </w:trPr>
        <w:tc>
          <w:tcPr>
            <w:tcW w:w="1260" w:type="dxa"/>
            <w:vMerge/>
            <w:tcBorders>
              <w:top w:val="single" w:sz="4" w:space="0" w:color="000000"/>
              <w:left w:val="single" w:sz="4" w:space="0" w:color="000000"/>
              <w:bottom w:val="single" w:sz="4" w:space="0" w:color="000000"/>
              <w:right w:val="single" w:sz="4" w:space="0" w:color="000000"/>
            </w:tcBorders>
            <w:shd w:val="clear" w:color="auto" w:fill="DFDFDF"/>
          </w:tcPr>
          <w:p w14:paraId="587CC4FC"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DFDFDF"/>
          </w:tcPr>
          <w:p w14:paraId="459DD0E6"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DFDFDF"/>
          </w:tcPr>
          <w:p w14:paraId="5263E584"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989" w:type="dxa"/>
            <w:vMerge/>
            <w:tcBorders>
              <w:top w:val="single" w:sz="4" w:space="0" w:color="000000"/>
              <w:left w:val="single" w:sz="4" w:space="0" w:color="000000"/>
              <w:bottom w:val="single" w:sz="4" w:space="0" w:color="000000"/>
              <w:right w:val="single" w:sz="4" w:space="0" w:color="000000"/>
            </w:tcBorders>
            <w:shd w:val="clear" w:color="auto" w:fill="DFDFDF"/>
          </w:tcPr>
          <w:p w14:paraId="5D68CA40"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DFDFDF"/>
          </w:tcPr>
          <w:p w14:paraId="1823D62A"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DFDFDF"/>
          </w:tcPr>
          <w:p w14:paraId="31DBC5BA"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1065" w:type="dxa"/>
            <w:tcBorders>
              <w:top w:val="single" w:sz="4" w:space="0" w:color="000000"/>
              <w:left w:val="single" w:sz="4" w:space="0" w:color="000000"/>
              <w:bottom w:val="single" w:sz="4" w:space="0" w:color="000000"/>
              <w:right w:val="single" w:sz="4" w:space="0" w:color="000000"/>
            </w:tcBorders>
            <w:shd w:val="clear" w:color="auto" w:fill="DFDFDF"/>
          </w:tcPr>
          <w:p w14:paraId="573D3A73"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Advertise (Insert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FDFDF"/>
          </w:tcPr>
          <w:p w14:paraId="62F82B5C"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Submission of Bids</w:t>
            </w:r>
          </w:p>
          <w:p w14:paraId="65A4639A"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(insert dates)</w:t>
            </w:r>
          </w:p>
        </w:tc>
        <w:tc>
          <w:tcPr>
            <w:tcW w:w="1441" w:type="dxa"/>
            <w:gridSpan w:val="2"/>
            <w:tcBorders>
              <w:top w:val="single" w:sz="4" w:space="0" w:color="000000"/>
              <w:left w:val="single" w:sz="4" w:space="0" w:color="000000"/>
              <w:bottom w:val="single" w:sz="4" w:space="0" w:color="000000"/>
              <w:right w:val="single" w:sz="4" w:space="0" w:color="000000"/>
            </w:tcBorders>
            <w:shd w:val="clear" w:color="auto" w:fill="DFDFDF"/>
          </w:tcPr>
          <w:p w14:paraId="6E8DFC76"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Bid Evaluation &amp; recommendation approval</w:t>
            </w:r>
          </w:p>
          <w:p w14:paraId="581B1BD3"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(insert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FDFDF"/>
          </w:tcPr>
          <w:p w14:paraId="2307494B"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Contract award (insert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FDFDF"/>
          </w:tcPr>
          <w:p w14:paraId="69937B57"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Delivery (insert dates)</w:t>
            </w:r>
          </w:p>
        </w:tc>
      </w:tr>
      <w:tr w:rsidR="00865D2E" w:rsidRPr="00865D2E" w14:paraId="44DD8F6C" w14:textId="77777777" w:rsidTr="000432F7">
        <w:trPr>
          <w:trHeight w:hRule="exact" w:val="268"/>
        </w:trPr>
        <w:tc>
          <w:tcPr>
            <w:tcW w:w="13321" w:type="dxa"/>
            <w:gridSpan w:val="15"/>
            <w:tcBorders>
              <w:top w:val="single" w:sz="4" w:space="0" w:color="000000"/>
              <w:left w:val="single" w:sz="4" w:space="0" w:color="000000"/>
              <w:bottom w:val="single" w:sz="4" w:space="0" w:color="000000"/>
              <w:right w:val="single" w:sz="4" w:space="0" w:color="000000"/>
            </w:tcBorders>
          </w:tcPr>
          <w:p w14:paraId="592D95ED" w14:textId="77777777" w:rsidR="00865D2E" w:rsidRPr="00865D2E" w:rsidRDefault="00865D2E" w:rsidP="00865D2E">
            <w:pPr>
              <w:widowControl/>
              <w:autoSpaceDE/>
              <w:autoSpaceDN/>
              <w:adjustRightInd/>
              <w:spacing w:after="160" w:line="259" w:lineRule="auto"/>
              <w:jc w:val="center"/>
              <w:rPr>
                <w:rFonts w:ascii="Calibri" w:hAnsi="Calibri" w:cs="Calibri"/>
                <w:sz w:val="20"/>
                <w:szCs w:val="20"/>
                <w:lang w:eastAsia="en-US"/>
              </w:rPr>
            </w:pPr>
            <w:r w:rsidRPr="00865D2E">
              <w:rPr>
                <w:rFonts w:ascii="Calibri" w:hAnsi="Calibri" w:cs="Calibri"/>
                <w:b/>
                <w:bCs/>
                <w:sz w:val="20"/>
                <w:szCs w:val="20"/>
                <w:lang w:eastAsia="en-US"/>
              </w:rPr>
              <w:t>YEAR 1 (2020/2021)</w:t>
            </w:r>
          </w:p>
        </w:tc>
      </w:tr>
      <w:tr w:rsidR="00865D2E" w:rsidRPr="00865D2E" w14:paraId="383DEF1B" w14:textId="77777777" w:rsidTr="000432F7">
        <w:trPr>
          <w:trHeight w:hRule="exact" w:val="434"/>
        </w:trPr>
        <w:tc>
          <w:tcPr>
            <w:tcW w:w="1260" w:type="dxa"/>
            <w:tcBorders>
              <w:top w:val="single" w:sz="4" w:space="0" w:color="000000"/>
              <w:left w:val="single" w:sz="4" w:space="0" w:color="000000"/>
              <w:bottom w:val="single" w:sz="4" w:space="0" w:color="000000"/>
              <w:right w:val="single" w:sz="4" w:space="0" w:color="000000"/>
            </w:tcBorders>
          </w:tcPr>
          <w:p w14:paraId="02D3F269"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00" w:type="dxa"/>
            <w:tcBorders>
              <w:top w:val="single" w:sz="4" w:space="0" w:color="000000"/>
              <w:left w:val="single" w:sz="4" w:space="0" w:color="000000"/>
              <w:bottom w:val="single" w:sz="4" w:space="0" w:color="000000"/>
              <w:right w:val="single" w:sz="4" w:space="0" w:color="000000"/>
            </w:tcBorders>
          </w:tcPr>
          <w:p w14:paraId="18076743"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91" w:type="dxa"/>
            <w:tcBorders>
              <w:top w:val="single" w:sz="4" w:space="0" w:color="000000"/>
              <w:left w:val="single" w:sz="4" w:space="0" w:color="000000"/>
              <w:bottom w:val="single" w:sz="4" w:space="0" w:color="000000"/>
              <w:right w:val="single" w:sz="4" w:space="0" w:color="000000"/>
            </w:tcBorders>
          </w:tcPr>
          <w:p w14:paraId="6F1122E5"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89" w:type="dxa"/>
            <w:tcBorders>
              <w:top w:val="single" w:sz="4" w:space="0" w:color="000000"/>
              <w:left w:val="single" w:sz="4" w:space="0" w:color="000000"/>
              <w:bottom w:val="single" w:sz="4" w:space="0" w:color="000000"/>
              <w:right w:val="single" w:sz="4" w:space="0" w:color="000000"/>
            </w:tcBorders>
          </w:tcPr>
          <w:p w14:paraId="7F74ACD0"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080" w:type="dxa"/>
            <w:tcBorders>
              <w:top w:val="single" w:sz="4" w:space="0" w:color="000000"/>
              <w:left w:val="single" w:sz="4" w:space="0" w:color="000000"/>
              <w:bottom w:val="single" w:sz="4" w:space="0" w:color="000000"/>
              <w:right w:val="single" w:sz="4" w:space="0" w:color="000000"/>
            </w:tcBorders>
          </w:tcPr>
          <w:p w14:paraId="3A16B10E"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275" w:type="dxa"/>
            <w:tcBorders>
              <w:top w:val="single" w:sz="4" w:space="0" w:color="000000"/>
              <w:left w:val="single" w:sz="4" w:space="0" w:color="000000"/>
              <w:bottom w:val="single" w:sz="4" w:space="0" w:color="000000"/>
              <w:right w:val="single" w:sz="4" w:space="0" w:color="000000"/>
            </w:tcBorders>
          </w:tcPr>
          <w:p w14:paraId="13934BEB"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065" w:type="dxa"/>
            <w:tcBorders>
              <w:top w:val="single" w:sz="4" w:space="0" w:color="000000"/>
              <w:left w:val="single" w:sz="4" w:space="0" w:color="000000"/>
              <w:bottom w:val="single" w:sz="4" w:space="0" w:color="000000"/>
              <w:right w:val="single" w:sz="4" w:space="0" w:color="000000"/>
            </w:tcBorders>
          </w:tcPr>
          <w:p w14:paraId="14D42415"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tcPr>
          <w:p w14:paraId="2978E577"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1" w:type="dxa"/>
            <w:gridSpan w:val="2"/>
            <w:tcBorders>
              <w:top w:val="single" w:sz="4" w:space="0" w:color="000000"/>
              <w:left w:val="single" w:sz="4" w:space="0" w:color="000000"/>
              <w:bottom w:val="single" w:sz="4" w:space="0" w:color="000000"/>
              <w:right w:val="single" w:sz="4" w:space="0" w:color="000000"/>
            </w:tcBorders>
          </w:tcPr>
          <w:p w14:paraId="1E07C3AD"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tcPr>
          <w:p w14:paraId="2AEA753A"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tcPr>
          <w:p w14:paraId="7FA00071"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r>
      <w:tr w:rsidR="00865D2E" w:rsidRPr="00865D2E" w14:paraId="301471BA" w14:textId="77777777" w:rsidTr="000432F7">
        <w:trPr>
          <w:trHeight w:hRule="exact" w:val="435"/>
        </w:trPr>
        <w:tc>
          <w:tcPr>
            <w:tcW w:w="1260" w:type="dxa"/>
            <w:tcBorders>
              <w:top w:val="single" w:sz="4" w:space="0" w:color="000000"/>
              <w:left w:val="single" w:sz="4" w:space="0" w:color="000000"/>
              <w:bottom w:val="single" w:sz="4" w:space="0" w:color="000000"/>
              <w:right w:val="single" w:sz="4" w:space="0" w:color="000000"/>
            </w:tcBorders>
          </w:tcPr>
          <w:p w14:paraId="3B0AA29F"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00" w:type="dxa"/>
            <w:tcBorders>
              <w:top w:val="single" w:sz="4" w:space="0" w:color="000000"/>
              <w:left w:val="single" w:sz="4" w:space="0" w:color="000000"/>
              <w:bottom w:val="single" w:sz="4" w:space="0" w:color="000000"/>
              <w:right w:val="single" w:sz="4" w:space="0" w:color="000000"/>
            </w:tcBorders>
          </w:tcPr>
          <w:p w14:paraId="220D7000"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91" w:type="dxa"/>
            <w:tcBorders>
              <w:top w:val="single" w:sz="4" w:space="0" w:color="000000"/>
              <w:left w:val="single" w:sz="4" w:space="0" w:color="000000"/>
              <w:bottom w:val="single" w:sz="4" w:space="0" w:color="000000"/>
              <w:right w:val="single" w:sz="4" w:space="0" w:color="000000"/>
            </w:tcBorders>
          </w:tcPr>
          <w:p w14:paraId="788E795A"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89" w:type="dxa"/>
            <w:tcBorders>
              <w:top w:val="single" w:sz="4" w:space="0" w:color="000000"/>
              <w:left w:val="single" w:sz="4" w:space="0" w:color="000000"/>
              <w:bottom w:val="single" w:sz="4" w:space="0" w:color="000000"/>
              <w:right w:val="single" w:sz="4" w:space="0" w:color="000000"/>
            </w:tcBorders>
          </w:tcPr>
          <w:p w14:paraId="0CD26B3C"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080" w:type="dxa"/>
            <w:tcBorders>
              <w:top w:val="single" w:sz="4" w:space="0" w:color="000000"/>
              <w:left w:val="single" w:sz="4" w:space="0" w:color="000000"/>
              <w:bottom w:val="single" w:sz="4" w:space="0" w:color="000000"/>
              <w:right w:val="single" w:sz="4" w:space="0" w:color="000000"/>
            </w:tcBorders>
          </w:tcPr>
          <w:p w14:paraId="7F6881E2"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275" w:type="dxa"/>
            <w:tcBorders>
              <w:top w:val="single" w:sz="4" w:space="0" w:color="000000"/>
              <w:left w:val="single" w:sz="4" w:space="0" w:color="000000"/>
              <w:bottom w:val="single" w:sz="4" w:space="0" w:color="000000"/>
              <w:right w:val="single" w:sz="4" w:space="0" w:color="000000"/>
            </w:tcBorders>
          </w:tcPr>
          <w:p w14:paraId="674BB7EE"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065" w:type="dxa"/>
            <w:tcBorders>
              <w:top w:val="single" w:sz="4" w:space="0" w:color="000000"/>
              <w:left w:val="single" w:sz="4" w:space="0" w:color="000000"/>
              <w:bottom w:val="single" w:sz="4" w:space="0" w:color="000000"/>
              <w:right w:val="single" w:sz="4" w:space="0" w:color="000000"/>
            </w:tcBorders>
          </w:tcPr>
          <w:p w14:paraId="5EDC16FA"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tcPr>
          <w:p w14:paraId="3C6A55C7"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1" w:type="dxa"/>
            <w:gridSpan w:val="2"/>
            <w:tcBorders>
              <w:top w:val="single" w:sz="4" w:space="0" w:color="000000"/>
              <w:left w:val="single" w:sz="4" w:space="0" w:color="000000"/>
              <w:bottom w:val="single" w:sz="4" w:space="0" w:color="000000"/>
              <w:right w:val="single" w:sz="4" w:space="0" w:color="000000"/>
            </w:tcBorders>
          </w:tcPr>
          <w:p w14:paraId="56698EC8"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tcPr>
          <w:p w14:paraId="2A97602E"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tcPr>
          <w:p w14:paraId="0C51902B"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r>
      <w:tr w:rsidR="00865D2E" w:rsidRPr="00865D2E" w14:paraId="50588622" w14:textId="77777777" w:rsidTr="000432F7">
        <w:trPr>
          <w:trHeight w:hRule="exact" w:val="434"/>
        </w:trPr>
        <w:tc>
          <w:tcPr>
            <w:tcW w:w="1260"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1B5BB793" w14:textId="77777777" w:rsidR="00865D2E" w:rsidRPr="00865D2E" w:rsidRDefault="00865D2E" w:rsidP="00865D2E">
            <w:pPr>
              <w:widowControl/>
              <w:autoSpaceDE/>
              <w:autoSpaceDN/>
              <w:adjustRightInd/>
              <w:jc w:val="center"/>
              <w:rPr>
                <w:rFonts w:ascii="Calibri" w:hAnsi="Calibri" w:cs="Calibri"/>
                <w:sz w:val="20"/>
                <w:szCs w:val="20"/>
                <w:lang w:eastAsia="en-US"/>
              </w:rPr>
            </w:pPr>
            <w:bookmarkStart w:id="9" w:name="_Hlk22908162"/>
            <w:r w:rsidRPr="00865D2E">
              <w:rPr>
                <w:rFonts w:ascii="Calibri" w:hAnsi="Calibri" w:cs="Calibri"/>
                <w:b/>
                <w:bCs/>
                <w:sz w:val="20"/>
                <w:szCs w:val="20"/>
                <w:lang w:eastAsia="en-US"/>
              </w:rPr>
              <w:t>Item description (What to buy?)</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DBDBDB"/>
          </w:tcPr>
          <w:p w14:paraId="289E556D"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Month when needed (</w:t>
            </w:r>
            <w:proofErr w:type="gramStart"/>
            <w:r w:rsidRPr="00865D2E">
              <w:rPr>
                <w:rFonts w:ascii="Calibri" w:hAnsi="Calibri" w:cs="Calibri"/>
                <w:b/>
                <w:bCs/>
                <w:sz w:val="20"/>
                <w:szCs w:val="20"/>
                <w:lang w:eastAsia="en-US"/>
              </w:rPr>
              <w:t>When  to</w:t>
            </w:r>
            <w:proofErr w:type="gramEnd"/>
            <w:r w:rsidRPr="00865D2E">
              <w:rPr>
                <w:rFonts w:ascii="Calibri" w:hAnsi="Calibri" w:cs="Calibri"/>
                <w:b/>
                <w:bCs/>
                <w:sz w:val="20"/>
                <w:szCs w:val="20"/>
                <w:lang w:eastAsia="en-US"/>
              </w:rPr>
              <w:t xml:space="preserve"> buy?)</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5D3FF3F6"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Quantity (How many to buy?)</w:t>
            </w:r>
          </w:p>
        </w:tc>
        <w:tc>
          <w:tcPr>
            <w:tcW w:w="989"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797F1B80"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From where</w:t>
            </w:r>
            <w:r w:rsidRPr="00865D2E">
              <w:rPr>
                <w:rFonts w:ascii="Calibri" w:hAnsi="Calibri" w:cs="Calibri"/>
                <w:b/>
                <w:bCs/>
                <w:sz w:val="20"/>
                <w:szCs w:val="20"/>
                <w:lang w:eastAsia="en-US"/>
              </w:rPr>
              <w:tab/>
              <w:t>to buy?</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1C4EF65D"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Estimated cost</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1C4E00D0"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Procurement Method</w:t>
            </w:r>
          </w:p>
        </w:tc>
        <w:tc>
          <w:tcPr>
            <w:tcW w:w="6826" w:type="dxa"/>
            <w:gridSpan w:val="9"/>
            <w:tcBorders>
              <w:top w:val="single" w:sz="4" w:space="0" w:color="000000"/>
              <w:left w:val="single" w:sz="4" w:space="0" w:color="000000"/>
              <w:bottom w:val="single" w:sz="4" w:space="0" w:color="000000"/>
              <w:right w:val="single" w:sz="4" w:space="0" w:color="000000"/>
            </w:tcBorders>
            <w:shd w:val="clear" w:color="auto" w:fill="D9D9D9"/>
          </w:tcPr>
          <w:p w14:paraId="7781F9C9"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Procurement Schedule</w:t>
            </w:r>
          </w:p>
        </w:tc>
      </w:tr>
      <w:tr w:rsidR="00865D2E" w:rsidRPr="00865D2E" w14:paraId="78A78102" w14:textId="77777777" w:rsidTr="000432F7">
        <w:trPr>
          <w:trHeight w:hRule="exact" w:val="1118"/>
        </w:trPr>
        <w:tc>
          <w:tcPr>
            <w:tcW w:w="1260" w:type="dxa"/>
            <w:vMerge/>
            <w:tcBorders>
              <w:top w:val="single" w:sz="4" w:space="0" w:color="000000"/>
              <w:left w:val="single" w:sz="4" w:space="0" w:color="000000"/>
              <w:bottom w:val="single" w:sz="4" w:space="0" w:color="000000"/>
              <w:right w:val="single" w:sz="4" w:space="0" w:color="000000"/>
            </w:tcBorders>
            <w:shd w:val="clear" w:color="auto" w:fill="D9D9D9"/>
          </w:tcPr>
          <w:p w14:paraId="6F1EB8C4"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DBDBDB"/>
          </w:tcPr>
          <w:p w14:paraId="08A31F0F"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D9D9D9"/>
          </w:tcPr>
          <w:p w14:paraId="74EB2CA2"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989" w:type="dxa"/>
            <w:vMerge/>
            <w:tcBorders>
              <w:top w:val="single" w:sz="4" w:space="0" w:color="000000"/>
              <w:left w:val="single" w:sz="4" w:space="0" w:color="000000"/>
              <w:bottom w:val="single" w:sz="4" w:space="0" w:color="000000"/>
              <w:right w:val="single" w:sz="4" w:space="0" w:color="000000"/>
            </w:tcBorders>
            <w:shd w:val="clear" w:color="auto" w:fill="D9D9D9"/>
          </w:tcPr>
          <w:p w14:paraId="7D1C26CD"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D9D9D9"/>
          </w:tcPr>
          <w:p w14:paraId="3C0992AA"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D9D9D9"/>
          </w:tcPr>
          <w:p w14:paraId="564C57E7"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1065" w:type="dxa"/>
            <w:tcBorders>
              <w:top w:val="single" w:sz="4" w:space="0" w:color="000000"/>
              <w:left w:val="single" w:sz="4" w:space="0" w:color="000000"/>
              <w:bottom w:val="single" w:sz="4" w:space="0" w:color="000000"/>
              <w:right w:val="single" w:sz="4" w:space="0" w:color="000000"/>
            </w:tcBorders>
            <w:shd w:val="clear" w:color="auto" w:fill="D9D9D9"/>
          </w:tcPr>
          <w:p w14:paraId="49D51215"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Advertise (Insert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9D9D9"/>
          </w:tcPr>
          <w:p w14:paraId="0E238F51"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Submission of Bids</w:t>
            </w:r>
          </w:p>
          <w:p w14:paraId="053DC82F"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(insert dates)</w:t>
            </w:r>
          </w:p>
        </w:tc>
        <w:tc>
          <w:tcPr>
            <w:tcW w:w="1441" w:type="dxa"/>
            <w:gridSpan w:val="2"/>
            <w:tcBorders>
              <w:top w:val="single" w:sz="4" w:space="0" w:color="000000"/>
              <w:left w:val="single" w:sz="4" w:space="0" w:color="000000"/>
              <w:bottom w:val="single" w:sz="4" w:space="0" w:color="000000"/>
              <w:right w:val="single" w:sz="4" w:space="0" w:color="000000"/>
            </w:tcBorders>
            <w:shd w:val="clear" w:color="auto" w:fill="DBDBDB"/>
          </w:tcPr>
          <w:p w14:paraId="2E355791"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Bid Evaluation &amp; recommendation approval</w:t>
            </w:r>
          </w:p>
          <w:p w14:paraId="4F6D1AC2"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(insert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BDBDB"/>
          </w:tcPr>
          <w:p w14:paraId="27A87073"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Contract award (insert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BDBDB"/>
          </w:tcPr>
          <w:p w14:paraId="03EEBBCE"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Delivery (insert dates)</w:t>
            </w:r>
          </w:p>
        </w:tc>
      </w:tr>
      <w:bookmarkEnd w:id="9"/>
      <w:tr w:rsidR="00865D2E" w:rsidRPr="00865D2E" w14:paraId="0D677D47" w14:textId="77777777" w:rsidTr="000432F7">
        <w:trPr>
          <w:trHeight w:hRule="exact" w:val="308"/>
        </w:trPr>
        <w:tc>
          <w:tcPr>
            <w:tcW w:w="13321" w:type="dxa"/>
            <w:gridSpan w:val="15"/>
            <w:tcBorders>
              <w:top w:val="single" w:sz="4" w:space="0" w:color="000000"/>
              <w:left w:val="single" w:sz="4" w:space="0" w:color="000000"/>
              <w:bottom w:val="single" w:sz="4" w:space="0" w:color="000000"/>
              <w:right w:val="single" w:sz="4" w:space="0" w:color="000000"/>
            </w:tcBorders>
            <w:shd w:val="clear" w:color="auto" w:fill="FFFFFF"/>
          </w:tcPr>
          <w:p w14:paraId="4D0D2C40" w14:textId="77777777" w:rsidR="00865D2E" w:rsidRPr="00865D2E" w:rsidRDefault="00865D2E" w:rsidP="00865D2E">
            <w:pPr>
              <w:widowControl/>
              <w:autoSpaceDE/>
              <w:autoSpaceDN/>
              <w:adjustRightInd/>
              <w:spacing w:after="160" w:line="259" w:lineRule="auto"/>
              <w:jc w:val="center"/>
              <w:rPr>
                <w:rFonts w:ascii="Calibri" w:hAnsi="Calibri" w:cs="Calibri"/>
                <w:b/>
                <w:bCs/>
                <w:sz w:val="20"/>
                <w:szCs w:val="20"/>
                <w:lang w:eastAsia="en-US"/>
              </w:rPr>
            </w:pPr>
            <w:r w:rsidRPr="00865D2E">
              <w:rPr>
                <w:rFonts w:ascii="Calibri" w:hAnsi="Calibri" w:cs="Calibri"/>
                <w:b/>
                <w:bCs/>
                <w:sz w:val="20"/>
                <w:szCs w:val="20"/>
                <w:lang w:eastAsia="en-US"/>
              </w:rPr>
              <w:t>YEAR 2 (2021/2022)</w:t>
            </w:r>
          </w:p>
        </w:tc>
      </w:tr>
      <w:tr w:rsidR="00865D2E" w:rsidRPr="00865D2E" w14:paraId="5E73FB04" w14:textId="77777777" w:rsidTr="000432F7">
        <w:trPr>
          <w:trHeight w:hRule="exact" w:val="434"/>
        </w:trPr>
        <w:tc>
          <w:tcPr>
            <w:tcW w:w="1260" w:type="dxa"/>
            <w:tcBorders>
              <w:top w:val="single" w:sz="4" w:space="0" w:color="000000"/>
              <w:left w:val="single" w:sz="4" w:space="0" w:color="000000"/>
              <w:right w:val="single" w:sz="4" w:space="0" w:color="000000"/>
            </w:tcBorders>
          </w:tcPr>
          <w:p w14:paraId="563DC118"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00" w:type="dxa"/>
            <w:tcBorders>
              <w:top w:val="single" w:sz="4" w:space="0" w:color="000000"/>
              <w:left w:val="single" w:sz="4" w:space="0" w:color="000000"/>
              <w:right w:val="single" w:sz="4" w:space="0" w:color="000000"/>
            </w:tcBorders>
            <w:shd w:val="clear" w:color="auto" w:fill="FFFFFF"/>
          </w:tcPr>
          <w:p w14:paraId="1A258751"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91" w:type="dxa"/>
            <w:tcBorders>
              <w:top w:val="single" w:sz="4" w:space="0" w:color="000000"/>
              <w:left w:val="single" w:sz="4" w:space="0" w:color="000000"/>
              <w:right w:val="single" w:sz="4" w:space="0" w:color="000000"/>
            </w:tcBorders>
          </w:tcPr>
          <w:p w14:paraId="2CC500D9"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89" w:type="dxa"/>
            <w:tcBorders>
              <w:top w:val="single" w:sz="4" w:space="0" w:color="000000"/>
              <w:left w:val="single" w:sz="4" w:space="0" w:color="000000"/>
              <w:right w:val="single" w:sz="4" w:space="0" w:color="000000"/>
            </w:tcBorders>
            <w:shd w:val="clear" w:color="auto" w:fill="FFFFFF"/>
          </w:tcPr>
          <w:p w14:paraId="1CBE572E"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080" w:type="dxa"/>
            <w:tcBorders>
              <w:top w:val="single" w:sz="4" w:space="0" w:color="000000"/>
              <w:left w:val="single" w:sz="4" w:space="0" w:color="000000"/>
              <w:right w:val="single" w:sz="4" w:space="0" w:color="000000"/>
            </w:tcBorders>
          </w:tcPr>
          <w:p w14:paraId="4D234B17"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275" w:type="dxa"/>
            <w:tcBorders>
              <w:top w:val="single" w:sz="4" w:space="0" w:color="000000"/>
              <w:left w:val="single" w:sz="4" w:space="0" w:color="000000"/>
              <w:right w:val="single" w:sz="4" w:space="0" w:color="000000"/>
            </w:tcBorders>
          </w:tcPr>
          <w:p w14:paraId="5E0480DA"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365" w:type="dxa"/>
            <w:gridSpan w:val="2"/>
            <w:tcBorders>
              <w:top w:val="single" w:sz="4" w:space="0" w:color="000000"/>
              <w:left w:val="single" w:sz="4" w:space="0" w:color="000000"/>
              <w:bottom w:val="single" w:sz="4" w:space="0" w:color="000000"/>
              <w:right w:val="single" w:sz="4" w:space="0" w:color="000000"/>
            </w:tcBorders>
          </w:tcPr>
          <w:p w14:paraId="6DD020AE"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365" w:type="dxa"/>
            <w:gridSpan w:val="2"/>
            <w:tcBorders>
              <w:top w:val="single" w:sz="4" w:space="0" w:color="000000"/>
              <w:left w:val="single" w:sz="4" w:space="0" w:color="000000"/>
              <w:bottom w:val="single" w:sz="4" w:space="0" w:color="000000"/>
              <w:right w:val="single" w:sz="4" w:space="0" w:color="000000"/>
            </w:tcBorders>
          </w:tcPr>
          <w:p w14:paraId="6482AC38"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365" w:type="dxa"/>
            <w:gridSpan w:val="2"/>
            <w:tcBorders>
              <w:top w:val="single" w:sz="4" w:space="0" w:color="000000"/>
              <w:left w:val="single" w:sz="4" w:space="0" w:color="000000"/>
              <w:bottom w:val="single" w:sz="4" w:space="0" w:color="000000"/>
              <w:right w:val="single" w:sz="4" w:space="0" w:color="000000"/>
            </w:tcBorders>
          </w:tcPr>
          <w:p w14:paraId="0415C7AD"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365" w:type="dxa"/>
            <w:gridSpan w:val="2"/>
            <w:tcBorders>
              <w:top w:val="single" w:sz="4" w:space="0" w:color="000000"/>
              <w:left w:val="single" w:sz="4" w:space="0" w:color="000000"/>
              <w:bottom w:val="single" w:sz="4" w:space="0" w:color="000000"/>
              <w:right w:val="single" w:sz="4" w:space="0" w:color="000000"/>
            </w:tcBorders>
          </w:tcPr>
          <w:p w14:paraId="5299D777"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366" w:type="dxa"/>
            <w:tcBorders>
              <w:top w:val="single" w:sz="4" w:space="0" w:color="000000"/>
              <w:left w:val="single" w:sz="4" w:space="0" w:color="000000"/>
              <w:bottom w:val="single" w:sz="4" w:space="0" w:color="000000"/>
              <w:right w:val="single" w:sz="4" w:space="0" w:color="000000"/>
            </w:tcBorders>
          </w:tcPr>
          <w:p w14:paraId="72EBE318"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r>
      <w:tr w:rsidR="00865D2E" w:rsidRPr="00865D2E" w14:paraId="3CD885C1" w14:textId="77777777" w:rsidTr="000432F7">
        <w:trPr>
          <w:trHeight w:hRule="exact" w:val="434"/>
        </w:trPr>
        <w:tc>
          <w:tcPr>
            <w:tcW w:w="1260" w:type="dxa"/>
            <w:tcBorders>
              <w:top w:val="single" w:sz="4" w:space="0" w:color="000000"/>
              <w:left w:val="single" w:sz="4" w:space="0" w:color="000000"/>
              <w:right w:val="single" w:sz="4" w:space="0" w:color="000000"/>
            </w:tcBorders>
          </w:tcPr>
          <w:p w14:paraId="2271A67E"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00" w:type="dxa"/>
            <w:tcBorders>
              <w:top w:val="single" w:sz="4" w:space="0" w:color="000000"/>
              <w:left w:val="single" w:sz="4" w:space="0" w:color="000000"/>
              <w:right w:val="single" w:sz="4" w:space="0" w:color="000000"/>
            </w:tcBorders>
            <w:shd w:val="clear" w:color="auto" w:fill="FFFFFF"/>
          </w:tcPr>
          <w:p w14:paraId="7D0CE1AC"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91" w:type="dxa"/>
            <w:tcBorders>
              <w:top w:val="single" w:sz="4" w:space="0" w:color="000000"/>
              <w:left w:val="single" w:sz="4" w:space="0" w:color="000000"/>
              <w:right w:val="single" w:sz="4" w:space="0" w:color="000000"/>
            </w:tcBorders>
          </w:tcPr>
          <w:p w14:paraId="723A82A3"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89" w:type="dxa"/>
            <w:tcBorders>
              <w:top w:val="single" w:sz="4" w:space="0" w:color="000000"/>
              <w:left w:val="single" w:sz="4" w:space="0" w:color="000000"/>
              <w:right w:val="single" w:sz="4" w:space="0" w:color="000000"/>
            </w:tcBorders>
            <w:shd w:val="clear" w:color="auto" w:fill="FFFFFF"/>
          </w:tcPr>
          <w:p w14:paraId="49B28A7F"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080" w:type="dxa"/>
            <w:tcBorders>
              <w:top w:val="single" w:sz="4" w:space="0" w:color="000000"/>
              <w:left w:val="single" w:sz="4" w:space="0" w:color="000000"/>
              <w:right w:val="single" w:sz="4" w:space="0" w:color="000000"/>
            </w:tcBorders>
          </w:tcPr>
          <w:p w14:paraId="6177F789"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275" w:type="dxa"/>
            <w:tcBorders>
              <w:top w:val="single" w:sz="4" w:space="0" w:color="000000"/>
              <w:left w:val="single" w:sz="4" w:space="0" w:color="000000"/>
              <w:right w:val="single" w:sz="4" w:space="0" w:color="000000"/>
            </w:tcBorders>
          </w:tcPr>
          <w:p w14:paraId="526034F6"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365" w:type="dxa"/>
            <w:gridSpan w:val="2"/>
            <w:tcBorders>
              <w:top w:val="single" w:sz="4" w:space="0" w:color="000000"/>
              <w:left w:val="single" w:sz="4" w:space="0" w:color="000000"/>
              <w:bottom w:val="single" w:sz="4" w:space="0" w:color="000000"/>
              <w:right w:val="single" w:sz="4" w:space="0" w:color="000000"/>
            </w:tcBorders>
          </w:tcPr>
          <w:p w14:paraId="4FDC9450"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365" w:type="dxa"/>
            <w:gridSpan w:val="2"/>
            <w:tcBorders>
              <w:top w:val="single" w:sz="4" w:space="0" w:color="000000"/>
              <w:left w:val="single" w:sz="4" w:space="0" w:color="000000"/>
              <w:bottom w:val="single" w:sz="4" w:space="0" w:color="000000"/>
              <w:right w:val="single" w:sz="4" w:space="0" w:color="000000"/>
            </w:tcBorders>
          </w:tcPr>
          <w:p w14:paraId="5C329DD3"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365" w:type="dxa"/>
            <w:gridSpan w:val="2"/>
            <w:tcBorders>
              <w:top w:val="single" w:sz="4" w:space="0" w:color="000000"/>
              <w:left w:val="single" w:sz="4" w:space="0" w:color="000000"/>
              <w:bottom w:val="single" w:sz="4" w:space="0" w:color="000000"/>
              <w:right w:val="single" w:sz="4" w:space="0" w:color="000000"/>
            </w:tcBorders>
          </w:tcPr>
          <w:p w14:paraId="1CDD7C8C"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365" w:type="dxa"/>
            <w:gridSpan w:val="2"/>
            <w:tcBorders>
              <w:top w:val="single" w:sz="4" w:space="0" w:color="000000"/>
              <w:left w:val="single" w:sz="4" w:space="0" w:color="000000"/>
              <w:bottom w:val="single" w:sz="4" w:space="0" w:color="000000"/>
              <w:right w:val="single" w:sz="4" w:space="0" w:color="000000"/>
            </w:tcBorders>
          </w:tcPr>
          <w:p w14:paraId="77FFD8FA"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366" w:type="dxa"/>
            <w:tcBorders>
              <w:top w:val="single" w:sz="4" w:space="0" w:color="000000"/>
              <w:left w:val="single" w:sz="4" w:space="0" w:color="000000"/>
              <w:bottom w:val="single" w:sz="4" w:space="0" w:color="000000"/>
              <w:right w:val="single" w:sz="4" w:space="0" w:color="000000"/>
            </w:tcBorders>
          </w:tcPr>
          <w:p w14:paraId="2D33F205"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r>
      <w:tr w:rsidR="00865D2E" w:rsidRPr="00865D2E" w14:paraId="2C28C3A0" w14:textId="77777777" w:rsidTr="000432F7">
        <w:trPr>
          <w:trHeight w:hRule="exact" w:val="434"/>
        </w:trPr>
        <w:tc>
          <w:tcPr>
            <w:tcW w:w="1260"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59901215"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Item description (What to buy?)</w:t>
            </w:r>
          </w:p>
        </w:tc>
        <w:tc>
          <w:tcPr>
            <w:tcW w:w="900" w:type="dxa"/>
            <w:vMerge w:val="restart"/>
            <w:tcBorders>
              <w:top w:val="single" w:sz="4" w:space="0" w:color="000000"/>
              <w:left w:val="single" w:sz="4" w:space="0" w:color="000000"/>
              <w:bottom w:val="single" w:sz="4" w:space="0" w:color="000000"/>
              <w:right w:val="single" w:sz="4" w:space="0" w:color="000000"/>
            </w:tcBorders>
            <w:shd w:val="clear" w:color="auto" w:fill="DBDBDB"/>
          </w:tcPr>
          <w:p w14:paraId="071288B9"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Month when needed (</w:t>
            </w:r>
            <w:proofErr w:type="gramStart"/>
            <w:r w:rsidRPr="00865D2E">
              <w:rPr>
                <w:rFonts w:ascii="Calibri" w:hAnsi="Calibri" w:cs="Calibri"/>
                <w:b/>
                <w:bCs/>
                <w:sz w:val="20"/>
                <w:szCs w:val="20"/>
                <w:lang w:eastAsia="en-US"/>
              </w:rPr>
              <w:t>When  to</w:t>
            </w:r>
            <w:proofErr w:type="gramEnd"/>
            <w:r w:rsidRPr="00865D2E">
              <w:rPr>
                <w:rFonts w:ascii="Calibri" w:hAnsi="Calibri" w:cs="Calibri"/>
                <w:b/>
                <w:bCs/>
                <w:sz w:val="20"/>
                <w:szCs w:val="20"/>
                <w:lang w:eastAsia="en-US"/>
              </w:rPr>
              <w:t xml:space="preserve"> buy?)</w:t>
            </w:r>
          </w:p>
        </w:tc>
        <w:tc>
          <w:tcPr>
            <w:tcW w:w="991"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6D13D38E"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Quantity (How many to buy?)</w:t>
            </w:r>
          </w:p>
        </w:tc>
        <w:tc>
          <w:tcPr>
            <w:tcW w:w="989"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2CA7F130"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From where</w:t>
            </w:r>
            <w:r w:rsidRPr="00865D2E">
              <w:rPr>
                <w:rFonts w:ascii="Calibri" w:hAnsi="Calibri" w:cs="Calibri"/>
                <w:b/>
                <w:bCs/>
                <w:sz w:val="20"/>
                <w:szCs w:val="20"/>
                <w:lang w:eastAsia="en-US"/>
              </w:rPr>
              <w:tab/>
              <w:t>to buy?</w:t>
            </w:r>
          </w:p>
        </w:tc>
        <w:tc>
          <w:tcPr>
            <w:tcW w:w="1080"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41DC88FE"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Estimated cost</w:t>
            </w:r>
          </w:p>
        </w:tc>
        <w:tc>
          <w:tcPr>
            <w:tcW w:w="1275" w:type="dxa"/>
            <w:vMerge w:val="restart"/>
            <w:tcBorders>
              <w:top w:val="single" w:sz="4" w:space="0" w:color="000000"/>
              <w:left w:val="single" w:sz="4" w:space="0" w:color="000000"/>
              <w:bottom w:val="single" w:sz="4" w:space="0" w:color="000000"/>
              <w:right w:val="single" w:sz="4" w:space="0" w:color="000000"/>
            </w:tcBorders>
            <w:shd w:val="clear" w:color="auto" w:fill="D9D9D9"/>
          </w:tcPr>
          <w:p w14:paraId="448047D9"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Procurement Method</w:t>
            </w:r>
          </w:p>
        </w:tc>
        <w:tc>
          <w:tcPr>
            <w:tcW w:w="6826" w:type="dxa"/>
            <w:gridSpan w:val="9"/>
            <w:tcBorders>
              <w:top w:val="single" w:sz="4" w:space="0" w:color="000000"/>
              <w:left w:val="single" w:sz="4" w:space="0" w:color="000000"/>
              <w:bottom w:val="single" w:sz="4" w:space="0" w:color="000000"/>
              <w:right w:val="single" w:sz="4" w:space="0" w:color="000000"/>
            </w:tcBorders>
            <w:shd w:val="clear" w:color="auto" w:fill="D9D9D9"/>
          </w:tcPr>
          <w:p w14:paraId="085125EE"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Procurement Schedule</w:t>
            </w:r>
          </w:p>
        </w:tc>
      </w:tr>
      <w:tr w:rsidR="00865D2E" w:rsidRPr="00865D2E" w14:paraId="23C9FC4A" w14:textId="77777777" w:rsidTr="000432F7">
        <w:trPr>
          <w:trHeight w:hRule="exact" w:val="1118"/>
        </w:trPr>
        <w:tc>
          <w:tcPr>
            <w:tcW w:w="1260" w:type="dxa"/>
            <w:vMerge/>
            <w:tcBorders>
              <w:top w:val="single" w:sz="4" w:space="0" w:color="000000"/>
              <w:left w:val="single" w:sz="4" w:space="0" w:color="000000"/>
              <w:bottom w:val="single" w:sz="4" w:space="0" w:color="000000"/>
              <w:right w:val="single" w:sz="4" w:space="0" w:color="000000"/>
            </w:tcBorders>
            <w:shd w:val="clear" w:color="auto" w:fill="D9D9D9"/>
          </w:tcPr>
          <w:p w14:paraId="32E59263"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900" w:type="dxa"/>
            <w:vMerge/>
            <w:tcBorders>
              <w:top w:val="single" w:sz="4" w:space="0" w:color="000000"/>
              <w:left w:val="single" w:sz="4" w:space="0" w:color="000000"/>
              <w:bottom w:val="single" w:sz="4" w:space="0" w:color="000000"/>
              <w:right w:val="single" w:sz="4" w:space="0" w:color="000000"/>
            </w:tcBorders>
            <w:shd w:val="clear" w:color="auto" w:fill="DBDBDB"/>
          </w:tcPr>
          <w:p w14:paraId="2C2DC1D3"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991" w:type="dxa"/>
            <w:vMerge/>
            <w:tcBorders>
              <w:top w:val="single" w:sz="4" w:space="0" w:color="000000"/>
              <w:left w:val="single" w:sz="4" w:space="0" w:color="000000"/>
              <w:bottom w:val="single" w:sz="4" w:space="0" w:color="000000"/>
              <w:right w:val="single" w:sz="4" w:space="0" w:color="000000"/>
            </w:tcBorders>
            <w:shd w:val="clear" w:color="auto" w:fill="D9D9D9"/>
          </w:tcPr>
          <w:p w14:paraId="727177AB"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989" w:type="dxa"/>
            <w:vMerge/>
            <w:tcBorders>
              <w:top w:val="single" w:sz="4" w:space="0" w:color="000000"/>
              <w:left w:val="single" w:sz="4" w:space="0" w:color="000000"/>
              <w:bottom w:val="single" w:sz="4" w:space="0" w:color="000000"/>
              <w:right w:val="single" w:sz="4" w:space="0" w:color="000000"/>
            </w:tcBorders>
            <w:shd w:val="clear" w:color="auto" w:fill="D9D9D9"/>
          </w:tcPr>
          <w:p w14:paraId="0608C7EC"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1080" w:type="dxa"/>
            <w:vMerge/>
            <w:tcBorders>
              <w:top w:val="single" w:sz="4" w:space="0" w:color="000000"/>
              <w:left w:val="single" w:sz="4" w:space="0" w:color="000000"/>
              <w:bottom w:val="single" w:sz="4" w:space="0" w:color="000000"/>
              <w:right w:val="single" w:sz="4" w:space="0" w:color="000000"/>
            </w:tcBorders>
            <w:shd w:val="clear" w:color="auto" w:fill="D9D9D9"/>
          </w:tcPr>
          <w:p w14:paraId="19EA5252"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1275" w:type="dxa"/>
            <w:vMerge/>
            <w:tcBorders>
              <w:top w:val="single" w:sz="4" w:space="0" w:color="000000"/>
              <w:left w:val="single" w:sz="4" w:space="0" w:color="000000"/>
              <w:bottom w:val="single" w:sz="4" w:space="0" w:color="000000"/>
              <w:right w:val="single" w:sz="4" w:space="0" w:color="000000"/>
            </w:tcBorders>
            <w:shd w:val="clear" w:color="auto" w:fill="D9D9D9"/>
          </w:tcPr>
          <w:p w14:paraId="4D64E65C" w14:textId="77777777" w:rsidR="00865D2E" w:rsidRPr="00865D2E" w:rsidRDefault="00865D2E" w:rsidP="00865D2E">
            <w:pPr>
              <w:widowControl/>
              <w:autoSpaceDE/>
              <w:autoSpaceDN/>
              <w:adjustRightInd/>
              <w:jc w:val="center"/>
              <w:rPr>
                <w:rFonts w:ascii="Calibri" w:hAnsi="Calibri" w:cs="Calibri"/>
                <w:sz w:val="20"/>
                <w:szCs w:val="20"/>
                <w:lang w:eastAsia="en-US"/>
              </w:rPr>
            </w:pPr>
          </w:p>
        </w:tc>
        <w:tc>
          <w:tcPr>
            <w:tcW w:w="1065" w:type="dxa"/>
            <w:tcBorders>
              <w:top w:val="single" w:sz="4" w:space="0" w:color="000000"/>
              <w:left w:val="single" w:sz="4" w:space="0" w:color="000000"/>
              <w:bottom w:val="single" w:sz="4" w:space="0" w:color="000000"/>
              <w:right w:val="single" w:sz="4" w:space="0" w:color="000000"/>
            </w:tcBorders>
            <w:shd w:val="clear" w:color="auto" w:fill="D9D9D9"/>
          </w:tcPr>
          <w:p w14:paraId="32E637B5"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Advertise (Insert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9D9D9"/>
          </w:tcPr>
          <w:p w14:paraId="44F3DDE4"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Submission of Bids</w:t>
            </w:r>
          </w:p>
          <w:p w14:paraId="5A944413"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(insert dates)</w:t>
            </w:r>
          </w:p>
        </w:tc>
        <w:tc>
          <w:tcPr>
            <w:tcW w:w="1441" w:type="dxa"/>
            <w:gridSpan w:val="2"/>
            <w:tcBorders>
              <w:top w:val="single" w:sz="4" w:space="0" w:color="000000"/>
              <w:left w:val="single" w:sz="4" w:space="0" w:color="000000"/>
              <w:bottom w:val="single" w:sz="4" w:space="0" w:color="000000"/>
              <w:right w:val="single" w:sz="4" w:space="0" w:color="000000"/>
            </w:tcBorders>
            <w:shd w:val="clear" w:color="auto" w:fill="DBDBDB"/>
          </w:tcPr>
          <w:p w14:paraId="05047B5A"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Bid Evaluation &amp; recommendation approval</w:t>
            </w:r>
          </w:p>
          <w:p w14:paraId="17FCD522"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(insert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BDBDB"/>
          </w:tcPr>
          <w:p w14:paraId="59893DFC"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Contract award (insert dates)</w:t>
            </w: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DBDBDB"/>
          </w:tcPr>
          <w:p w14:paraId="011BD513" w14:textId="77777777" w:rsidR="00865D2E" w:rsidRPr="00865D2E" w:rsidRDefault="00865D2E" w:rsidP="00865D2E">
            <w:pPr>
              <w:widowControl/>
              <w:autoSpaceDE/>
              <w:autoSpaceDN/>
              <w:adjustRightInd/>
              <w:jc w:val="center"/>
              <w:rPr>
                <w:rFonts w:ascii="Calibri" w:hAnsi="Calibri" w:cs="Calibri"/>
                <w:sz w:val="20"/>
                <w:szCs w:val="20"/>
                <w:lang w:eastAsia="en-US"/>
              </w:rPr>
            </w:pPr>
            <w:r w:rsidRPr="00865D2E">
              <w:rPr>
                <w:rFonts w:ascii="Calibri" w:hAnsi="Calibri" w:cs="Calibri"/>
                <w:b/>
                <w:bCs/>
                <w:sz w:val="20"/>
                <w:szCs w:val="20"/>
                <w:lang w:eastAsia="en-US"/>
              </w:rPr>
              <w:t>Delivery (insert dates)</w:t>
            </w:r>
          </w:p>
        </w:tc>
      </w:tr>
      <w:tr w:rsidR="00865D2E" w:rsidRPr="00865D2E" w14:paraId="3CBBE6C7" w14:textId="77777777" w:rsidTr="000432F7">
        <w:trPr>
          <w:trHeight w:hRule="exact" w:val="434"/>
        </w:trPr>
        <w:tc>
          <w:tcPr>
            <w:tcW w:w="13321" w:type="dxa"/>
            <w:gridSpan w:val="15"/>
            <w:tcBorders>
              <w:top w:val="single" w:sz="4" w:space="0" w:color="000000"/>
              <w:left w:val="single" w:sz="4" w:space="0" w:color="000000"/>
              <w:bottom w:val="single" w:sz="4" w:space="0" w:color="000000"/>
              <w:right w:val="single" w:sz="4" w:space="0" w:color="000000"/>
            </w:tcBorders>
          </w:tcPr>
          <w:p w14:paraId="16E07A2E" w14:textId="77777777" w:rsidR="00865D2E" w:rsidRPr="00865D2E" w:rsidRDefault="00865D2E" w:rsidP="00865D2E">
            <w:pPr>
              <w:widowControl/>
              <w:autoSpaceDE/>
              <w:autoSpaceDN/>
              <w:adjustRightInd/>
              <w:spacing w:after="160" w:line="259" w:lineRule="auto"/>
              <w:jc w:val="center"/>
              <w:rPr>
                <w:rFonts w:ascii="Calibri" w:hAnsi="Calibri" w:cs="Calibri"/>
                <w:sz w:val="20"/>
                <w:szCs w:val="20"/>
                <w:lang w:eastAsia="en-US"/>
              </w:rPr>
            </w:pPr>
            <w:r w:rsidRPr="00865D2E">
              <w:rPr>
                <w:rFonts w:ascii="Calibri" w:hAnsi="Calibri" w:cs="Calibri"/>
                <w:b/>
                <w:bCs/>
                <w:sz w:val="20"/>
                <w:szCs w:val="20"/>
                <w:lang w:eastAsia="en-US"/>
              </w:rPr>
              <w:t>YEAR 3 (2022/2023)</w:t>
            </w:r>
          </w:p>
        </w:tc>
      </w:tr>
      <w:tr w:rsidR="00865D2E" w:rsidRPr="00865D2E" w14:paraId="6A5853EA" w14:textId="77777777" w:rsidTr="000432F7">
        <w:trPr>
          <w:trHeight w:hRule="exact" w:val="434"/>
        </w:trPr>
        <w:tc>
          <w:tcPr>
            <w:tcW w:w="1260" w:type="dxa"/>
            <w:tcBorders>
              <w:top w:val="single" w:sz="4" w:space="0" w:color="000000"/>
              <w:left w:val="single" w:sz="4" w:space="0" w:color="000000"/>
              <w:bottom w:val="single" w:sz="4" w:space="0" w:color="000000"/>
              <w:right w:val="single" w:sz="4" w:space="0" w:color="000000"/>
            </w:tcBorders>
          </w:tcPr>
          <w:p w14:paraId="0F913AFF"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Pr>
          <w:p w14:paraId="51910A93"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91" w:type="dxa"/>
            <w:tcBorders>
              <w:top w:val="single" w:sz="4" w:space="0" w:color="000000"/>
              <w:left w:val="single" w:sz="4" w:space="0" w:color="000000"/>
              <w:bottom w:val="single" w:sz="4" w:space="0" w:color="000000"/>
              <w:right w:val="single" w:sz="4" w:space="0" w:color="000000"/>
            </w:tcBorders>
          </w:tcPr>
          <w:p w14:paraId="444F7D3F"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89" w:type="dxa"/>
            <w:tcBorders>
              <w:top w:val="single" w:sz="4" w:space="0" w:color="000000"/>
              <w:left w:val="single" w:sz="4" w:space="0" w:color="000000"/>
              <w:bottom w:val="single" w:sz="4" w:space="0" w:color="000000"/>
              <w:right w:val="single" w:sz="4" w:space="0" w:color="000000"/>
            </w:tcBorders>
            <w:shd w:val="clear" w:color="auto" w:fill="FFFFFF"/>
          </w:tcPr>
          <w:p w14:paraId="3884BD8B"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080" w:type="dxa"/>
            <w:tcBorders>
              <w:top w:val="single" w:sz="4" w:space="0" w:color="000000"/>
              <w:left w:val="single" w:sz="4" w:space="0" w:color="000000"/>
              <w:bottom w:val="single" w:sz="4" w:space="0" w:color="000000"/>
              <w:right w:val="single" w:sz="4" w:space="0" w:color="000000"/>
            </w:tcBorders>
          </w:tcPr>
          <w:p w14:paraId="5768474D"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275" w:type="dxa"/>
            <w:tcBorders>
              <w:top w:val="single" w:sz="4" w:space="0" w:color="000000"/>
              <w:left w:val="single" w:sz="4" w:space="0" w:color="000000"/>
              <w:bottom w:val="single" w:sz="4" w:space="0" w:color="000000"/>
              <w:right w:val="single" w:sz="4" w:space="0" w:color="000000"/>
            </w:tcBorders>
          </w:tcPr>
          <w:p w14:paraId="56842B97"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065" w:type="dxa"/>
            <w:tcBorders>
              <w:top w:val="single" w:sz="4" w:space="0" w:color="000000"/>
              <w:left w:val="single" w:sz="4" w:space="0" w:color="000000"/>
              <w:bottom w:val="single" w:sz="4" w:space="0" w:color="000000"/>
              <w:right w:val="single" w:sz="4" w:space="0" w:color="000000"/>
            </w:tcBorders>
          </w:tcPr>
          <w:p w14:paraId="278918CC"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tcPr>
          <w:p w14:paraId="518914E3"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1" w:type="dxa"/>
            <w:gridSpan w:val="2"/>
            <w:tcBorders>
              <w:top w:val="single" w:sz="4" w:space="0" w:color="000000"/>
              <w:left w:val="single" w:sz="4" w:space="0" w:color="000000"/>
              <w:bottom w:val="single" w:sz="4" w:space="0" w:color="000000"/>
              <w:right w:val="single" w:sz="4" w:space="0" w:color="000000"/>
            </w:tcBorders>
            <w:shd w:val="clear" w:color="auto" w:fill="FFFFFF"/>
          </w:tcPr>
          <w:p w14:paraId="12F32CF2"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FFFF"/>
          </w:tcPr>
          <w:p w14:paraId="161009A5"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FFFF"/>
          </w:tcPr>
          <w:p w14:paraId="004ECE98"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r>
      <w:tr w:rsidR="00865D2E" w:rsidRPr="00865D2E" w14:paraId="7BFF0700" w14:textId="77777777" w:rsidTr="000432F7">
        <w:trPr>
          <w:trHeight w:hRule="exact" w:val="434"/>
        </w:trPr>
        <w:tc>
          <w:tcPr>
            <w:tcW w:w="1260" w:type="dxa"/>
            <w:tcBorders>
              <w:top w:val="single" w:sz="4" w:space="0" w:color="000000"/>
              <w:left w:val="single" w:sz="4" w:space="0" w:color="000000"/>
              <w:bottom w:val="single" w:sz="4" w:space="0" w:color="000000"/>
              <w:right w:val="single" w:sz="4" w:space="0" w:color="000000"/>
            </w:tcBorders>
          </w:tcPr>
          <w:p w14:paraId="599828C6"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00" w:type="dxa"/>
            <w:tcBorders>
              <w:top w:val="single" w:sz="4" w:space="0" w:color="000000"/>
              <w:left w:val="single" w:sz="4" w:space="0" w:color="000000"/>
              <w:bottom w:val="single" w:sz="4" w:space="0" w:color="000000"/>
              <w:right w:val="single" w:sz="4" w:space="0" w:color="000000"/>
            </w:tcBorders>
            <w:shd w:val="clear" w:color="auto" w:fill="FFFFFF"/>
          </w:tcPr>
          <w:p w14:paraId="3D612A51"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91" w:type="dxa"/>
            <w:tcBorders>
              <w:top w:val="single" w:sz="4" w:space="0" w:color="000000"/>
              <w:left w:val="single" w:sz="4" w:space="0" w:color="000000"/>
              <w:bottom w:val="single" w:sz="4" w:space="0" w:color="000000"/>
              <w:right w:val="single" w:sz="4" w:space="0" w:color="000000"/>
            </w:tcBorders>
          </w:tcPr>
          <w:p w14:paraId="53A13EF7"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989" w:type="dxa"/>
            <w:tcBorders>
              <w:top w:val="single" w:sz="4" w:space="0" w:color="000000"/>
              <w:left w:val="single" w:sz="4" w:space="0" w:color="000000"/>
              <w:bottom w:val="single" w:sz="4" w:space="0" w:color="000000"/>
              <w:right w:val="single" w:sz="4" w:space="0" w:color="000000"/>
            </w:tcBorders>
            <w:shd w:val="clear" w:color="auto" w:fill="FFFFFF"/>
          </w:tcPr>
          <w:p w14:paraId="6BF965E4"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080" w:type="dxa"/>
            <w:tcBorders>
              <w:top w:val="single" w:sz="4" w:space="0" w:color="000000"/>
              <w:left w:val="single" w:sz="4" w:space="0" w:color="000000"/>
              <w:bottom w:val="single" w:sz="4" w:space="0" w:color="000000"/>
              <w:right w:val="single" w:sz="4" w:space="0" w:color="000000"/>
            </w:tcBorders>
          </w:tcPr>
          <w:p w14:paraId="59C6C5B3"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275" w:type="dxa"/>
            <w:tcBorders>
              <w:top w:val="single" w:sz="4" w:space="0" w:color="000000"/>
              <w:left w:val="single" w:sz="4" w:space="0" w:color="000000"/>
              <w:bottom w:val="single" w:sz="4" w:space="0" w:color="000000"/>
              <w:right w:val="single" w:sz="4" w:space="0" w:color="000000"/>
            </w:tcBorders>
          </w:tcPr>
          <w:p w14:paraId="399B5731"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065" w:type="dxa"/>
            <w:tcBorders>
              <w:top w:val="single" w:sz="4" w:space="0" w:color="000000"/>
              <w:left w:val="single" w:sz="4" w:space="0" w:color="000000"/>
              <w:bottom w:val="single" w:sz="4" w:space="0" w:color="000000"/>
              <w:right w:val="single" w:sz="4" w:space="0" w:color="000000"/>
            </w:tcBorders>
          </w:tcPr>
          <w:p w14:paraId="176CD39C"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tcPr>
          <w:p w14:paraId="44FED539"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1" w:type="dxa"/>
            <w:gridSpan w:val="2"/>
            <w:tcBorders>
              <w:top w:val="single" w:sz="4" w:space="0" w:color="000000"/>
              <w:left w:val="single" w:sz="4" w:space="0" w:color="000000"/>
              <w:bottom w:val="single" w:sz="4" w:space="0" w:color="000000"/>
              <w:right w:val="single" w:sz="4" w:space="0" w:color="000000"/>
            </w:tcBorders>
            <w:shd w:val="clear" w:color="auto" w:fill="FFFFFF"/>
          </w:tcPr>
          <w:p w14:paraId="7F46C578"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FFFF"/>
          </w:tcPr>
          <w:p w14:paraId="59127DA9"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c>
          <w:tcPr>
            <w:tcW w:w="1440" w:type="dxa"/>
            <w:gridSpan w:val="2"/>
            <w:tcBorders>
              <w:top w:val="single" w:sz="4" w:space="0" w:color="000000"/>
              <w:left w:val="single" w:sz="4" w:space="0" w:color="000000"/>
              <w:bottom w:val="single" w:sz="4" w:space="0" w:color="000000"/>
              <w:right w:val="single" w:sz="4" w:space="0" w:color="000000"/>
            </w:tcBorders>
            <w:shd w:val="clear" w:color="auto" w:fill="FFFFFF"/>
          </w:tcPr>
          <w:p w14:paraId="356B99FB" w14:textId="77777777" w:rsidR="00865D2E" w:rsidRPr="00865D2E" w:rsidRDefault="00865D2E" w:rsidP="00865D2E">
            <w:pPr>
              <w:widowControl/>
              <w:autoSpaceDE/>
              <w:autoSpaceDN/>
              <w:adjustRightInd/>
              <w:spacing w:after="160" w:line="259" w:lineRule="auto"/>
              <w:jc w:val="both"/>
              <w:rPr>
                <w:rFonts w:ascii="Calibri" w:hAnsi="Calibri" w:cs="Calibri"/>
                <w:sz w:val="20"/>
                <w:szCs w:val="20"/>
                <w:lang w:eastAsia="en-US"/>
              </w:rPr>
            </w:pPr>
          </w:p>
        </w:tc>
      </w:tr>
    </w:tbl>
    <w:p w14:paraId="57890A01" w14:textId="77777777" w:rsidR="00865D2E" w:rsidRPr="00865D2E" w:rsidRDefault="00865D2E" w:rsidP="00865D2E">
      <w:pPr>
        <w:widowControl/>
        <w:autoSpaceDE/>
        <w:autoSpaceDN/>
        <w:adjustRightInd/>
        <w:spacing w:after="160" w:line="259" w:lineRule="auto"/>
        <w:jc w:val="both"/>
        <w:rPr>
          <w:rFonts w:ascii="Calibri" w:hAnsi="Calibri"/>
          <w:sz w:val="22"/>
          <w:szCs w:val="22"/>
          <w:lang w:eastAsia="en-US"/>
        </w:rPr>
        <w:sectPr w:rsidR="00865D2E" w:rsidRPr="00865D2E">
          <w:footerReference w:type="default" r:id="rId23"/>
          <w:pgSz w:w="16850" w:h="11910" w:orient="landscape"/>
          <w:pgMar w:top="1100" w:right="1260" w:bottom="1580" w:left="1280" w:header="0" w:footer="1390" w:gutter="0"/>
          <w:cols w:space="720" w:equalWidth="0">
            <w:col w:w="14310"/>
          </w:cols>
          <w:noEndnote/>
        </w:sectPr>
      </w:pPr>
    </w:p>
    <w:p w14:paraId="3F51ACC4" w14:textId="77777777" w:rsidR="00865D2E" w:rsidRPr="00865D2E" w:rsidRDefault="00865D2E" w:rsidP="00865D2E">
      <w:pPr>
        <w:kinsoku w:val="0"/>
        <w:overflowPunct w:val="0"/>
        <w:spacing w:before="11"/>
      </w:pPr>
    </w:p>
    <w:p w14:paraId="3B5DC454" w14:textId="77777777" w:rsidR="00E85772" w:rsidRPr="00E85772" w:rsidRDefault="00E85772">
      <w:pPr>
        <w:rPr>
          <w:rFonts w:asciiTheme="minorHAnsi" w:hAnsiTheme="minorHAnsi" w:cstheme="minorHAnsi"/>
          <w:b/>
          <w:sz w:val="22"/>
          <w:szCs w:val="22"/>
        </w:rPr>
      </w:pPr>
    </w:p>
    <w:sectPr w:rsidR="00E85772" w:rsidRPr="00E85772">
      <w:footerReference w:type="default" r:id="rId24"/>
      <w:pgSz w:w="15840" w:h="12240" w:orient="landscape"/>
      <w:pgMar w:top="1140" w:right="1080" w:bottom="280" w:left="1220" w:header="0" w:footer="0" w:gutter="0"/>
      <w:cols w:space="720" w:equalWidth="0">
        <w:col w:w="1354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DD2E0F" w14:textId="77777777" w:rsidR="00F55B25" w:rsidRDefault="00F55B25">
      <w:r>
        <w:separator/>
      </w:r>
    </w:p>
  </w:endnote>
  <w:endnote w:type="continuationSeparator" w:id="0">
    <w:p w14:paraId="5CF16425" w14:textId="77777777" w:rsidR="00F55B25" w:rsidRDefault="00F55B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pperplate Gothic Bold">
    <w:panose1 w:val="020E0705020206020404"/>
    <w:charset w:val="00"/>
    <w:family w:val="swiss"/>
    <w:pitch w:val="variable"/>
    <w:sig w:usb0="00000003" w:usb1="00000000" w:usb2="00000000" w:usb3="00000000" w:csb0="00000001" w:csb1="00000000"/>
  </w:font>
  <w:font w:name="Maiandra GD">
    <w:panose1 w:val="020E0502030308020204"/>
    <w:charset w:val="00"/>
    <w:family w:val="swiss"/>
    <w:pitch w:val="variable"/>
    <w:sig w:usb0="00000003" w:usb1="00000000" w:usb2="00000000" w:usb3="00000000" w:csb0="00000001" w:csb1="00000000"/>
  </w:font>
  <w:font w:name="Open Sans">
    <w:altName w:val="Segoe UI"/>
    <w:charset w:val="00"/>
    <w:family w:val="swiss"/>
    <w:pitch w:val="variable"/>
    <w:sig w:usb0="E00002EF" w:usb1="4000205B" w:usb2="00000028" w:usb3="00000000" w:csb0="000001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69331478"/>
      <w:docPartObj>
        <w:docPartGallery w:val="Page Numbers (Bottom of Page)"/>
        <w:docPartUnique/>
      </w:docPartObj>
    </w:sdtPr>
    <w:sdtEndPr>
      <w:rPr>
        <w:rFonts w:asciiTheme="minorHAnsi" w:hAnsiTheme="minorHAnsi" w:cstheme="minorHAnsi"/>
        <w:noProof/>
        <w:sz w:val="18"/>
        <w:szCs w:val="18"/>
      </w:rPr>
    </w:sdtEndPr>
    <w:sdtContent>
      <w:p w14:paraId="77ED136A" w14:textId="77777777" w:rsidR="00F55B25" w:rsidRPr="00BD2849" w:rsidRDefault="00F55B25">
        <w:pPr>
          <w:pStyle w:val="Footer"/>
          <w:jc w:val="right"/>
          <w:rPr>
            <w:rFonts w:asciiTheme="minorHAnsi" w:hAnsiTheme="minorHAnsi" w:cstheme="minorHAnsi"/>
            <w:sz w:val="18"/>
            <w:szCs w:val="18"/>
          </w:rPr>
        </w:pPr>
        <w:r w:rsidRPr="00BD2849">
          <w:rPr>
            <w:rFonts w:asciiTheme="minorHAnsi" w:hAnsiTheme="minorHAnsi" w:cstheme="minorHAnsi"/>
            <w:sz w:val="18"/>
            <w:szCs w:val="18"/>
          </w:rPr>
          <w:fldChar w:fldCharType="begin"/>
        </w:r>
        <w:r w:rsidRPr="00BD2849">
          <w:rPr>
            <w:rFonts w:asciiTheme="minorHAnsi" w:hAnsiTheme="minorHAnsi" w:cstheme="minorHAnsi"/>
            <w:sz w:val="18"/>
            <w:szCs w:val="18"/>
          </w:rPr>
          <w:instrText xml:space="preserve"> PAGE   \* MERGEFORMAT </w:instrText>
        </w:r>
        <w:r w:rsidRPr="00BD2849">
          <w:rPr>
            <w:rFonts w:asciiTheme="minorHAnsi" w:hAnsiTheme="minorHAnsi" w:cstheme="minorHAnsi"/>
            <w:sz w:val="18"/>
            <w:szCs w:val="18"/>
          </w:rPr>
          <w:fldChar w:fldCharType="separate"/>
        </w:r>
        <w:r w:rsidRPr="00BD2849">
          <w:rPr>
            <w:rFonts w:asciiTheme="minorHAnsi" w:hAnsiTheme="minorHAnsi" w:cstheme="minorHAnsi"/>
            <w:noProof/>
            <w:sz w:val="18"/>
            <w:szCs w:val="18"/>
          </w:rPr>
          <w:t>2</w:t>
        </w:r>
        <w:r w:rsidRPr="00BD2849">
          <w:rPr>
            <w:rFonts w:asciiTheme="minorHAnsi" w:hAnsiTheme="minorHAnsi" w:cstheme="minorHAnsi"/>
            <w:noProof/>
            <w:sz w:val="18"/>
            <w:szCs w:val="18"/>
          </w:rPr>
          <w:fldChar w:fldCharType="end"/>
        </w:r>
      </w:p>
    </w:sdtContent>
  </w:sdt>
  <w:p w14:paraId="5D0EB939" w14:textId="77777777" w:rsidR="00F55B25" w:rsidRDefault="00F55B25">
    <w:pPr>
      <w:pStyle w:val="Footer"/>
    </w:pPr>
    <w:r>
      <w:rPr>
        <w:noProof/>
      </w:rPr>
      <w:drawing>
        <wp:inline distT="0" distB="0" distL="0" distR="0" wp14:anchorId="6754C88F" wp14:editId="3A9F0AFD">
          <wp:extent cx="6021705" cy="299056"/>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390957" cy="317394"/>
                  </a:xfrm>
                  <a:prstGeom prst="rect">
                    <a:avLst/>
                  </a:prstGeom>
                  <a:noFill/>
                </pic:spPr>
              </pic:pic>
            </a:graphicData>
          </a:graphic>
        </wp:inline>
      </w:drawing>
    </w:r>
    <w:r>
      <w:rPr>
        <w:noProof/>
      </w:rPr>
      <mc:AlternateContent>
        <mc:Choice Requires="wps">
          <w:drawing>
            <wp:anchor distT="0" distB="0" distL="114300" distR="114300" simplePos="0" relativeHeight="251662336" behindDoc="0" locked="0" layoutInCell="1" allowOverlap="1" wp14:anchorId="0C528426" wp14:editId="54A45AC7">
              <wp:simplePos x="0" y="0"/>
              <wp:positionH relativeFrom="column">
                <wp:posOffset>481965</wp:posOffset>
              </wp:positionH>
              <wp:positionV relativeFrom="paragraph">
                <wp:posOffset>9315450</wp:posOffset>
              </wp:positionV>
              <wp:extent cx="7290435" cy="370205"/>
              <wp:effectExtent l="0" t="0" r="0" b="4445"/>
              <wp:wrapSquare wrapText="bothSides"/>
              <wp:docPr id="24"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90435" cy="370205"/>
                      </a:xfrm>
                      <a:prstGeom prst="rect">
                        <a:avLst/>
                      </a:prstGeom>
                      <a:noFill/>
                      <a:ln w="6350">
                        <a:noFill/>
                      </a:ln>
                    </wps:spPr>
                    <wps:txbx>
                      <w:txbxContent>
                        <w:p w14:paraId="7F62714E" w14:textId="77777777" w:rsidR="00F55B25" w:rsidRPr="00AA33CA" w:rsidRDefault="00F55B25" w:rsidP="00BD2849">
                          <w:pPr>
                            <w:pStyle w:val="Footer"/>
                            <w:tabs>
                              <w:tab w:val="clear" w:pos="9026"/>
                              <w:tab w:val="right" w:pos="9923"/>
                            </w:tabs>
                            <w:ind w:left="-142"/>
                            <w:rPr>
                              <w:rFonts w:ascii="Calibri Light" w:hAnsi="Calibri Light" w:cs="Calibri Light"/>
                              <w:i/>
                              <w:sz w:val="18"/>
                              <w:szCs w:val="18"/>
                              <w:lang w:val="en-US"/>
                            </w:rPr>
                          </w:pPr>
                          <w:r w:rsidRPr="00AA33CA">
                            <w:rPr>
                              <w:rFonts w:ascii="Calibri Light" w:hAnsi="Calibri Light" w:cs="Calibri Light"/>
                              <w:i/>
                              <w:sz w:val="18"/>
                              <w:szCs w:val="18"/>
                              <w:lang w:val="en-US"/>
                            </w:rPr>
                            <w:t>Government of Jamaica</w:t>
                          </w:r>
                          <w:r w:rsidRPr="00AA33CA">
                            <w:rPr>
                              <w:rFonts w:ascii="Calibri Light" w:hAnsi="Calibri Light" w:cs="Calibri Light"/>
                              <w:i/>
                              <w:sz w:val="18"/>
                              <w:szCs w:val="18"/>
                              <w:lang w:val="en-US"/>
                            </w:rPr>
                            <w:tab/>
                            <w:t xml:space="preserve">                                                                               Prepared by: Office of the Cabinet [Performance Management and Evaluation Branch]</w:t>
                          </w:r>
                        </w:p>
                        <w:p w14:paraId="7EA1B272" w14:textId="77777777" w:rsidR="00F55B25" w:rsidRPr="00AA33CA" w:rsidRDefault="00F55B25" w:rsidP="00BD2849">
                          <w:pPr>
                            <w:pStyle w:val="Footer"/>
                            <w:ind w:left="-142"/>
                            <w:rPr>
                              <w:rFonts w:ascii="Calibri Light" w:hAnsi="Calibri Light" w:cs="Calibri Light"/>
                              <w:i/>
                              <w:sz w:val="18"/>
                              <w:szCs w:val="18"/>
                              <w:lang w:val="en-US"/>
                            </w:rPr>
                          </w:pPr>
                          <w:r w:rsidRPr="00AA33CA">
                            <w:rPr>
                              <w:rFonts w:ascii="Calibri Light" w:hAnsi="Calibri Light" w:cs="Calibri Light"/>
                              <w:i/>
                              <w:sz w:val="18"/>
                              <w:szCs w:val="18"/>
                              <w:lang w:val="en-US"/>
                            </w:rPr>
                            <w:t xml:space="preserve"> Strategic Business Planning Template</w:t>
                          </w:r>
                          <w:r w:rsidRPr="00AA33CA">
                            <w:rPr>
                              <w:rFonts w:ascii="Calibri Light" w:hAnsi="Calibri Light" w:cs="Calibri Light"/>
                              <w:i/>
                              <w:sz w:val="18"/>
                              <w:szCs w:val="18"/>
                              <w:lang w:val="en-US"/>
                            </w:rPr>
                            <w:tab/>
                          </w:r>
                          <w:r w:rsidRPr="00AA33CA">
                            <w:rPr>
                              <w:rFonts w:ascii="Calibri Light" w:hAnsi="Calibri Light" w:cs="Calibri Light"/>
                              <w:i/>
                              <w:sz w:val="18"/>
                              <w:szCs w:val="18"/>
                              <w:lang w:val="en-US"/>
                            </w:rPr>
                            <w:tab/>
                            <w:t xml:space="preserve">                             </w:t>
                          </w:r>
                          <w:r>
                            <w:rPr>
                              <w:rFonts w:ascii="Calibri Light" w:hAnsi="Calibri Light" w:cs="Calibri Light"/>
                              <w:i/>
                              <w:sz w:val="18"/>
                              <w:szCs w:val="18"/>
                              <w:lang w:val="en-US"/>
                            </w:rPr>
                            <w:t>October</w:t>
                          </w:r>
                          <w:r w:rsidRPr="00AA33CA">
                            <w:rPr>
                              <w:rFonts w:ascii="Calibri Light" w:hAnsi="Calibri Light" w:cs="Calibri Light"/>
                              <w:i/>
                              <w:sz w:val="18"/>
                              <w:szCs w:val="18"/>
                              <w:lang w:val="en-US"/>
                            </w:rPr>
                            <w:t xml:space="preserve"> 2019 (last modified): Original: </w:t>
                          </w:r>
                          <w:r>
                            <w:rPr>
                              <w:rFonts w:ascii="Calibri Light" w:hAnsi="Calibri Light" w:cs="Calibri Light"/>
                              <w:i/>
                              <w:sz w:val="18"/>
                              <w:szCs w:val="18"/>
                              <w:lang w:val="en-US"/>
                            </w:rPr>
                            <w:t>February</w:t>
                          </w:r>
                          <w:r w:rsidRPr="00AA33CA">
                            <w:rPr>
                              <w:rFonts w:ascii="Calibri Light" w:hAnsi="Calibri Light" w:cs="Calibri Light"/>
                              <w:i/>
                              <w:sz w:val="18"/>
                              <w:szCs w:val="18"/>
                              <w:lang w:val="en-US"/>
                            </w:rPr>
                            <w:t xml:space="preserve"> 201</w:t>
                          </w:r>
                          <w:r>
                            <w:rPr>
                              <w:rFonts w:ascii="Calibri Light" w:hAnsi="Calibri Light" w:cs="Calibri Light"/>
                              <w:i/>
                              <w:sz w:val="18"/>
                              <w:szCs w:val="18"/>
                              <w:lang w:val="en-US"/>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page">
                <wp14:pctHeight>0</wp14:pctHeight>
              </wp14:sizeRelV>
            </wp:anchor>
          </w:drawing>
        </mc:Choice>
        <mc:Fallback>
          <w:pict>
            <v:shapetype w14:anchorId="0C528426" id="_x0000_t202" coordsize="21600,21600" o:spt="202" path="m,l,21600r21600,l21600,xe">
              <v:stroke joinstyle="miter"/>
              <v:path gradientshapeok="t" o:connecttype="rect"/>
            </v:shapetype>
            <v:shape id="Text Box 24" o:spid="_x0000_s1078" type="#_x0000_t202" style="position:absolute;margin-left:37.95pt;margin-top:733.5pt;width:574.05pt;height:29.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" filled="f" stroked="f" strokeweight=".5pt">
              <v:textbox style="mso-fit-shape-to-text:t">
                <w:txbxContent>
                  <w:p w14:paraId="7F62714E" w14:textId="77777777" w:rsidR="00F55B25" w:rsidRPr="00AA33CA" w:rsidRDefault="00F55B25" w:rsidP="00BD2849">
                    <w:pPr>
                      <w:pStyle w:val="Footer"/>
                      <w:tabs>
                        <w:tab w:val="clear" w:pos="9026"/>
                        <w:tab w:val="right" w:pos="9923"/>
                      </w:tabs>
                      <w:ind w:left="-142"/>
                      <w:rPr>
                        <w:rFonts w:ascii="Calibri Light" w:hAnsi="Calibri Light" w:cs="Calibri Light"/>
                        <w:i/>
                        <w:sz w:val="18"/>
                        <w:szCs w:val="18"/>
                        <w:lang w:val="en-US"/>
                      </w:rPr>
                    </w:pPr>
                    <w:r w:rsidRPr="00AA33CA">
                      <w:rPr>
                        <w:rFonts w:ascii="Calibri Light" w:hAnsi="Calibri Light" w:cs="Calibri Light"/>
                        <w:i/>
                        <w:sz w:val="18"/>
                        <w:szCs w:val="18"/>
                        <w:lang w:val="en-US"/>
                      </w:rPr>
                      <w:t>Government of Jamaica</w:t>
                    </w:r>
                    <w:r w:rsidRPr="00AA33CA">
                      <w:rPr>
                        <w:rFonts w:ascii="Calibri Light" w:hAnsi="Calibri Light" w:cs="Calibri Light"/>
                        <w:i/>
                        <w:sz w:val="18"/>
                        <w:szCs w:val="18"/>
                        <w:lang w:val="en-US"/>
                      </w:rPr>
                      <w:tab/>
                      <w:t xml:space="preserve">                                                                               Prepared by: Office of the Cabinet [Performance Management and Evaluation Branch]</w:t>
                    </w:r>
                  </w:p>
                  <w:p w14:paraId="7EA1B272" w14:textId="77777777" w:rsidR="00F55B25" w:rsidRPr="00AA33CA" w:rsidRDefault="00F55B25" w:rsidP="00BD2849">
                    <w:pPr>
                      <w:pStyle w:val="Footer"/>
                      <w:ind w:left="-142"/>
                      <w:rPr>
                        <w:rFonts w:ascii="Calibri Light" w:hAnsi="Calibri Light" w:cs="Calibri Light"/>
                        <w:i/>
                        <w:sz w:val="18"/>
                        <w:szCs w:val="18"/>
                        <w:lang w:val="en-US"/>
                      </w:rPr>
                    </w:pPr>
                    <w:r w:rsidRPr="00AA33CA">
                      <w:rPr>
                        <w:rFonts w:ascii="Calibri Light" w:hAnsi="Calibri Light" w:cs="Calibri Light"/>
                        <w:i/>
                        <w:sz w:val="18"/>
                        <w:szCs w:val="18"/>
                        <w:lang w:val="en-US"/>
                      </w:rPr>
                      <w:t xml:space="preserve"> Strategic Business Planning Template</w:t>
                    </w:r>
                    <w:r w:rsidRPr="00AA33CA">
                      <w:rPr>
                        <w:rFonts w:ascii="Calibri Light" w:hAnsi="Calibri Light" w:cs="Calibri Light"/>
                        <w:i/>
                        <w:sz w:val="18"/>
                        <w:szCs w:val="18"/>
                        <w:lang w:val="en-US"/>
                      </w:rPr>
                      <w:tab/>
                    </w:r>
                    <w:r w:rsidRPr="00AA33CA">
                      <w:rPr>
                        <w:rFonts w:ascii="Calibri Light" w:hAnsi="Calibri Light" w:cs="Calibri Light"/>
                        <w:i/>
                        <w:sz w:val="18"/>
                        <w:szCs w:val="18"/>
                        <w:lang w:val="en-US"/>
                      </w:rPr>
                      <w:tab/>
                      <w:t xml:space="preserve">                             </w:t>
                    </w:r>
                    <w:r>
                      <w:rPr>
                        <w:rFonts w:ascii="Calibri Light" w:hAnsi="Calibri Light" w:cs="Calibri Light"/>
                        <w:i/>
                        <w:sz w:val="18"/>
                        <w:szCs w:val="18"/>
                        <w:lang w:val="en-US"/>
                      </w:rPr>
                      <w:t>October</w:t>
                    </w:r>
                    <w:r w:rsidRPr="00AA33CA">
                      <w:rPr>
                        <w:rFonts w:ascii="Calibri Light" w:hAnsi="Calibri Light" w:cs="Calibri Light"/>
                        <w:i/>
                        <w:sz w:val="18"/>
                        <w:szCs w:val="18"/>
                        <w:lang w:val="en-US"/>
                      </w:rPr>
                      <w:t xml:space="preserve"> 2019 (last modified): Original: </w:t>
                    </w:r>
                    <w:r>
                      <w:rPr>
                        <w:rFonts w:ascii="Calibri Light" w:hAnsi="Calibri Light" w:cs="Calibri Light"/>
                        <w:i/>
                        <w:sz w:val="18"/>
                        <w:szCs w:val="18"/>
                        <w:lang w:val="en-US"/>
                      </w:rPr>
                      <w:t>February</w:t>
                    </w:r>
                    <w:r w:rsidRPr="00AA33CA">
                      <w:rPr>
                        <w:rFonts w:ascii="Calibri Light" w:hAnsi="Calibri Light" w:cs="Calibri Light"/>
                        <w:i/>
                        <w:sz w:val="18"/>
                        <w:szCs w:val="18"/>
                        <w:lang w:val="en-US"/>
                      </w:rPr>
                      <w:t xml:space="preserve"> 201</w:t>
                    </w:r>
                    <w:r>
                      <w:rPr>
                        <w:rFonts w:ascii="Calibri Light" w:hAnsi="Calibri Light" w:cs="Calibri Light"/>
                        <w:i/>
                        <w:sz w:val="18"/>
                        <w:szCs w:val="18"/>
                        <w:lang w:val="en-US"/>
                      </w:rPr>
                      <w:t>4</w:t>
                    </w:r>
                  </w:p>
                </w:txbxContent>
              </v:textbox>
              <w10:wrap type="squar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376668593"/>
      <w:docPartObj>
        <w:docPartGallery w:val="Page Numbers (Bottom of Page)"/>
        <w:docPartUnique/>
      </w:docPartObj>
    </w:sdtPr>
    <w:sdtEndPr>
      <w:rPr>
        <w:rFonts w:asciiTheme="minorHAnsi" w:hAnsiTheme="minorHAnsi" w:cstheme="minorHAnsi"/>
        <w:noProof/>
        <w:sz w:val="20"/>
        <w:szCs w:val="20"/>
      </w:rPr>
    </w:sdtEndPr>
    <w:sdtContent>
      <w:p w14:paraId="703241D2" w14:textId="42672D18" w:rsidR="00F55B25" w:rsidRPr="003E421F" w:rsidRDefault="00F55B25">
        <w:pPr>
          <w:pStyle w:val="Footer"/>
          <w:jc w:val="right"/>
          <w:rPr>
            <w:rFonts w:asciiTheme="minorHAnsi" w:hAnsiTheme="minorHAnsi" w:cstheme="minorHAnsi"/>
            <w:sz w:val="20"/>
            <w:szCs w:val="20"/>
          </w:rPr>
        </w:pPr>
        <w:r w:rsidRPr="003E421F">
          <w:rPr>
            <w:rFonts w:asciiTheme="minorHAnsi" w:hAnsiTheme="minorHAnsi" w:cstheme="minorHAnsi"/>
            <w:sz w:val="20"/>
            <w:szCs w:val="20"/>
          </w:rPr>
          <w:fldChar w:fldCharType="begin"/>
        </w:r>
        <w:r w:rsidRPr="003E421F">
          <w:rPr>
            <w:rFonts w:asciiTheme="minorHAnsi" w:hAnsiTheme="minorHAnsi" w:cstheme="minorHAnsi"/>
            <w:sz w:val="20"/>
            <w:szCs w:val="20"/>
          </w:rPr>
          <w:instrText xml:space="preserve"> PAGE   \* MERGEFORMAT </w:instrText>
        </w:r>
        <w:r w:rsidRPr="003E421F">
          <w:rPr>
            <w:rFonts w:asciiTheme="minorHAnsi" w:hAnsiTheme="minorHAnsi" w:cstheme="minorHAnsi"/>
            <w:sz w:val="20"/>
            <w:szCs w:val="20"/>
          </w:rPr>
          <w:fldChar w:fldCharType="separate"/>
        </w:r>
        <w:r w:rsidRPr="003E421F">
          <w:rPr>
            <w:rFonts w:asciiTheme="minorHAnsi" w:hAnsiTheme="minorHAnsi" w:cstheme="minorHAnsi"/>
            <w:noProof/>
            <w:sz w:val="20"/>
            <w:szCs w:val="20"/>
          </w:rPr>
          <w:t>2</w:t>
        </w:r>
        <w:r w:rsidRPr="003E421F">
          <w:rPr>
            <w:rFonts w:asciiTheme="minorHAnsi" w:hAnsiTheme="minorHAnsi" w:cstheme="minorHAnsi"/>
            <w:noProof/>
            <w:sz w:val="20"/>
            <w:szCs w:val="20"/>
          </w:rPr>
          <w:fldChar w:fldCharType="end"/>
        </w:r>
      </w:p>
    </w:sdtContent>
  </w:sdt>
  <w:p w14:paraId="62234F93" w14:textId="3FC7D48F" w:rsidR="00F55B25" w:rsidRDefault="00F55B25">
    <w:pPr>
      <w:pStyle w:val="BodyText"/>
      <w:kinsoku w:val="0"/>
      <w:overflowPunct w:val="0"/>
      <w:spacing w:line="14" w:lineRule="auto"/>
      <w:ind w:left="0" w:firstLine="0"/>
      <w:rPr>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A485F5" w14:textId="77777777" w:rsidR="00F55B25" w:rsidRDefault="00F55B25">
    <w:pPr>
      <w:pStyle w:val="BodyText"/>
      <w:kinsoku w:val="0"/>
      <w:overflowPunct w:val="0"/>
      <w:spacing w:line="14" w:lineRule="auto"/>
      <w:ind w:left="0" w:firstLine="0"/>
      <w:rPr>
        <w:sz w:val="20"/>
        <w:szCs w:val="20"/>
      </w:rPr>
    </w:pPr>
    <w:r>
      <w:rPr>
        <w:noProof/>
      </w:rPr>
      <mc:AlternateContent>
        <mc:Choice Requires="wps">
          <w:drawing>
            <wp:anchor distT="0" distB="0" distL="114300" distR="114300" simplePos="0" relativeHeight="251660288" behindDoc="1" locked="0" layoutInCell="0" allowOverlap="1" wp14:anchorId="0A00B6CB" wp14:editId="58714384">
              <wp:simplePos x="0" y="0"/>
              <wp:positionH relativeFrom="page">
                <wp:posOffset>6376670</wp:posOffset>
              </wp:positionH>
              <wp:positionV relativeFrom="page">
                <wp:posOffset>8922385</wp:posOffset>
              </wp:positionV>
              <wp:extent cx="194310" cy="165735"/>
              <wp:effectExtent l="4445" t="0" r="1270" b="0"/>
              <wp:wrapNone/>
              <wp:docPr id="711" name="Text Box 7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B9D9F2" w14:textId="77777777" w:rsidR="00F55B25" w:rsidRPr="00030E56" w:rsidRDefault="00F55B25">
                          <w:pPr>
                            <w:pStyle w:val="BodyText"/>
                            <w:kinsoku w:val="0"/>
                            <w:overflowPunct w:val="0"/>
                            <w:spacing w:line="245" w:lineRule="exact"/>
                            <w:ind w:left="40" w:firstLine="0"/>
                            <w:rPr>
                              <w:rFonts w:ascii="Calibri" w:hAnsi="Calibri" w:cs="Calibri"/>
                              <w:sz w:val="18"/>
                              <w:szCs w:val="18"/>
                            </w:rPr>
                          </w:pPr>
                          <w:r w:rsidRPr="00030E56">
                            <w:rPr>
                              <w:rFonts w:ascii="Calibri" w:hAnsi="Calibri" w:cs="Calibri"/>
                              <w:sz w:val="18"/>
                              <w:szCs w:val="18"/>
                            </w:rPr>
                            <w:fldChar w:fldCharType="begin"/>
                          </w:r>
                          <w:r w:rsidRPr="00030E56">
                            <w:rPr>
                              <w:rFonts w:ascii="Calibri" w:hAnsi="Calibri" w:cs="Calibri"/>
                              <w:sz w:val="18"/>
                              <w:szCs w:val="18"/>
                            </w:rPr>
                            <w:instrText xml:space="preserve"> PAGE </w:instrText>
                          </w:r>
                          <w:r w:rsidRPr="00030E56">
                            <w:rPr>
                              <w:rFonts w:ascii="Calibri" w:hAnsi="Calibri" w:cs="Calibri"/>
                              <w:sz w:val="18"/>
                              <w:szCs w:val="18"/>
                            </w:rPr>
                            <w:fldChar w:fldCharType="separate"/>
                          </w:r>
                          <w:r w:rsidRPr="00030E56">
                            <w:rPr>
                              <w:rFonts w:ascii="Calibri" w:hAnsi="Calibri" w:cs="Calibri"/>
                              <w:noProof/>
                              <w:sz w:val="18"/>
                              <w:szCs w:val="18"/>
                            </w:rPr>
                            <w:t>11</w:t>
                          </w:r>
                          <w:r w:rsidRPr="00030E56">
                            <w:rPr>
                              <w:rFonts w:ascii="Calibri" w:hAnsi="Calibri" w:cs="Calibri"/>
                              <w:sz w:val="18"/>
                              <w:szCs w:val="18"/>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A00B6CB" id="_x0000_t202" coordsize="21600,21600" o:spt="202" path="m,l,21600r21600,l21600,xe">
              <v:stroke joinstyle="miter"/>
              <v:path gradientshapeok="t" o:connecttype="rect"/>
            </v:shapetype>
            <v:shape id="Text Box 711" o:spid="_x0000_s1079" type="#_x0000_t202" style="position:absolute;margin-left:502.1pt;margin-top:702.55pt;width:15.3pt;height:13.0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" o:allowincell="f" filled="f" stroked="f">
              <v:textbox inset="0,0,0,0">
                <w:txbxContent>
                  <w:p w14:paraId="1EB9D9F2" w14:textId="77777777" w:rsidR="00F55B25" w:rsidRPr="00030E56" w:rsidRDefault="00F55B25">
                    <w:pPr>
                      <w:pStyle w:val="BodyText"/>
                      <w:kinsoku w:val="0"/>
                      <w:overflowPunct w:val="0"/>
                      <w:spacing w:line="245" w:lineRule="exact"/>
                      <w:ind w:left="40" w:firstLine="0"/>
                      <w:rPr>
                        <w:rFonts w:ascii="Calibri" w:hAnsi="Calibri" w:cs="Calibri"/>
                        <w:sz w:val="18"/>
                        <w:szCs w:val="18"/>
                      </w:rPr>
                    </w:pPr>
                    <w:r w:rsidRPr="00030E56">
                      <w:rPr>
                        <w:rFonts w:ascii="Calibri" w:hAnsi="Calibri" w:cs="Calibri"/>
                        <w:sz w:val="18"/>
                        <w:szCs w:val="18"/>
                      </w:rPr>
                      <w:fldChar w:fldCharType="begin"/>
                    </w:r>
                    <w:r w:rsidRPr="00030E56">
                      <w:rPr>
                        <w:rFonts w:ascii="Calibri" w:hAnsi="Calibri" w:cs="Calibri"/>
                        <w:sz w:val="18"/>
                        <w:szCs w:val="18"/>
                      </w:rPr>
                      <w:instrText xml:space="preserve"> PAGE </w:instrText>
                    </w:r>
                    <w:r w:rsidRPr="00030E56">
                      <w:rPr>
                        <w:rFonts w:ascii="Calibri" w:hAnsi="Calibri" w:cs="Calibri"/>
                        <w:sz w:val="18"/>
                        <w:szCs w:val="18"/>
                      </w:rPr>
                      <w:fldChar w:fldCharType="separate"/>
                    </w:r>
                    <w:r w:rsidRPr="00030E56">
                      <w:rPr>
                        <w:rFonts w:ascii="Calibri" w:hAnsi="Calibri" w:cs="Calibri"/>
                        <w:noProof/>
                        <w:sz w:val="18"/>
                        <w:szCs w:val="18"/>
                      </w:rPr>
                      <w:t>11</w:t>
                    </w:r>
                    <w:r w:rsidRPr="00030E56">
                      <w:rPr>
                        <w:rFonts w:ascii="Calibri" w:hAnsi="Calibri" w:cs="Calibri"/>
                        <w:sz w:val="18"/>
                        <w:szCs w:val="18"/>
                      </w:rP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1351642"/>
      <w:docPartObj>
        <w:docPartGallery w:val="Page Numbers (Bottom of Page)"/>
        <w:docPartUnique/>
      </w:docPartObj>
    </w:sdtPr>
    <w:sdtEndPr>
      <w:rPr>
        <w:noProof/>
      </w:rPr>
    </w:sdtEndPr>
    <w:sdtContent>
      <w:p w14:paraId="4F06A2C5" w14:textId="142AB3CB" w:rsidR="00F55B25" w:rsidRDefault="00F55B25">
        <w:pPr>
          <w:pStyle w:val="Footer"/>
          <w:jc w:val="right"/>
        </w:pPr>
        <w:r w:rsidRPr="003E421F">
          <w:rPr>
            <w:rFonts w:asciiTheme="minorHAnsi" w:hAnsiTheme="minorHAnsi" w:cstheme="minorHAnsi"/>
            <w:sz w:val="20"/>
            <w:szCs w:val="20"/>
          </w:rPr>
          <w:fldChar w:fldCharType="begin"/>
        </w:r>
        <w:r w:rsidRPr="003E421F">
          <w:rPr>
            <w:rFonts w:asciiTheme="minorHAnsi" w:hAnsiTheme="minorHAnsi" w:cstheme="minorHAnsi"/>
            <w:sz w:val="20"/>
            <w:szCs w:val="20"/>
          </w:rPr>
          <w:instrText xml:space="preserve"> PAGE   \* MERGEFORMAT </w:instrText>
        </w:r>
        <w:r w:rsidRPr="003E421F">
          <w:rPr>
            <w:rFonts w:asciiTheme="minorHAnsi" w:hAnsiTheme="minorHAnsi" w:cstheme="minorHAnsi"/>
            <w:sz w:val="20"/>
            <w:szCs w:val="20"/>
          </w:rPr>
          <w:fldChar w:fldCharType="separate"/>
        </w:r>
        <w:r w:rsidRPr="003E421F">
          <w:rPr>
            <w:rFonts w:asciiTheme="minorHAnsi" w:hAnsiTheme="minorHAnsi" w:cstheme="minorHAnsi"/>
            <w:noProof/>
            <w:sz w:val="20"/>
            <w:szCs w:val="20"/>
          </w:rPr>
          <w:t>2</w:t>
        </w:r>
        <w:r w:rsidRPr="003E421F">
          <w:rPr>
            <w:rFonts w:asciiTheme="minorHAnsi" w:hAnsiTheme="minorHAnsi" w:cstheme="minorHAnsi"/>
            <w:noProof/>
            <w:sz w:val="20"/>
            <w:szCs w:val="20"/>
          </w:rPr>
          <w:fldChar w:fldCharType="end"/>
        </w:r>
      </w:p>
    </w:sdtContent>
  </w:sdt>
  <w:p w14:paraId="2546F28E" w14:textId="77777777" w:rsidR="00F55B25" w:rsidRDefault="00F55B25">
    <w:pPr>
      <w:pStyle w:val="BodyText"/>
      <w:kinsoku w:val="0"/>
      <w:overflowPunct w:val="0"/>
      <w:spacing w:line="14" w:lineRule="auto"/>
      <w:ind w:left="0" w:firstLine="0"/>
      <w:rPr>
        <w:sz w:val="2"/>
        <w:szCs w:val="2"/>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59587117"/>
      <w:docPartObj>
        <w:docPartGallery w:val="Page Numbers (Bottom of Page)"/>
        <w:docPartUnique/>
      </w:docPartObj>
    </w:sdtPr>
    <w:sdtEndPr>
      <w:rPr>
        <w:rFonts w:asciiTheme="minorHAnsi" w:hAnsiTheme="minorHAnsi" w:cstheme="minorHAnsi"/>
        <w:noProof/>
        <w:sz w:val="20"/>
        <w:szCs w:val="20"/>
      </w:rPr>
    </w:sdtEndPr>
    <w:sdtContent>
      <w:p w14:paraId="4EC1F3E1" w14:textId="3995A82D" w:rsidR="00F55B25" w:rsidRPr="003E421F" w:rsidRDefault="00F55B25">
        <w:pPr>
          <w:pStyle w:val="Footer"/>
          <w:jc w:val="right"/>
          <w:rPr>
            <w:rFonts w:asciiTheme="minorHAnsi" w:hAnsiTheme="minorHAnsi" w:cstheme="minorHAnsi"/>
            <w:sz w:val="20"/>
            <w:szCs w:val="20"/>
          </w:rPr>
        </w:pPr>
        <w:r w:rsidRPr="003E421F">
          <w:rPr>
            <w:rFonts w:asciiTheme="minorHAnsi" w:hAnsiTheme="minorHAnsi" w:cstheme="minorHAnsi"/>
            <w:sz w:val="20"/>
            <w:szCs w:val="20"/>
          </w:rPr>
          <w:fldChar w:fldCharType="begin"/>
        </w:r>
        <w:r w:rsidRPr="003E421F">
          <w:rPr>
            <w:rFonts w:asciiTheme="minorHAnsi" w:hAnsiTheme="minorHAnsi" w:cstheme="minorHAnsi"/>
            <w:sz w:val="20"/>
            <w:szCs w:val="20"/>
          </w:rPr>
          <w:instrText xml:space="preserve"> PAGE   \* MERGEFORMAT </w:instrText>
        </w:r>
        <w:r w:rsidRPr="003E421F">
          <w:rPr>
            <w:rFonts w:asciiTheme="minorHAnsi" w:hAnsiTheme="minorHAnsi" w:cstheme="minorHAnsi"/>
            <w:sz w:val="20"/>
            <w:szCs w:val="20"/>
          </w:rPr>
          <w:fldChar w:fldCharType="separate"/>
        </w:r>
        <w:r w:rsidRPr="003E421F">
          <w:rPr>
            <w:rFonts w:asciiTheme="minorHAnsi" w:hAnsiTheme="minorHAnsi" w:cstheme="minorHAnsi"/>
            <w:noProof/>
            <w:sz w:val="20"/>
            <w:szCs w:val="20"/>
          </w:rPr>
          <w:t>2</w:t>
        </w:r>
        <w:r w:rsidRPr="003E421F">
          <w:rPr>
            <w:rFonts w:asciiTheme="minorHAnsi" w:hAnsiTheme="minorHAnsi" w:cstheme="minorHAnsi"/>
            <w:noProof/>
            <w:sz w:val="20"/>
            <w:szCs w:val="20"/>
          </w:rPr>
          <w:fldChar w:fldCharType="end"/>
        </w:r>
      </w:p>
    </w:sdtContent>
  </w:sdt>
  <w:p w14:paraId="7D1272D9" w14:textId="77777777" w:rsidR="00F55B25" w:rsidRDefault="00F55B25">
    <w:pPr>
      <w:pStyle w:val="BodyText"/>
      <w:kinsoku w:val="0"/>
      <w:overflowPunct w:val="0"/>
      <w:spacing w:line="14" w:lineRule="auto"/>
      <w:ind w:left="0" w:firstLine="0"/>
      <w:rPr>
        <w:sz w:val="2"/>
        <w:szCs w:val="2"/>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76820140"/>
      <w:docPartObj>
        <w:docPartGallery w:val="Page Numbers (Bottom of Page)"/>
        <w:docPartUnique/>
      </w:docPartObj>
    </w:sdtPr>
    <w:sdtEndPr>
      <w:rPr>
        <w:rFonts w:asciiTheme="minorHAnsi" w:hAnsiTheme="minorHAnsi" w:cstheme="minorHAnsi"/>
        <w:noProof/>
        <w:sz w:val="20"/>
        <w:szCs w:val="20"/>
      </w:rPr>
    </w:sdtEndPr>
    <w:sdtContent>
      <w:p w14:paraId="49BF472B" w14:textId="669A3600" w:rsidR="00F55B25" w:rsidRPr="003E421F" w:rsidRDefault="00F55B25">
        <w:pPr>
          <w:pStyle w:val="Footer"/>
          <w:jc w:val="right"/>
          <w:rPr>
            <w:rFonts w:asciiTheme="minorHAnsi" w:hAnsiTheme="minorHAnsi" w:cstheme="minorHAnsi"/>
            <w:sz w:val="20"/>
            <w:szCs w:val="20"/>
          </w:rPr>
        </w:pPr>
        <w:r w:rsidRPr="003E421F">
          <w:rPr>
            <w:rFonts w:asciiTheme="minorHAnsi" w:hAnsiTheme="minorHAnsi" w:cstheme="minorHAnsi"/>
            <w:sz w:val="20"/>
            <w:szCs w:val="20"/>
          </w:rPr>
          <w:fldChar w:fldCharType="begin"/>
        </w:r>
        <w:r w:rsidRPr="003E421F">
          <w:rPr>
            <w:rFonts w:asciiTheme="minorHAnsi" w:hAnsiTheme="minorHAnsi" w:cstheme="minorHAnsi"/>
            <w:sz w:val="20"/>
            <w:szCs w:val="20"/>
          </w:rPr>
          <w:instrText xml:space="preserve"> PAGE   \* MERGEFORMAT </w:instrText>
        </w:r>
        <w:r w:rsidRPr="003E421F">
          <w:rPr>
            <w:rFonts w:asciiTheme="minorHAnsi" w:hAnsiTheme="minorHAnsi" w:cstheme="minorHAnsi"/>
            <w:sz w:val="20"/>
            <w:szCs w:val="20"/>
          </w:rPr>
          <w:fldChar w:fldCharType="separate"/>
        </w:r>
        <w:r w:rsidRPr="003E421F">
          <w:rPr>
            <w:rFonts w:asciiTheme="minorHAnsi" w:hAnsiTheme="minorHAnsi" w:cstheme="minorHAnsi"/>
            <w:noProof/>
            <w:sz w:val="20"/>
            <w:szCs w:val="20"/>
          </w:rPr>
          <w:t>2</w:t>
        </w:r>
        <w:r w:rsidRPr="003E421F">
          <w:rPr>
            <w:rFonts w:asciiTheme="minorHAnsi" w:hAnsiTheme="minorHAnsi" w:cstheme="minorHAnsi"/>
            <w:noProof/>
            <w:sz w:val="20"/>
            <w:szCs w:val="20"/>
          </w:rPr>
          <w:fldChar w:fldCharType="end"/>
        </w:r>
      </w:p>
    </w:sdtContent>
  </w:sdt>
  <w:p w14:paraId="3701B4FC" w14:textId="77777777" w:rsidR="00F55B25" w:rsidRDefault="00F55B25">
    <w:pPr>
      <w:pStyle w:val="BodyText"/>
      <w:kinsoku w:val="0"/>
      <w:overflowPunct w:val="0"/>
      <w:spacing w:line="14" w:lineRule="auto"/>
      <w:ind w:left="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B623335" w14:textId="77777777" w:rsidR="00F55B25" w:rsidRDefault="00F55B25">
    <w:pPr>
      <w:pStyle w:val="BodyText"/>
      <w:kinsoku w:val="0"/>
      <w:overflowPunct w:val="0"/>
      <w:spacing w:line="14" w:lineRule="auto"/>
      <w:ind w:left="0" w:firstLine="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75859C7" w14:textId="77777777" w:rsidR="00F55B25" w:rsidRDefault="00F55B25">
      <w:r>
        <w:separator/>
      </w:r>
    </w:p>
  </w:footnote>
  <w:footnote w:type="continuationSeparator" w:id="0">
    <w:p w14:paraId="291B2E67" w14:textId="77777777" w:rsidR="00F55B25" w:rsidRDefault="00F55B2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2"/>
    <w:multiLevelType w:val="multilevel"/>
    <w:tmpl w:val="00000885"/>
    <w:lvl w:ilvl="0">
      <w:start w:val="1"/>
      <w:numFmt w:val="decimal"/>
      <w:lvlText w:val="%1."/>
      <w:lvlJc w:val="left"/>
      <w:pPr>
        <w:ind w:left="951" w:hanging="360"/>
      </w:pPr>
      <w:rPr>
        <w:rFonts w:ascii="Times New Roman" w:hAnsi="Times New Roman" w:cs="Times New Roman"/>
        <w:b w:val="0"/>
        <w:bCs w:val="0"/>
        <w:sz w:val="24"/>
        <w:szCs w:val="24"/>
      </w:rPr>
    </w:lvl>
    <w:lvl w:ilvl="1">
      <w:numFmt w:val="bullet"/>
      <w:lvlText w:val="o"/>
      <w:lvlJc w:val="left"/>
      <w:pPr>
        <w:ind w:left="1311" w:hanging="360"/>
      </w:pPr>
      <w:rPr>
        <w:rFonts w:ascii="Courier New" w:hAnsi="Courier New"/>
        <w:b w:val="0"/>
        <w:sz w:val="24"/>
      </w:rPr>
    </w:lvl>
    <w:lvl w:ilvl="2">
      <w:numFmt w:val="bullet"/>
      <w:lvlText w:val="•"/>
      <w:lvlJc w:val="left"/>
      <w:pPr>
        <w:ind w:left="1400" w:hanging="360"/>
      </w:pPr>
    </w:lvl>
    <w:lvl w:ilvl="3">
      <w:numFmt w:val="bullet"/>
      <w:lvlText w:val="•"/>
      <w:lvlJc w:val="left"/>
      <w:pPr>
        <w:ind w:left="2432" w:hanging="360"/>
      </w:pPr>
    </w:lvl>
    <w:lvl w:ilvl="4">
      <w:numFmt w:val="bullet"/>
      <w:lvlText w:val="•"/>
      <w:lvlJc w:val="left"/>
      <w:pPr>
        <w:ind w:left="3465" w:hanging="360"/>
      </w:pPr>
    </w:lvl>
    <w:lvl w:ilvl="5">
      <w:numFmt w:val="bullet"/>
      <w:lvlText w:val="•"/>
      <w:lvlJc w:val="left"/>
      <w:pPr>
        <w:ind w:left="4497" w:hanging="360"/>
      </w:pPr>
    </w:lvl>
    <w:lvl w:ilvl="6">
      <w:numFmt w:val="bullet"/>
      <w:lvlText w:val="•"/>
      <w:lvlJc w:val="left"/>
      <w:pPr>
        <w:ind w:left="5530" w:hanging="360"/>
      </w:pPr>
    </w:lvl>
    <w:lvl w:ilvl="7">
      <w:numFmt w:val="bullet"/>
      <w:lvlText w:val="•"/>
      <w:lvlJc w:val="left"/>
      <w:pPr>
        <w:ind w:left="6562" w:hanging="360"/>
      </w:pPr>
    </w:lvl>
    <w:lvl w:ilvl="8">
      <w:numFmt w:val="bullet"/>
      <w:lvlText w:val="•"/>
      <w:lvlJc w:val="left"/>
      <w:pPr>
        <w:ind w:left="7595" w:hanging="360"/>
      </w:pPr>
    </w:lvl>
  </w:abstractNum>
  <w:abstractNum w:abstractNumId="1" w15:restartNumberingAfterBreak="0">
    <w:nsid w:val="00000403"/>
    <w:multiLevelType w:val="multilevel"/>
    <w:tmpl w:val="C460164E"/>
    <w:lvl w:ilvl="0">
      <w:start w:val="1"/>
      <w:numFmt w:val="decimal"/>
      <w:lvlText w:val="%1."/>
      <w:lvlJc w:val="left"/>
      <w:pPr>
        <w:ind w:left="644" w:hanging="360"/>
      </w:pPr>
      <w:rPr>
        <w:rFonts w:cs="Times New Roman" w:hint="default"/>
        <w:b/>
        <w:bCs/>
        <w:i w:val="0"/>
        <w:sz w:val="24"/>
        <w:szCs w:val="24"/>
      </w:rPr>
    </w:lvl>
    <w:lvl w:ilvl="1">
      <w:numFmt w:val="bullet"/>
      <w:lvlText w:val="o"/>
      <w:lvlJc w:val="left"/>
      <w:pPr>
        <w:ind w:left="1311" w:hanging="360"/>
      </w:pPr>
      <w:rPr>
        <w:rFonts w:ascii="Courier New" w:hAnsi="Courier New"/>
        <w:b w:val="0"/>
        <w:sz w:val="24"/>
      </w:rPr>
    </w:lvl>
    <w:lvl w:ilvl="2">
      <w:numFmt w:val="bullet"/>
      <w:lvlText w:val="•"/>
      <w:lvlJc w:val="left"/>
      <w:pPr>
        <w:ind w:left="2239" w:hanging="360"/>
      </w:pPr>
    </w:lvl>
    <w:lvl w:ilvl="3">
      <w:numFmt w:val="bullet"/>
      <w:lvlText w:val="•"/>
      <w:lvlJc w:val="left"/>
      <w:pPr>
        <w:ind w:left="3166" w:hanging="360"/>
      </w:pPr>
    </w:lvl>
    <w:lvl w:ilvl="4">
      <w:numFmt w:val="bullet"/>
      <w:lvlText w:val="•"/>
      <w:lvlJc w:val="left"/>
      <w:pPr>
        <w:ind w:left="4094" w:hanging="360"/>
      </w:pPr>
    </w:lvl>
    <w:lvl w:ilvl="5">
      <w:numFmt w:val="bullet"/>
      <w:lvlText w:val="•"/>
      <w:lvlJc w:val="left"/>
      <w:pPr>
        <w:ind w:left="5022" w:hanging="360"/>
      </w:pPr>
    </w:lvl>
    <w:lvl w:ilvl="6">
      <w:numFmt w:val="bullet"/>
      <w:lvlText w:val="•"/>
      <w:lvlJc w:val="left"/>
      <w:pPr>
        <w:ind w:left="5949" w:hanging="360"/>
      </w:pPr>
    </w:lvl>
    <w:lvl w:ilvl="7">
      <w:numFmt w:val="bullet"/>
      <w:lvlText w:val="•"/>
      <w:lvlJc w:val="left"/>
      <w:pPr>
        <w:ind w:left="6877" w:hanging="360"/>
      </w:pPr>
    </w:lvl>
    <w:lvl w:ilvl="8">
      <w:numFmt w:val="bullet"/>
      <w:lvlText w:val="•"/>
      <w:lvlJc w:val="left"/>
      <w:pPr>
        <w:ind w:left="7804" w:hanging="360"/>
      </w:pPr>
    </w:lvl>
  </w:abstractNum>
  <w:abstractNum w:abstractNumId="2" w15:restartNumberingAfterBreak="0">
    <w:nsid w:val="00000404"/>
    <w:multiLevelType w:val="multilevel"/>
    <w:tmpl w:val="00000887"/>
    <w:lvl w:ilvl="0">
      <w:numFmt w:val="bullet"/>
      <w:lvlText w:val="o"/>
      <w:lvlJc w:val="left"/>
      <w:pPr>
        <w:ind w:left="1311" w:hanging="360"/>
      </w:pPr>
      <w:rPr>
        <w:rFonts w:ascii="Courier New" w:hAnsi="Courier New"/>
        <w:b w:val="0"/>
        <w:sz w:val="24"/>
      </w:rPr>
    </w:lvl>
    <w:lvl w:ilvl="1">
      <w:numFmt w:val="bullet"/>
      <w:lvlText w:val="•"/>
      <w:lvlJc w:val="left"/>
      <w:pPr>
        <w:ind w:left="2146" w:hanging="360"/>
      </w:pPr>
    </w:lvl>
    <w:lvl w:ilvl="2">
      <w:numFmt w:val="bullet"/>
      <w:lvlText w:val="•"/>
      <w:lvlJc w:val="left"/>
      <w:pPr>
        <w:ind w:left="2981" w:hanging="360"/>
      </w:pPr>
    </w:lvl>
    <w:lvl w:ilvl="3">
      <w:numFmt w:val="bullet"/>
      <w:lvlText w:val="•"/>
      <w:lvlJc w:val="left"/>
      <w:pPr>
        <w:ind w:left="3816" w:hanging="360"/>
      </w:pPr>
    </w:lvl>
    <w:lvl w:ilvl="4">
      <w:numFmt w:val="bullet"/>
      <w:lvlText w:val="•"/>
      <w:lvlJc w:val="left"/>
      <w:pPr>
        <w:ind w:left="4650" w:hanging="360"/>
      </w:pPr>
    </w:lvl>
    <w:lvl w:ilvl="5">
      <w:numFmt w:val="bullet"/>
      <w:lvlText w:val="•"/>
      <w:lvlJc w:val="left"/>
      <w:pPr>
        <w:ind w:left="5485" w:hanging="360"/>
      </w:pPr>
    </w:lvl>
    <w:lvl w:ilvl="6">
      <w:numFmt w:val="bullet"/>
      <w:lvlText w:val="•"/>
      <w:lvlJc w:val="left"/>
      <w:pPr>
        <w:ind w:left="6320" w:hanging="360"/>
      </w:pPr>
    </w:lvl>
    <w:lvl w:ilvl="7">
      <w:numFmt w:val="bullet"/>
      <w:lvlText w:val="•"/>
      <w:lvlJc w:val="left"/>
      <w:pPr>
        <w:ind w:left="7155" w:hanging="360"/>
      </w:pPr>
    </w:lvl>
    <w:lvl w:ilvl="8">
      <w:numFmt w:val="bullet"/>
      <w:lvlText w:val="•"/>
      <w:lvlJc w:val="left"/>
      <w:pPr>
        <w:ind w:left="7990" w:hanging="360"/>
      </w:pPr>
    </w:lvl>
  </w:abstractNum>
  <w:abstractNum w:abstractNumId="3" w15:restartNumberingAfterBreak="0">
    <w:nsid w:val="00000405"/>
    <w:multiLevelType w:val="multilevel"/>
    <w:tmpl w:val="092C3A9C"/>
    <w:lvl w:ilvl="0">
      <w:start w:val="1"/>
      <w:numFmt w:val="bullet"/>
      <w:lvlText w:val=""/>
      <w:lvlJc w:val="left"/>
      <w:pPr>
        <w:ind w:left="860" w:hanging="360"/>
      </w:pPr>
      <w:rPr>
        <w:rFonts w:ascii="Wingdings" w:hAnsi="Wingdings" w:hint="default"/>
        <w:b w:val="0"/>
        <w:sz w:val="24"/>
      </w:rPr>
    </w:lvl>
    <w:lvl w:ilvl="1">
      <w:numFmt w:val="bullet"/>
      <w:lvlText w:val="•"/>
      <w:lvlJc w:val="left"/>
      <w:pPr>
        <w:ind w:left="1740" w:hanging="360"/>
      </w:pPr>
    </w:lvl>
    <w:lvl w:ilvl="2">
      <w:numFmt w:val="bullet"/>
      <w:lvlText w:val="•"/>
      <w:lvlJc w:val="left"/>
      <w:pPr>
        <w:ind w:left="2620" w:hanging="360"/>
      </w:pPr>
    </w:lvl>
    <w:lvl w:ilvl="3">
      <w:numFmt w:val="bullet"/>
      <w:lvlText w:val="•"/>
      <w:lvlJc w:val="left"/>
      <w:pPr>
        <w:ind w:left="3500" w:hanging="360"/>
      </w:pPr>
    </w:lvl>
    <w:lvl w:ilvl="4">
      <w:numFmt w:val="bullet"/>
      <w:lvlText w:val="•"/>
      <w:lvlJc w:val="left"/>
      <w:pPr>
        <w:ind w:left="4380" w:hanging="360"/>
      </w:pPr>
    </w:lvl>
    <w:lvl w:ilvl="5">
      <w:numFmt w:val="bullet"/>
      <w:lvlText w:val="•"/>
      <w:lvlJc w:val="left"/>
      <w:pPr>
        <w:ind w:left="5260" w:hanging="360"/>
      </w:pPr>
    </w:lvl>
    <w:lvl w:ilvl="6">
      <w:numFmt w:val="bullet"/>
      <w:lvlText w:val="•"/>
      <w:lvlJc w:val="left"/>
      <w:pPr>
        <w:ind w:left="6140" w:hanging="360"/>
      </w:pPr>
    </w:lvl>
    <w:lvl w:ilvl="7">
      <w:numFmt w:val="bullet"/>
      <w:lvlText w:val="•"/>
      <w:lvlJc w:val="left"/>
      <w:pPr>
        <w:ind w:left="7020" w:hanging="360"/>
      </w:pPr>
    </w:lvl>
    <w:lvl w:ilvl="8">
      <w:numFmt w:val="bullet"/>
      <w:lvlText w:val="•"/>
      <w:lvlJc w:val="left"/>
      <w:pPr>
        <w:ind w:left="7900" w:hanging="360"/>
      </w:pPr>
    </w:lvl>
  </w:abstractNum>
  <w:abstractNum w:abstractNumId="4" w15:restartNumberingAfterBreak="0">
    <w:nsid w:val="00000406"/>
    <w:multiLevelType w:val="multilevel"/>
    <w:tmpl w:val="00000889"/>
    <w:lvl w:ilvl="0">
      <w:numFmt w:val="bullet"/>
      <w:lvlText w:val="■"/>
      <w:lvlJc w:val="left"/>
      <w:pPr>
        <w:ind w:left="920" w:hanging="360"/>
      </w:pPr>
      <w:rPr>
        <w:rFonts w:ascii="Times New Roman" w:hAnsi="Times New Roman"/>
        <w:b/>
        <w:sz w:val="24"/>
      </w:rPr>
    </w:lvl>
    <w:lvl w:ilvl="1">
      <w:numFmt w:val="bullet"/>
      <w:lvlText w:val="o"/>
      <w:lvlJc w:val="left"/>
      <w:pPr>
        <w:ind w:left="1400" w:hanging="360"/>
      </w:pPr>
      <w:rPr>
        <w:rFonts w:ascii="Courier New" w:hAnsi="Courier New"/>
        <w:b w:val="0"/>
        <w:sz w:val="24"/>
      </w:rPr>
    </w:lvl>
    <w:lvl w:ilvl="2">
      <w:numFmt w:val="bullet"/>
      <w:lvlText w:val="•"/>
      <w:lvlJc w:val="left"/>
      <w:pPr>
        <w:ind w:left="2318" w:hanging="360"/>
      </w:pPr>
    </w:lvl>
    <w:lvl w:ilvl="3">
      <w:numFmt w:val="bullet"/>
      <w:lvlText w:val="•"/>
      <w:lvlJc w:val="left"/>
      <w:pPr>
        <w:ind w:left="3235" w:hanging="360"/>
      </w:pPr>
    </w:lvl>
    <w:lvl w:ilvl="4">
      <w:numFmt w:val="bullet"/>
      <w:lvlText w:val="•"/>
      <w:lvlJc w:val="left"/>
      <w:pPr>
        <w:ind w:left="4153" w:hanging="360"/>
      </w:pPr>
    </w:lvl>
    <w:lvl w:ilvl="5">
      <w:numFmt w:val="bullet"/>
      <w:lvlText w:val="•"/>
      <w:lvlJc w:val="left"/>
      <w:pPr>
        <w:ind w:left="5071" w:hanging="360"/>
      </w:pPr>
    </w:lvl>
    <w:lvl w:ilvl="6">
      <w:numFmt w:val="bullet"/>
      <w:lvlText w:val="•"/>
      <w:lvlJc w:val="left"/>
      <w:pPr>
        <w:ind w:left="5989" w:hanging="360"/>
      </w:pPr>
    </w:lvl>
    <w:lvl w:ilvl="7">
      <w:numFmt w:val="bullet"/>
      <w:lvlText w:val="•"/>
      <w:lvlJc w:val="left"/>
      <w:pPr>
        <w:ind w:left="6906" w:hanging="360"/>
      </w:pPr>
    </w:lvl>
    <w:lvl w:ilvl="8">
      <w:numFmt w:val="bullet"/>
      <w:lvlText w:val="•"/>
      <w:lvlJc w:val="left"/>
      <w:pPr>
        <w:ind w:left="7824" w:hanging="360"/>
      </w:pPr>
    </w:lvl>
  </w:abstractNum>
  <w:abstractNum w:abstractNumId="5" w15:restartNumberingAfterBreak="0">
    <w:nsid w:val="00000407"/>
    <w:multiLevelType w:val="multilevel"/>
    <w:tmpl w:val="0000088A"/>
    <w:lvl w:ilvl="0">
      <w:numFmt w:val="bullet"/>
      <w:lvlText w:val="o"/>
      <w:lvlJc w:val="left"/>
      <w:pPr>
        <w:ind w:left="1400" w:hanging="360"/>
      </w:pPr>
      <w:rPr>
        <w:rFonts w:ascii="Courier New" w:hAnsi="Courier New"/>
        <w:b w:val="0"/>
        <w:sz w:val="24"/>
      </w:rPr>
    </w:lvl>
    <w:lvl w:ilvl="1">
      <w:numFmt w:val="bullet"/>
      <w:lvlText w:val="•"/>
      <w:lvlJc w:val="left"/>
      <w:pPr>
        <w:ind w:left="2226" w:hanging="360"/>
      </w:pPr>
    </w:lvl>
    <w:lvl w:ilvl="2">
      <w:numFmt w:val="bullet"/>
      <w:lvlText w:val="•"/>
      <w:lvlJc w:val="left"/>
      <w:pPr>
        <w:ind w:left="3052" w:hanging="360"/>
      </w:pPr>
    </w:lvl>
    <w:lvl w:ilvl="3">
      <w:numFmt w:val="bullet"/>
      <w:lvlText w:val="•"/>
      <w:lvlJc w:val="left"/>
      <w:pPr>
        <w:ind w:left="3878" w:hanging="360"/>
      </w:pPr>
    </w:lvl>
    <w:lvl w:ilvl="4">
      <w:numFmt w:val="bullet"/>
      <w:lvlText w:val="•"/>
      <w:lvlJc w:val="left"/>
      <w:pPr>
        <w:ind w:left="4704" w:hanging="360"/>
      </w:pPr>
    </w:lvl>
    <w:lvl w:ilvl="5">
      <w:numFmt w:val="bullet"/>
      <w:lvlText w:val="•"/>
      <w:lvlJc w:val="left"/>
      <w:pPr>
        <w:ind w:left="5530" w:hanging="360"/>
      </w:pPr>
    </w:lvl>
    <w:lvl w:ilvl="6">
      <w:numFmt w:val="bullet"/>
      <w:lvlText w:val="•"/>
      <w:lvlJc w:val="left"/>
      <w:pPr>
        <w:ind w:left="6356" w:hanging="360"/>
      </w:pPr>
    </w:lvl>
    <w:lvl w:ilvl="7">
      <w:numFmt w:val="bullet"/>
      <w:lvlText w:val="•"/>
      <w:lvlJc w:val="left"/>
      <w:pPr>
        <w:ind w:left="7182" w:hanging="360"/>
      </w:pPr>
    </w:lvl>
    <w:lvl w:ilvl="8">
      <w:numFmt w:val="bullet"/>
      <w:lvlText w:val="•"/>
      <w:lvlJc w:val="left"/>
      <w:pPr>
        <w:ind w:left="8008" w:hanging="360"/>
      </w:pPr>
    </w:lvl>
  </w:abstractNum>
  <w:abstractNum w:abstractNumId="6" w15:restartNumberingAfterBreak="0">
    <w:nsid w:val="00000408"/>
    <w:multiLevelType w:val="multilevel"/>
    <w:tmpl w:val="0000088B"/>
    <w:lvl w:ilvl="0">
      <w:start w:val="5"/>
      <w:numFmt w:val="upperLetter"/>
      <w:lvlText w:val="%1)"/>
      <w:lvlJc w:val="left"/>
      <w:pPr>
        <w:ind w:left="140" w:hanging="327"/>
      </w:pPr>
      <w:rPr>
        <w:rFonts w:ascii="Times New Roman" w:hAnsi="Times New Roman" w:cs="Times New Roman"/>
        <w:b w:val="0"/>
        <w:bCs w:val="0"/>
        <w:sz w:val="24"/>
        <w:szCs w:val="24"/>
      </w:rPr>
    </w:lvl>
    <w:lvl w:ilvl="1">
      <w:numFmt w:val="bullet"/>
      <w:lvlText w:val=""/>
      <w:lvlJc w:val="left"/>
      <w:pPr>
        <w:ind w:left="860" w:hanging="360"/>
      </w:pPr>
      <w:rPr>
        <w:rFonts w:ascii="Symbol" w:hAnsi="Symbol"/>
        <w:b w:val="0"/>
        <w:sz w:val="24"/>
      </w:rPr>
    </w:lvl>
    <w:lvl w:ilvl="2">
      <w:numFmt w:val="bullet"/>
      <w:lvlText w:val="•"/>
      <w:lvlJc w:val="left"/>
      <w:pPr>
        <w:ind w:left="1838" w:hanging="360"/>
      </w:pPr>
    </w:lvl>
    <w:lvl w:ilvl="3">
      <w:numFmt w:val="bullet"/>
      <w:lvlText w:val="•"/>
      <w:lvlJc w:val="left"/>
      <w:pPr>
        <w:ind w:left="2815" w:hanging="360"/>
      </w:pPr>
    </w:lvl>
    <w:lvl w:ilvl="4">
      <w:numFmt w:val="bullet"/>
      <w:lvlText w:val="•"/>
      <w:lvlJc w:val="left"/>
      <w:pPr>
        <w:ind w:left="3793" w:hanging="360"/>
      </w:pPr>
    </w:lvl>
    <w:lvl w:ilvl="5">
      <w:numFmt w:val="bullet"/>
      <w:lvlText w:val="•"/>
      <w:lvlJc w:val="left"/>
      <w:pPr>
        <w:ind w:left="4771" w:hanging="360"/>
      </w:pPr>
    </w:lvl>
    <w:lvl w:ilvl="6">
      <w:numFmt w:val="bullet"/>
      <w:lvlText w:val="•"/>
      <w:lvlJc w:val="left"/>
      <w:pPr>
        <w:ind w:left="5749" w:hanging="360"/>
      </w:pPr>
    </w:lvl>
    <w:lvl w:ilvl="7">
      <w:numFmt w:val="bullet"/>
      <w:lvlText w:val="•"/>
      <w:lvlJc w:val="left"/>
      <w:pPr>
        <w:ind w:left="6726" w:hanging="360"/>
      </w:pPr>
    </w:lvl>
    <w:lvl w:ilvl="8">
      <w:numFmt w:val="bullet"/>
      <w:lvlText w:val="•"/>
      <w:lvlJc w:val="left"/>
      <w:pPr>
        <w:ind w:left="7704" w:hanging="360"/>
      </w:pPr>
    </w:lvl>
  </w:abstractNum>
  <w:abstractNum w:abstractNumId="7" w15:restartNumberingAfterBreak="0">
    <w:nsid w:val="00000409"/>
    <w:multiLevelType w:val="multilevel"/>
    <w:tmpl w:val="0000088C"/>
    <w:lvl w:ilvl="0">
      <w:numFmt w:val="bullet"/>
      <w:lvlText w:val="-"/>
      <w:lvlJc w:val="left"/>
      <w:pPr>
        <w:ind w:left="289" w:hanging="190"/>
      </w:pPr>
      <w:rPr>
        <w:rFonts w:ascii="Times New Roman" w:hAnsi="Times New Roman"/>
        <w:b w:val="0"/>
        <w:sz w:val="16"/>
      </w:rPr>
    </w:lvl>
    <w:lvl w:ilvl="1">
      <w:numFmt w:val="bullet"/>
      <w:lvlText w:val="•"/>
      <w:lvlJc w:val="left"/>
      <w:pPr>
        <w:ind w:left="475" w:hanging="190"/>
      </w:pPr>
    </w:lvl>
    <w:lvl w:ilvl="2">
      <w:numFmt w:val="bullet"/>
      <w:lvlText w:val="•"/>
      <w:lvlJc w:val="left"/>
      <w:pPr>
        <w:ind w:left="661" w:hanging="190"/>
      </w:pPr>
    </w:lvl>
    <w:lvl w:ilvl="3">
      <w:numFmt w:val="bullet"/>
      <w:lvlText w:val="•"/>
      <w:lvlJc w:val="left"/>
      <w:pPr>
        <w:ind w:left="847" w:hanging="190"/>
      </w:pPr>
    </w:lvl>
    <w:lvl w:ilvl="4">
      <w:numFmt w:val="bullet"/>
      <w:lvlText w:val="•"/>
      <w:lvlJc w:val="left"/>
      <w:pPr>
        <w:ind w:left="1033" w:hanging="190"/>
      </w:pPr>
    </w:lvl>
    <w:lvl w:ilvl="5">
      <w:numFmt w:val="bullet"/>
      <w:lvlText w:val="•"/>
      <w:lvlJc w:val="left"/>
      <w:pPr>
        <w:ind w:left="1219" w:hanging="190"/>
      </w:pPr>
    </w:lvl>
    <w:lvl w:ilvl="6">
      <w:numFmt w:val="bullet"/>
      <w:lvlText w:val="•"/>
      <w:lvlJc w:val="left"/>
      <w:pPr>
        <w:ind w:left="1405" w:hanging="190"/>
      </w:pPr>
    </w:lvl>
    <w:lvl w:ilvl="7">
      <w:numFmt w:val="bullet"/>
      <w:lvlText w:val="•"/>
      <w:lvlJc w:val="left"/>
      <w:pPr>
        <w:ind w:left="1591" w:hanging="190"/>
      </w:pPr>
    </w:lvl>
    <w:lvl w:ilvl="8">
      <w:numFmt w:val="bullet"/>
      <w:lvlText w:val="•"/>
      <w:lvlJc w:val="left"/>
      <w:pPr>
        <w:ind w:left="1776" w:hanging="190"/>
      </w:pPr>
    </w:lvl>
  </w:abstractNum>
  <w:abstractNum w:abstractNumId="8" w15:restartNumberingAfterBreak="0">
    <w:nsid w:val="0000040A"/>
    <w:multiLevelType w:val="multilevel"/>
    <w:tmpl w:val="0000088D"/>
    <w:lvl w:ilvl="0">
      <w:numFmt w:val="bullet"/>
      <w:lvlText w:val="-"/>
      <w:lvlJc w:val="left"/>
      <w:pPr>
        <w:ind w:left="289" w:hanging="190"/>
      </w:pPr>
      <w:rPr>
        <w:rFonts w:ascii="Times New Roman" w:hAnsi="Times New Roman"/>
        <w:b w:val="0"/>
        <w:sz w:val="16"/>
      </w:rPr>
    </w:lvl>
    <w:lvl w:ilvl="1">
      <w:numFmt w:val="bullet"/>
      <w:lvlText w:val="•"/>
      <w:lvlJc w:val="left"/>
      <w:pPr>
        <w:ind w:left="475" w:hanging="190"/>
      </w:pPr>
    </w:lvl>
    <w:lvl w:ilvl="2">
      <w:numFmt w:val="bullet"/>
      <w:lvlText w:val="•"/>
      <w:lvlJc w:val="left"/>
      <w:pPr>
        <w:ind w:left="661" w:hanging="190"/>
      </w:pPr>
    </w:lvl>
    <w:lvl w:ilvl="3">
      <w:numFmt w:val="bullet"/>
      <w:lvlText w:val="•"/>
      <w:lvlJc w:val="left"/>
      <w:pPr>
        <w:ind w:left="847" w:hanging="190"/>
      </w:pPr>
    </w:lvl>
    <w:lvl w:ilvl="4">
      <w:numFmt w:val="bullet"/>
      <w:lvlText w:val="•"/>
      <w:lvlJc w:val="left"/>
      <w:pPr>
        <w:ind w:left="1033" w:hanging="190"/>
      </w:pPr>
    </w:lvl>
    <w:lvl w:ilvl="5">
      <w:numFmt w:val="bullet"/>
      <w:lvlText w:val="•"/>
      <w:lvlJc w:val="left"/>
      <w:pPr>
        <w:ind w:left="1219" w:hanging="190"/>
      </w:pPr>
    </w:lvl>
    <w:lvl w:ilvl="6">
      <w:numFmt w:val="bullet"/>
      <w:lvlText w:val="•"/>
      <w:lvlJc w:val="left"/>
      <w:pPr>
        <w:ind w:left="1405" w:hanging="190"/>
      </w:pPr>
    </w:lvl>
    <w:lvl w:ilvl="7">
      <w:numFmt w:val="bullet"/>
      <w:lvlText w:val="•"/>
      <w:lvlJc w:val="left"/>
      <w:pPr>
        <w:ind w:left="1591" w:hanging="190"/>
      </w:pPr>
    </w:lvl>
    <w:lvl w:ilvl="8">
      <w:numFmt w:val="bullet"/>
      <w:lvlText w:val="•"/>
      <w:lvlJc w:val="left"/>
      <w:pPr>
        <w:ind w:left="1776" w:hanging="190"/>
      </w:pPr>
    </w:lvl>
  </w:abstractNum>
  <w:abstractNum w:abstractNumId="9" w15:restartNumberingAfterBreak="0">
    <w:nsid w:val="0000040B"/>
    <w:multiLevelType w:val="multilevel"/>
    <w:tmpl w:val="0000088E"/>
    <w:lvl w:ilvl="0">
      <w:numFmt w:val="bullet"/>
      <w:lvlText w:val="-"/>
      <w:lvlJc w:val="left"/>
      <w:pPr>
        <w:ind w:left="289" w:hanging="190"/>
      </w:pPr>
      <w:rPr>
        <w:rFonts w:ascii="Times New Roman" w:hAnsi="Times New Roman"/>
        <w:b w:val="0"/>
        <w:sz w:val="16"/>
      </w:rPr>
    </w:lvl>
    <w:lvl w:ilvl="1">
      <w:numFmt w:val="bullet"/>
      <w:lvlText w:val="•"/>
      <w:lvlJc w:val="left"/>
      <w:pPr>
        <w:ind w:left="475" w:hanging="190"/>
      </w:pPr>
    </w:lvl>
    <w:lvl w:ilvl="2">
      <w:numFmt w:val="bullet"/>
      <w:lvlText w:val="•"/>
      <w:lvlJc w:val="left"/>
      <w:pPr>
        <w:ind w:left="661" w:hanging="190"/>
      </w:pPr>
    </w:lvl>
    <w:lvl w:ilvl="3">
      <w:numFmt w:val="bullet"/>
      <w:lvlText w:val="•"/>
      <w:lvlJc w:val="left"/>
      <w:pPr>
        <w:ind w:left="847" w:hanging="190"/>
      </w:pPr>
    </w:lvl>
    <w:lvl w:ilvl="4">
      <w:numFmt w:val="bullet"/>
      <w:lvlText w:val="•"/>
      <w:lvlJc w:val="left"/>
      <w:pPr>
        <w:ind w:left="1033" w:hanging="190"/>
      </w:pPr>
    </w:lvl>
    <w:lvl w:ilvl="5">
      <w:numFmt w:val="bullet"/>
      <w:lvlText w:val="•"/>
      <w:lvlJc w:val="left"/>
      <w:pPr>
        <w:ind w:left="1219" w:hanging="190"/>
      </w:pPr>
    </w:lvl>
    <w:lvl w:ilvl="6">
      <w:numFmt w:val="bullet"/>
      <w:lvlText w:val="•"/>
      <w:lvlJc w:val="left"/>
      <w:pPr>
        <w:ind w:left="1405" w:hanging="190"/>
      </w:pPr>
    </w:lvl>
    <w:lvl w:ilvl="7">
      <w:numFmt w:val="bullet"/>
      <w:lvlText w:val="•"/>
      <w:lvlJc w:val="left"/>
      <w:pPr>
        <w:ind w:left="1591" w:hanging="190"/>
      </w:pPr>
    </w:lvl>
    <w:lvl w:ilvl="8">
      <w:numFmt w:val="bullet"/>
      <w:lvlText w:val="•"/>
      <w:lvlJc w:val="left"/>
      <w:pPr>
        <w:ind w:left="1776" w:hanging="190"/>
      </w:pPr>
    </w:lvl>
  </w:abstractNum>
  <w:abstractNum w:abstractNumId="10" w15:restartNumberingAfterBreak="0">
    <w:nsid w:val="0000040C"/>
    <w:multiLevelType w:val="multilevel"/>
    <w:tmpl w:val="0000088F"/>
    <w:lvl w:ilvl="0">
      <w:numFmt w:val="bullet"/>
      <w:lvlText w:val=""/>
      <w:lvlJc w:val="left"/>
      <w:pPr>
        <w:ind w:left="236" w:hanging="180"/>
      </w:pPr>
      <w:rPr>
        <w:rFonts w:ascii="Wingdings" w:hAnsi="Wingdings"/>
        <w:b w:val="0"/>
        <w:sz w:val="16"/>
      </w:rPr>
    </w:lvl>
    <w:lvl w:ilvl="1">
      <w:numFmt w:val="bullet"/>
      <w:lvlText w:val="•"/>
      <w:lvlJc w:val="left"/>
      <w:pPr>
        <w:ind w:left="433" w:hanging="180"/>
      </w:pPr>
    </w:lvl>
    <w:lvl w:ilvl="2">
      <w:numFmt w:val="bullet"/>
      <w:lvlText w:val="•"/>
      <w:lvlJc w:val="left"/>
      <w:pPr>
        <w:ind w:left="631" w:hanging="180"/>
      </w:pPr>
    </w:lvl>
    <w:lvl w:ilvl="3">
      <w:numFmt w:val="bullet"/>
      <w:lvlText w:val="•"/>
      <w:lvlJc w:val="left"/>
      <w:pPr>
        <w:ind w:left="828" w:hanging="180"/>
      </w:pPr>
    </w:lvl>
    <w:lvl w:ilvl="4">
      <w:numFmt w:val="bullet"/>
      <w:lvlText w:val="•"/>
      <w:lvlJc w:val="left"/>
      <w:pPr>
        <w:ind w:left="1025" w:hanging="180"/>
      </w:pPr>
    </w:lvl>
    <w:lvl w:ilvl="5">
      <w:numFmt w:val="bullet"/>
      <w:lvlText w:val="•"/>
      <w:lvlJc w:val="left"/>
      <w:pPr>
        <w:ind w:left="1222" w:hanging="180"/>
      </w:pPr>
    </w:lvl>
    <w:lvl w:ilvl="6">
      <w:numFmt w:val="bullet"/>
      <w:lvlText w:val="•"/>
      <w:lvlJc w:val="left"/>
      <w:pPr>
        <w:ind w:left="1420" w:hanging="180"/>
      </w:pPr>
    </w:lvl>
    <w:lvl w:ilvl="7">
      <w:numFmt w:val="bullet"/>
      <w:lvlText w:val="•"/>
      <w:lvlJc w:val="left"/>
      <w:pPr>
        <w:ind w:left="1617" w:hanging="180"/>
      </w:pPr>
    </w:lvl>
    <w:lvl w:ilvl="8">
      <w:numFmt w:val="bullet"/>
      <w:lvlText w:val="•"/>
      <w:lvlJc w:val="left"/>
      <w:pPr>
        <w:ind w:left="1814" w:hanging="180"/>
      </w:pPr>
    </w:lvl>
  </w:abstractNum>
  <w:abstractNum w:abstractNumId="11" w15:restartNumberingAfterBreak="0">
    <w:nsid w:val="0000040D"/>
    <w:multiLevelType w:val="multilevel"/>
    <w:tmpl w:val="6512E2C4"/>
    <w:lvl w:ilvl="0">
      <w:numFmt w:val="bullet"/>
      <w:lvlText w:val=""/>
      <w:lvlJc w:val="left"/>
      <w:pPr>
        <w:ind w:left="265" w:hanging="180"/>
      </w:pPr>
      <w:rPr>
        <w:rFonts w:ascii="Wingdings" w:hAnsi="Wingdings"/>
        <w:b w:val="0"/>
        <w:sz w:val="16"/>
      </w:rPr>
    </w:lvl>
    <w:lvl w:ilvl="1">
      <w:numFmt w:val="bullet"/>
      <w:lvlText w:val="•"/>
      <w:lvlJc w:val="left"/>
      <w:pPr>
        <w:ind w:left="457" w:hanging="180"/>
      </w:pPr>
    </w:lvl>
    <w:lvl w:ilvl="2">
      <w:numFmt w:val="bullet"/>
      <w:lvlText w:val="•"/>
      <w:lvlJc w:val="left"/>
      <w:pPr>
        <w:ind w:left="650" w:hanging="180"/>
      </w:pPr>
    </w:lvl>
    <w:lvl w:ilvl="3">
      <w:start w:val="1"/>
      <w:numFmt w:val="bullet"/>
      <w:lvlText w:val="o"/>
      <w:lvlJc w:val="left"/>
      <w:pPr>
        <w:ind w:left="842" w:hanging="180"/>
      </w:pPr>
      <w:rPr>
        <w:rFonts w:ascii="Courier New" w:hAnsi="Courier New" w:hint="default"/>
      </w:rPr>
    </w:lvl>
    <w:lvl w:ilvl="4">
      <w:numFmt w:val="bullet"/>
      <w:lvlText w:val="•"/>
      <w:lvlJc w:val="left"/>
      <w:pPr>
        <w:ind w:left="1034" w:hanging="180"/>
      </w:pPr>
    </w:lvl>
    <w:lvl w:ilvl="5">
      <w:numFmt w:val="bullet"/>
      <w:lvlText w:val="•"/>
      <w:lvlJc w:val="left"/>
      <w:pPr>
        <w:ind w:left="1227" w:hanging="180"/>
      </w:pPr>
    </w:lvl>
    <w:lvl w:ilvl="6">
      <w:numFmt w:val="bullet"/>
      <w:lvlText w:val="•"/>
      <w:lvlJc w:val="left"/>
      <w:pPr>
        <w:ind w:left="1419" w:hanging="180"/>
      </w:pPr>
    </w:lvl>
    <w:lvl w:ilvl="7">
      <w:numFmt w:val="bullet"/>
      <w:lvlText w:val="•"/>
      <w:lvlJc w:val="left"/>
      <w:pPr>
        <w:ind w:left="1612" w:hanging="180"/>
      </w:pPr>
    </w:lvl>
    <w:lvl w:ilvl="8">
      <w:numFmt w:val="bullet"/>
      <w:lvlText w:val="•"/>
      <w:lvlJc w:val="left"/>
      <w:pPr>
        <w:ind w:left="1804" w:hanging="180"/>
      </w:pPr>
    </w:lvl>
  </w:abstractNum>
  <w:abstractNum w:abstractNumId="12" w15:restartNumberingAfterBreak="0">
    <w:nsid w:val="0000041B"/>
    <w:multiLevelType w:val="multilevel"/>
    <w:tmpl w:val="3BB030A8"/>
    <w:lvl w:ilvl="0">
      <w:start w:val="1"/>
      <w:numFmt w:val="lowerRoman"/>
      <w:lvlText w:val="%1."/>
      <w:lvlJc w:val="right"/>
      <w:pPr>
        <w:ind w:left="360" w:hanging="360"/>
      </w:pPr>
      <w:rPr>
        <w:rFonts w:cs="Times New Roman"/>
        <w:b w:val="0"/>
        <w:bCs w:val="0"/>
        <w:sz w:val="24"/>
        <w:szCs w:val="24"/>
      </w:rPr>
    </w:lvl>
    <w:lvl w:ilvl="1">
      <w:start w:val="1"/>
      <w:numFmt w:val="bullet"/>
      <w:lvlText w:val="o"/>
      <w:lvlJc w:val="left"/>
      <w:pPr>
        <w:ind w:left="619" w:hanging="360"/>
      </w:pPr>
      <w:rPr>
        <w:rFonts w:ascii="Courier New" w:hAnsi="Courier New" w:hint="default"/>
        <w:b w:val="0"/>
        <w:sz w:val="22"/>
      </w:rPr>
    </w:lvl>
    <w:lvl w:ilvl="2">
      <w:numFmt w:val="bullet"/>
      <w:lvlText w:val="■"/>
      <w:lvlJc w:val="left"/>
      <w:pPr>
        <w:ind w:left="1339" w:hanging="360"/>
      </w:pPr>
      <w:rPr>
        <w:rFonts w:ascii="Times New Roman" w:hAnsi="Times New Roman"/>
        <w:b w:val="0"/>
        <w:sz w:val="24"/>
      </w:rPr>
    </w:lvl>
    <w:lvl w:ilvl="3">
      <w:numFmt w:val="bullet"/>
      <w:lvlText w:val="•"/>
      <w:lvlJc w:val="left"/>
      <w:pPr>
        <w:ind w:left="2174" w:hanging="360"/>
      </w:pPr>
    </w:lvl>
    <w:lvl w:ilvl="4">
      <w:numFmt w:val="bullet"/>
      <w:lvlText w:val="•"/>
      <w:lvlJc w:val="left"/>
      <w:pPr>
        <w:ind w:left="3010" w:hanging="360"/>
      </w:pPr>
    </w:lvl>
    <w:lvl w:ilvl="5">
      <w:numFmt w:val="bullet"/>
      <w:lvlText w:val="•"/>
      <w:lvlJc w:val="left"/>
      <w:pPr>
        <w:ind w:left="3846" w:hanging="360"/>
      </w:pPr>
    </w:lvl>
    <w:lvl w:ilvl="6">
      <w:numFmt w:val="bullet"/>
      <w:lvlText w:val="•"/>
      <w:lvlJc w:val="left"/>
      <w:pPr>
        <w:ind w:left="4681" w:hanging="360"/>
      </w:pPr>
    </w:lvl>
    <w:lvl w:ilvl="7">
      <w:numFmt w:val="bullet"/>
      <w:lvlText w:val="•"/>
      <w:lvlJc w:val="left"/>
      <w:pPr>
        <w:ind w:left="5517" w:hanging="360"/>
      </w:pPr>
    </w:lvl>
    <w:lvl w:ilvl="8">
      <w:numFmt w:val="bullet"/>
      <w:lvlText w:val="•"/>
      <w:lvlJc w:val="left"/>
      <w:pPr>
        <w:ind w:left="6353" w:hanging="360"/>
      </w:pPr>
    </w:lvl>
  </w:abstractNum>
  <w:abstractNum w:abstractNumId="13" w15:restartNumberingAfterBreak="0">
    <w:nsid w:val="00044404"/>
    <w:multiLevelType w:val="hybridMultilevel"/>
    <w:tmpl w:val="0D2250F0"/>
    <w:lvl w:ilvl="0" w:tplc="04090005">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4" w15:restartNumberingAfterBreak="0">
    <w:nsid w:val="01000BA5"/>
    <w:multiLevelType w:val="hybridMultilevel"/>
    <w:tmpl w:val="D182DE7A"/>
    <w:lvl w:ilvl="0" w:tplc="04090005">
      <w:start w:val="1"/>
      <w:numFmt w:val="bullet"/>
      <w:lvlText w:val=""/>
      <w:lvlJc w:val="left"/>
      <w:pPr>
        <w:ind w:left="1429" w:hanging="360"/>
      </w:pPr>
      <w:rPr>
        <w:rFonts w:ascii="Wingdings" w:hAnsi="Wingdings" w:hint="default"/>
      </w:rPr>
    </w:lvl>
    <w:lvl w:ilvl="1" w:tplc="20090003" w:tentative="1">
      <w:start w:val="1"/>
      <w:numFmt w:val="bullet"/>
      <w:lvlText w:val="o"/>
      <w:lvlJc w:val="left"/>
      <w:pPr>
        <w:ind w:left="2149" w:hanging="360"/>
      </w:pPr>
      <w:rPr>
        <w:rFonts w:ascii="Courier New" w:hAnsi="Courier New" w:hint="default"/>
      </w:rPr>
    </w:lvl>
    <w:lvl w:ilvl="2" w:tplc="20090005" w:tentative="1">
      <w:start w:val="1"/>
      <w:numFmt w:val="bullet"/>
      <w:lvlText w:val=""/>
      <w:lvlJc w:val="left"/>
      <w:pPr>
        <w:ind w:left="2869" w:hanging="360"/>
      </w:pPr>
      <w:rPr>
        <w:rFonts w:ascii="Wingdings" w:hAnsi="Wingdings" w:hint="default"/>
      </w:rPr>
    </w:lvl>
    <w:lvl w:ilvl="3" w:tplc="20090001" w:tentative="1">
      <w:start w:val="1"/>
      <w:numFmt w:val="bullet"/>
      <w:lvlText w:val=""/>
      <w:lvlJc w:val="left"/>
      <w:pPr>
        <w:ind w:left="3589" w:hanging="360"/>
      </w:pPr>
      <w:rPr>
        <w:rFonts w:ascii="Symbol" w:hAnsi="Symbol" w:hint="default"/>
      </w:rPr>
    </w:lvl>
    <w:lvl w:ilvl="4" w:tplc="20090003" w:tentative="1">
      <w:start w:val="1"/>
      <w:numFmt w:val="bullet"/>
      <w:lvlText w:val="o"/>
      <w:lvlJc w:val="left"/>
      <w:pPr>
        <w:ind w:left="4309" w:hanging="360"/>
      </w:pPr>
      <w:rPr>
        <w:rFonts w:ascii="Courier New" w:hAnsi="Courier New" w:hint="default"/>
      </w:rPr>
    </w:lvl>
    <w:lvl w:ilvl="5" w:tplc="20090005" w:tentative="1">
      <w:start w:val="1"/>
      <w:numFmt w:val="bullet"/>
      <w:lvlText w:val=""/>
      <w:lvlJc w:val="left"/>
      <w:pPr>
        <w:ind w:left="5029" w:hanging="360"/>
      </w:pPr>
      <w:rPr>
        <w:rFonts w:ascii="Wingdings" w:hAnsi="Wingdings" w:hint="default"/>
      </w:rPr>
    </w:lvl>
    <w:lvl w:ilvl="6" w:tplc="20090001" w:tentative="1">
      <w:start w:val="1"/>
      <w:numFmt w:val="bullet"/>
      <w:lvlText w:val=""/>
      <w:lvlJc w:val="left"/>
      <w:pPr>
        <w:ind w:left="5749" w:hanging="360"/>
      </w:pPr>
      <w:rPr>
        <w:rFonts w:ascii="Symbol" w:hAnsi="Symbol" w:hint="default"/>
      </w:rPr>
    </w:lvl>
    <w:lvl w:ilvl="7" w:tplc="20090003" w:tentative="1">
      <w:start w:val="1"/>
      <w:numFmt w:val="bullet"/>
      <w:lvlText w:val="o"/>
      <w:lvlJc w:val="left"/>
      <w:pPr>
        <w:ind w:left="6469" w:hanging="360"/>
      </w:pPr>
      <w:rPr>
        <w:rFonts w:ascii="Courier New" w:hAnsi="Courier New" w:hint="default"/>
      </w:rPr>
    </w:lvl>
    <w:lvl w:ilvl="8" w:tplc="20090005" w:tentative="1">
      <w:start w:val="1"/>
      <w:numFmt w:val="bullet"/>
      <w:lvlText w:val=""/>
      <w:lvlJc w:val="left"/>
      <w:pPr>
        <w:ind w:left="7189" w:hanging="360"/>
      </w:pPr>
      <w:rPr>
        <w:rFonts w:ascii="Wingdings" w:hAnsi="Wingdings" w:hint="default"/>
      </w:rPr>
    </w:lvl>
  </w:abstractNum>
  <w:abstractNum w:abstractNumId="15" w15:restartNumberingAfterBreak="0">
    <w:nsid w:val="023B43A1"/>
    <w:multiLevelType w:val="hybridMultilevel"/>
    <w:tmpl w:val="589A7FEA"/>
    <w:lvl w:ilvl="0" w:tplc="20090001">
      <w:start w:val="1"/>
      <w:numFmt w:val="bullet"/>
      <w:lvlText w:val=""/>
      <w:lvlJc w:val="left"/>
      <w:pPr>
        <w:ind w:left="720" w:hanging="360"/>
      </w:pPr>
      <w:rPr>
        <w:rFonts w:ascii="Symbol" w:hAnsi="Symbol" w:hint="default"/>
      </w:rPr>
    </w:lvl>
    <w:lvl w:ilvl="1" w:tplc="20090003" w:tentative="1">
      <w:start w:val="1"/>
      <w:numFmt w:val="bullet"/>
      <w:lvlText w:val="o"/>
      <w:lvlJc w:val="left"/>
      <w:pPr>
        <w:ind w:left="1440" w:hanging="360"/>
      </w:pPr>
      <w:rPr>
        <w:rFonts w:ascii="Courier New" w:hAnsi="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6" w15:restartNumberingAfterBreak="0">
    <w:nsid w:val="06E06BED"/>
    <w:multiLevelType w:val="multilevel"/>
    <w:tmpl w:val="CB424D40"/>
    <w:lvl w:ilvl="0">
      <w:start w:val="5"/>
      <w:numFmt w:val="decimal"/>
      <w:lvlText w:val="%1."/>
      <w:lvlJc w:val="left"/>
      <w:pPr>
        <w:ind w:left="644" w:hanging="360"/>
      </w:pPr>
      <w:rPr>
        <w:rFonts w:cs="Times New Roman" w:hint="default"/>
        <w:b/>
        <w:bCs/>
        <w:i w:val="0"/>
        <w:sz w:val="24"/>
        <w:szCs w:val="24"/>
      </w:rPr>
    </w:lvl>
    <w:lvl w:ilvl="1">
      <w:numFmt w:val="bullet"/>
      <w:lvlText w:val="o"/>
      <w:lvlJc w:val="left"/>
      <w:pPr>
        <w:ind w:left="1311" w:hanging="360"/>
      </w:pPr>
      <w:rPr>
        <w:rFonts w:ascii="Courier New" w:hAnsi="Courier New" w:hint="default"/>
        <w:b w:val="0"/>
        <w:sz w:val="24"/>
      </w:rPr>
    </w:lvl>
    <w:lvl w:ilvl="2">
      <w:numFmt w:val="bullet"/>
      <w:lvlText w:val="•"/>
      <w:lvlJc w:val="left"/>
      <w:pPr>
        <w:ind w:left="2239" w:hanging="360"/>
      </w:pPr>
      <w:rPr>
        <w:rFonts w:hint="default"/>
      </w:rPr>
    </w:lvl>
    <w:lvl w:ilvl="3">
      <w:numFmt w:val="bullet"/>
      <w:lvlText w:val="•"/>
      <w:lvlJc w:val="left"/>
      <w:pPr>
        <w:ind w:left="3166" w:hanging="360"/>
      </w:pPr>
      <w:rPr>
        <w:rFonts w:hint="default"/>
      </w:rPr>
    </w:lvl>
    <w:lvl w:ilvl="4">
      <w:numFmt w:val="bullet"/>
      <w:lvlText w:val="•"/>
      <w:lvlJc w:val="left"/>
      <w:pPr>
        <w:ind w:left="4094" w:hanging="360"/>
      </w:pPr>
      <w:rPr>
        <w:rFonts w:hint="default"/>
      </w:rPr>
    </w:lvl>
    <w:lvl w:ilvl="5">
      <w:numFmt w:val="bullet"/>
      <w:lvlText w:val="•"/>
      <w:lvlJc w:val="left"/>
      <w:pPr>
        <w:ind w:left="5022" w:hanging="360"/>
      </w:pPr>
      <w:rPr>
        <w:rFonts w:hint="default"/>
      </w:rPr>
    </w:lvl>
    <w:lvl w:ilvl="6">
      <w:numFmt w:val="bullet"/>
      <w:lvlText w:val="•"/>
      <w:lvlJc w:val="left"/>
      <w:pPr>
        <w:ind w:left="5949" w:hanging="360"/>
      </w:pPr>
      <w:rPr>
        <w:rFonts w:hint="default"/>
      </w:rPr>
    </w:lvl>
    <w:lvl w:ilvl="7">
      <w:numFmt w:val="bullet"/>
      <w:lvlText w:val="•"/>
      <w:lvlJc w:val="left"/>
      <w:pPr>
        <w:ind w:left="6877" w:hanging="360"/>
      </w:pPr>
      <w:rPr>
        <w:rFonts w:hint="default"/>
      </w:rPr>
    </w:lvl>
    <w:lvl w:ilvl="8">
      <w:numFmt w:val="bullet"/>
      <w:lvlText w:val="•"/>
      <w:lvlJc w:val="left"/>
      <w:pPr>
        <w:ind w:left="7804" w:hanging="360"/>
      </w:pPr>
      <w:rPr>
        <w:rFonts w:hint="default"/>
      </w:rPr>
    </w:lvl>
  </w:abstractNum>
  <w:abstractNum w:abstractNumId="17" w15:restartNumberingAfterBreak="0">
    <w:nsid w:val="0C641906"/>
    <w:multiLevelType w:val="multilevel"/>
    <w:tmpl w:val="451EF10C"/>
    <w:lvl w:ilvl="0">
      <w:start w:val="5"/>
      <w:numFmt w:val="upperLetter"/>
      <w:lvlText w:val="%1)"/>
      <w:lvlJc w:val="left"/>
      <w:pPr>
        <w:ind w:left="140" w:hanging="327"/>
      </w:pPr>
      <w:rPr>
        <w:rFonts w:ascii="Times New Roman" w:hAnsi="Times New Roman" w:cs="Times New Roman"/>
        <w:b w:val="0"/>
        <w:bCs w:val="0"/>
        <w:sz w:val="24"/>
        <w:szCs w:val="24"/>
      </w:rPr>
    </w:lvl>
    <w:lvl w:ilvl="1">
      <w:start w:val="1"/>
      <w:numFmt w:val="bullet"/>
      <w:lvlText w:val=""/>
      <w:lvlJc w:val="left"/>
      <w:pPr>
        <w:ind w:left="860" w:hanging="360"/>
      </w:pPr>
      <w:rPr>
        <w:rFonts w:ascii="Wingdings" w:hAnsi="Wingdings" w:hint="default"/>
        <w:b w:val="0"/>
        <w:sz w:val="24"/>
      </w:rPr>
    </w:lvl>
    <w:lvl w:ilvl="2">
      <w:numFmt w:val="bullet"/>
      <w:lvlText w:val="•"/>
      <w:lvlJc w:val="left"/>
      <w:pPr>
        <w:ind w:left="1838" w:hanging="360"/>
      </w:pPr>
    </w:lvl>
    <w:lvl w:ilvl="3">
      <w:numFmt w:val="bullet"/>
      <w:lvlText w:val="•"/>
      <w:lvlJc w:val="left"/>
      <w:pPr>
        <w:ind w:left="2815" w:hanging="360"/>
      </w:pPr>
    </w:lvl>
    <w:lvl w:ilvl="4">
      <w:numFmt w:val="bullet"/>
      <w:lvlText w:val="•"/>
      <w:lvlJc w:val="left"/>
      <w:pPr>
        <w:ind w:left="3793" w:hanging="360"/>
      </w:pPr>
    </w:lvl>
    <w:lvl w:ilvl="5">
      <w:numFmt w:val="bullet"/>
      <w:lvlText w:val="•"/>
      <w:lvlJc w:val="left"/>
      <w:pPr>
        <w:ind w:left="4771" w:hanging="360"/>
      </w:pPr>
    </w:lvl>
    <w:lvl w:ilvl="6">
      <w:numFmt w:val="bullet"/>
      <w:lvlText w:val="•"/>
      <w:lvlJc w:val="left"/>
      <w:pPr>
        <w:ind w:left="5749" w:hanging="360"/>
      </w:pPr>
    </w:lvl>
    <w:lvl w:ilvl="7">
      <w:numFmt w:val="bullet"/>
      <w:lvlText w:val="•"/>
      <w:lvlJc w:val="left"/>
      <w:pPr>
        <w:ind w:left="6726" w:hanging="360"/>
      </w:pPr>
    </w:lvl>
    <w:lvl w:ilvl="8">
      <w:numFmt w:val="bullet"/>
      <w:lvlText w:val="•"/>
      <w:lvlJc w:val="left"/>
      <w:pPr>
        <w:ind w:left="7704" w:hanging="360"/>
      </w:pPr>
    </w:lvl>
  </w:abstractNum>
  <w:abstractNum w:abstractNumId="18" w15:restartNumberingAfterBreak="0">
    <w:nsid w:val="11F47344"/>
    <w:multiLevelType w:val="hybridMultilevel"/>
    <w:tmpl w:val="9ACE531C"/>
    <w:lvl w:ilvl="0" w:tplc="20090005">
      <w:start w:val="1"/>
      <w:numFmt w:val="bullet"/>
      <w:lvlText w:val=""/>
      <w:lvlJc w:val="left"/>
      <w:pPr>
        <w:ind w:left="720" w:hanging="360"/>
      </w:pPr>
      <w:rPr>
        <w:rFonts w:ascii="Wingdings" w:hAnsi="Wingdings" w:hint="default"/>
      </w:rPr>
    </w:lvl>
    <w:lvl w:ilvl="1" w:tplc="20090003">
      <w:start w:val="1"/>
      <w:numFmt w:val="bullet"/>
      <w:lvlText w:val="o"/>
      <w:lvlJc w:val="left"/>
      <w:pPr>
        <w:ind w:left="1440" w:hanging="360"/>
      </w:pPr>
      <w:rPr>
        <w:rFonts w:ascii="Courier New" w:hAnsi="Courier New" w:hint="default"/>
      </w:rPr>
    </w:lvl>
    <w:lvl w:ilvl="2" w:tplc="20090005" w:tentative="1">
      <w:start w:val="1"/>
      <w:numFmt w:val="bullet"/>
      <w:lvlText w:val=""/>
      <w:lvlJc w:val="left"/>
      <w:pPr>
        <w:ind w:left="2160" w:hanging="360"/>
      </w:pPr>
      <w:rPr>
        <w:rFonts w:ascii="Wingdings" w:hAnsi="Wingdings" w:hint="default"/>
      </w:rPr>
    </w:lvl>
    <w:lvl w:ilvl="3" w:tplc="2009000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19" w15:restartNumberingAfterBreak="0">
    <w:nsid w:val="182330ED"/>
    <w:multiLevelType w:val="hybridMultilevel"/>
    <w:tmpl w:val="73D8A26E"/>
    <w:lvl w:ilvl="0" w:tplc="20090005">
      <w:start w:val="1"/>
      <w:numFmt w:val="bullet"/>
      <w:lvlText w:val=""/>
      <w:lvlJc w:val="left"/>
      <w:pPr>
        <w:ind w:left="1713" w:hanging="360"/>
      </w:pPr>
      <w:rPr>
        <w:rFonts w:ascii="Wingdings" w:hAnsi="Wingdings" w:hint="default"/>
      </w:rPr>
    </w:lvl>
    <w:lvl w:ilvl="1" w:tplc="20090003">
      <w:start w:val="1"/>
      <w:numFmt w:val="bullet"/>
      <w:lvlText w:val="o"/>
      <w:lvlJc w:val="left"/>
      <w:pPr>
        <w:ind w:left="2433" w:hanging="360"/>
      </w:pPr>
      <w:rPr>
        <w:rFonts w:ascii="Courier New" w:hAnsi="Courier New" w:hint="default"/>
      </w:rPr>
    </w:lvl>
    <w:lvl w:ilvl="2" w:tplc="20090005" w:tentative="1">
      <w:start w:val="1"/>
      <w:numFmt w:val="bullet"/>
      <w:lvlText w:val=""/>
      <w:lvlJc w:val="left"/>
      <w:pPr>
        <w:ind w:left="3153" w:hanging="360"/>
      </w:pPr>
      <w:rPr>
        <w:rFonts w:ascii="Wingdings" w:hAnsi="Wingdings" w:hint="default"/>
      </w:rPr>
    </w:lvl>
    <w:lvl w:ilvl="3" w:tplc="20090001">
      <w:start w:val="1"/>
      <w:numFmt w:val="bullet"/>
      <w:lvlText w:val=""/>
      <w:lvlJc w:val="left"/>
      <w:pPr>
        <w:ind w:left="3873" w:hanging="360"/>
      </w:pPr>
      <w:rPr>
        <w:rFonts w:ascii="Symbol" w:hAnsi="Symbol" w:hint="default"/>
      </w:rPr>
    </w:lvl>
    <w:lvl w:ilvl="4" w:tplc="20090003" w:tentative="1">
      <w:start w:val="1"/>
      <w:numFmt w:val="bullet"/>
      <w:lvlText w:val="o"/>
      <w:lvlJc w:val="left"/>
      <w:pPr>
        <w:ind w:left="4593" w:hanging="360"/>
      </w:pPr>
      <w:rPr>
        <w:rFonts w:ascii="Courier New" w:hAnsi="Courier New" w:hint="default"/>
      </w:rPr>
    </w:lvl>
    <w:lvl w:ilvl="5" w:tplc="20090005" w:tentative="1">
      <w:start w:val="1"/>
      <w:numFmt w:val="bullet"/>
      <w:lvlText w:val=""/>
      <w:lvlJc w:val="left"/>
      <w:pPr>
        <w:ind w:left="5313" w:hanging="360"/>
      </w:pPr>
      <w:rPr>
        <w:rFonts w:ascii="Wingdings" w:hAnsi="Wingdings" w:hint="default"/>
      </w:rPr>
    </w:lvl>
    <w:lvl w:ilvl="6" w:tplc="20090001" w:tentative="1">
      <w:start w:val="1"/>
      <w:numFmt w:val="bullet"/>
      <w:lvlText w:val=""/>
      <w:lvlJc w:val="left"/>
      <w:pPr>
        <w:ind w:left="6033" w:hanging="360"/>
      </w:pPr>
      <w:rPr>
        <w:rFonts w:ascii="Symbol" w:hAnsi="Symbol" w:hint="default"/>
      </w:rPr>
    </w:lvl>
    <w:lvl w:ilvl="7" w:tplc="20090003" w:tentative="1">
      <w:start w:val="1"/>
      <w:numFmt w:val="bullet"/>
      <w:lvlText w:val="o"/>
      <w:lvlJc w:val="left"/>
      <w:pPr>
        <w:ind w:left="6753" w:hanging="360"/>
      </w:pPr>
      <w:rPr>
        <w:rFonts w:ascii="Courier New" w:hAnsi="Courier New" w:hint="default"/>
      </w:rPr>
    </w:lvl>
    <w:lvl w:ilvl="8" w:tplc="20090005" w:tentative="1">
      <w:start w:val="1"/>
      <w:numFmt w:val="bullet"/>
      <w:lvlText w:val=""/>
      <w:lvlJc w:val="left"/>
      <w:pPr>
        <w:ind w:left="7473" w:hanging="360"/>
      </w:pPr>
      <w:rPr>
        <w:rFonts w:ascii="Wingdings" w:hAnsi="Wingdings" w:hint="default"/>
      </w:rPr>
    </w:lvl>
  </w:abstractNum>
  <w:abstractNum w:abstractNumId="20" w15:restartNumberingAfterBreak="0">
    <w:nsid w:val="1C412DAA"/>
    <w:multiLevelType w:val="multilevel"/>
    <w:tmpl w:val="F58ECC04"/>
    <w:lvl w:ilvl="0">
      <w:start w:val="1"/>
      <w:numFmt w:val="bullet"/>
      <w:lvlText w:val=""/>
      <w:lvlJc w:val="left"/>
      <w:pPr>
        <w:ind w:left="920" w:hanging="360"/>
      </w:pPr>
      <w:rPr>
        <w:rFonts w:ascii="Wingdings" w:hAnsi="Wingdings" w:hint="default"/>
        <w:b/>
        <w:sz w:val="24"/>
      </w:rPr>
    </w:lvl>
    <w:lvl w:ilvl="1">
      <w:numFmt w:val="bullet"/>
      <w:lvlText w:val="o"/>
      <w:lvlJc w:val="left"/>
      <w:pPr>
        <w:ind w:left="1400" w:hanging="360"/>
      </w:pPr>
      <w:rPr>
        <w:rFonts w:ascii="Courier New" w:hAnsi="Courier New"/>
        <w:b w:val="0"/>
        <w:sz w:val="24"/>
      </w:rPr>
    </w:lvl>
    <w:lvl w:ilvl="2">
      <w:numFmt w:val="bullet"/>
      <w:lvlText w:val="•"/>
      <w:lvlJc w:val="left"/>
      <w:pPr>
        <w:ind w:left="2318" w:hanging="360"/>
      </w:pPr>
    </w:lvl>
    <w:lvl w:ilvl="3">
      <w:numFmt w:val="bullet"/>
      <w:lvlText w:val="•"/>
      <w:lvlJc w:val="left"/>
      <w:pPr>
        <w:ind w:left="3235" w:hanging="360"/>
      </w:pPr>
    </w:lvl>
    <w:lvl w:ilvl="4">
      <w:numFmt w:val="bullet"/>
      <w:lvlText w:val="•"/>
      <w:lvlJc w:val="left"/>
      <w:pPr>
        <w:ind w:left="4153" w:hanging="360"/>
      </w:pPr>
    </w:lvl>
    <w:lvl w:ilvl="5">
      <w:numFmt w:val="bullet"/>
      <w:lvlText w:val="•"/>
      <w:lvlJc w:val="left"/>
      <w:pPr>
        <w:ind w:left="5071" w:hanging="360"/>
      </w:pPr>
    </w:lvl>
    <w:lvl w:ilvl="6">
      <w:numFmt w:val="bullet"/>
      <w:lvlText w:val="•"/>
      <w:lvlJc w:val="left"/>
      <w:pPr>
        <w:ind w:left="5989" w:hanging="360"/>
      </w:pPr>
    </w:lvl>
    <w:lvl w:ilvl="7">
      <w:numFmt w:val="bullet"/>
      <w:lvlText w:val="•"/>
      <w:lvlJc w:val="left"/>
      <w:pPr>
        <w:ind w:left="6906" w:hanging="360"/>
      </w:pPr>
    </w:lvl>
    <w:lvl w:ilvl="8">
      <w:numFmt w:val="bullet"/>
      <w:lvlText w:val="•"/>
      <w:lvlJc w:val="left"/>
      <w:pPr>
        <w:ind w:left="7824" w:hanging="360"/>
      </w:pPr>
    </w:lvl>
  </w:abstractNum>
  <w:abstractNum w:abstractNumId="21" w15:restartNumberingAfterBreak="0">
    <w:nsid w:val="1CD54123"/>
    <w:multiLevelType w:val="hybridMultilevel"/>
    <w:tmpl w:val="394EC48C"/>
    <w:lvl w:ilvl="0" w:tplc="907C68CE">
      <w:start w:val="9"/>
      <w:numFmt w:val="decimal"/>
      <w:lvlText w:val="%1."/>
      <w:lvlJc w:val="left"/>
      <w:pPr>
        <w:ind w:left="720" w:hanging="360"/>
      </w:pPr>
      <w:rPr>
        <w:rFonts w:ascii="Calibri" w:hAnsi="Calibri" w:cs="Times New Roman" w:hint="default"/>
        <w:b/>
        <w:i w:val="0"/>
        <w:sz w:val="22"/>
      </w:rPr>
    </w:lvl>
    <w:lvl w:ilvl="1" w:tplc="20090019" w:tentative="1">
      <w:start w:val="1"/>
      <w:numFmt w:val="lowerLetter"/>
      <w:lvlText w:val="%2."/>
      <w:lvlJc w:val="left"/>
      <w:pPr>
        <w:ind w:left="1440" w:hanging="360"/>
      </w:pPr>
      <w:rPr>
        <w:rFonts w:cs="Times New Roman"/>
      </w:rPr>
    </w:lvl>
    <w:lvl w:ilvl="2" w:tplc="2009001B" w:tentative="1">
      <w:start w:val="1"/>
      <w:numFmt w:val="lowerRoman"/>
      <w:lvlText w:val="%3."/>
      <w:lvlJc w:val="right"/>
      <w:pPr>
        <w:ind w:left="2160" w:hanging="180"/>
      </w:pPr>
      <w:rPr>
        <w:rFonts w:cs="Times New Roman"/>
      </w:rPr>
    </w:lvl>
    <w:lvl w:ilvl="3" w:tplc="2009000F" w:tentative="1">
      <w:start w:val="1"/>
      <w:numFmt w:val="decimal"/>
      <w:lvlText w:val="%4."/>
      <w:lvlJc w:val="left"/>
      <w:pPr>
        <w:ind w:left="2880" w:hanging="360"/>
      </w:pPr>
      <w:rPr>
        <w:rFonts w:cs="Times New Roman"/>
      </w:rPr>
    </w:lvl>
    <w:lvl w:ilvl="4" w:tplc="20090019" w:tentative="1">
      <w:start w:val="1"/>
      <w:numFmt w:val="lowerLetter"/>
      <w:lvlText w:val="%5."/>
      <w:lvlJc w:val="left"/>
      <w:pPr>
        <w:ind w:left="3600" w:hanging="360"/>
      </w:pPr>
      <w:rPr>
        <w:rFonts w:cs="Times New Roman"/>
      </w:rPr>
    </w:lvl>
    <w:lvl w:ilvl="5" w:tplc="2009001B" w:tentative="1">
      <w:start w:val="1"/>
      <w:numFmt w:val="lowerRoman"/>
      <w:lvlText w:val="%6."/>
      <w:lvlJc w:val="right"/>
      <w:pPr>
        <w:ind w:left="4320" w:hanging="180"/>
      </w:pPr>
      <w:rPr>
        <w:rFonts w:cs="Times New Roman"/>
      </w:rPr>
    </w:lvl>
    <w:lvl w:ilvl="6" w:tplc="2009000F" w:tentative="1">
      <w:start w:val="1"/>
      <w:numFmt w:val="decimal"/>
      <w:lvlText w:val="%7."/>
      <w:lvlJc w:val="left"/>
      <w:pPr>
        <w:ind w:left="5040" w:hanging="360"/>
      </w:pPr>
      <w:rPr>
        <w:rFonts w:cs="Times New Roman"/>
      </w:rPr>
    </w:lvl>
    <w:lvl w:ilvl="7" w:tplc="20090019" w:tentative="1">
      <w:start w:val="1"/>
      <w:numFmt w:val="lowerLetter"/>
      <w:lvlText w:val="%8."/>
      <w:lvlJc w:val="left"/>
      <w:pPr>
        <w:ind w:left="5760" w:hanging="360"/>
      </w:pPr>
      <w:rPr>
        <w:rFonts w:cs="Times New Roman"/>
      </w:rPr>
    </w:lvl>
    <w:lvl w:ilvl="8" w:tplc="2009001B" w:tentative="1">
      <w:start w:val="1"/>
      <w:numFmt w:val="lowerRoman"/>
      <w:lvlText w:val="%9."/>
      <w:lvlJc w:val="right"/>
      <w:pPr>
        <w:ind w:left="6480" w:hanging="180"/>
      </w:pPr>
      <w:rPr>
        <w:rFonts w:cs="Times New Roman"/>
      </w:rPr>
    </w:lvl>
  </w:abstractNum>
  <w:abstractNum w:abstractNumId="22" w15:restartNumberingAfterBreak="0">
    <w:nsid w:val="1DDF29A1"/>
    <w:multiLevelType w:val="hybridMultilevel"/>
    <w:tmpl w:val="B3147E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04D683D"/>
    <w:multiLevelType w:val="hybridMultilevel"/>
    <w:tmpl w:val="596A905C"/>
    <w:lvl w:ilvl="0" w:tplc="20090005">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4" w15:restartNumberingAfterBreak="0">
    <w:nsid w:val="20D5436A"/>
    <w:multiLevelType w:val="multilevel"/>
    <w:tmpl w:val="F58ECC04"/>
    <w:lvl w:ilvl="0">
      <w:start w:val="1"/>
      <w:numFmt w:val="bullet"/>
      <w:lvlText w:val=""/>
      <w:lvlJc w:val="left"/>
      <w:pPr>
        <w:ind w:left="920" w:hanging="360"/>
      </w:pPr>
      <w:rPr>
        <w:rFonts w:ascii="Wingdings" w:hAnsi="Wingdings" w:hint="default"/>
        <w:b/>
        <w:sz w:val="24"/>
      </w:rPr>
    </w:lvl>
    <w:lvl w:ilvl="1">
      <w:numFmt w:val="bullet"/>
      <w:lvlText w:val="o"/>
      <w:lvlJc w:val="left"/>
      <w:pPr>
        <w:ind w:left="1400" w:hanging="360"/>
      </w:pPr>
      <w:rPr>
        <w:rFonts w:ascii="Courier New" w:hAnsi="Courier New"/>
        <w:b w:val="0"/>
        <w:sz w:val="24"/>
      </w:rPr>
    </w:lvl>
    <w:lvl w:ilvl="2">
      <w:numFmt w:val="bullet"/>
      <w:lvlText w:val="•"/>
      <w:lvlJc w:val="left"/>
      <w:pPr>
        <w:ind w:left="2318" w:hanging="360"/>
      </w:pPr>
    </w:lvl>
    <w:lvl w:ilvl="3">
      <w:numFmt w:val="bullet"/>
      <w:lvlText w:val="•"/>
      <w:lvlJc w:val="left"/>
      <w:pPr>
        <w:ind w:left="3235" w:hanging="360"/>
      </w:pPr>
    </w:lvl>
    <w:lvl w:ilvl="4">
      <w:numFmt w:val="bullet"/>
      <w:lvlText w:val="•"/>
      <w:lvlJc w:val="left"/>
      <w:pPr>
        <w:ind w:left="4153" w:hanging="360"/>
      </w:pPr>
    </w:lvl>
    <w:lvl w:ilvl="5">
      <w:numFmt w:val="bullet"/>
      <w:lvlText w:val="•"/>
      <w:lvlJc w:val="left"/>
      <w:pPr>
        <w:ind w:left="5071" w:hanging="360"/>
      </w:pPr>
    </w:lvl>
    <w:lvl w:ilvl="6">
      <w:numFmt w:val="bullet"/>
      <w:lvlText w:val="•"/>
      <w:lvlJc w:val="left"/>
      <w:pPr>
        <w:ind w:left="5989" w:hanging="360"/>
      </w:pPr>
    </w:lvl>
    <w:lvl w:ilvl="7">
      <w:numFmt w:val="bullet"/>
      <w:lvlText w:val="•"/>
      <w:lvlJc w:val="left"/>
      <w:pPr>
        <w:ind w:left="6906" w:hanging="360"/>
      </w:pPr>
    </w:lvl>
    <w:lvl w:ilvl="8">
      <w:numFmt w:val="bullet"/>
      <w:lvlText w:val="•"/>
      <w:lvlJc w:val="left"/>
      <w:pPr>
        <w:ind w:left="7824" w:hanging="360"/>
      </w:pPr>
    </w:lvl>
  </w:abstractNum>
  <w:abstractNum w:abstractNumId="25" w15:restartNumberingAfterBreak="0">
    <w:nsid w:val="29F732F6"/>
    <w:multiLevelType w:val="multilevel"/>
    <w:tmpl w:val="7F4061AE"/>
    <w:lvl w:ilvl="0">
      <w:start w:val="1"/>
      <w:numFmt w:val="bullet"/>
      <w:lvlText w:val=""/>
      <w:lvlJc w:val="left"/>
      <w:pPr>
        <w:ind w:left="920" w:hanging="360"/>
      </w:pPr>
      <w:rPr>
        <w:rFonts w:ascii="Wingdings" w:hAnsi="Wingdings" w:hint="default"/>
        <w:b/>
        <w:sz w:val="24"/>
      </w:rPr>
    </w:lvl>
    <w:lvl w:ilvl="1">
      <w:numFmt w:val="bullet"/>
      <w:lvlText w:val="o"/>
      <w:lvlJc w:val="left"/>
      <w:pPr>
        <w:ind w:left="1400" w:hanging="360"/>
      </w:pPr>
      <w:rPr>
        <w:rFonts w:ascii="Courier New" w:hAnsi="Courier New"/>
        <w:b w:val="0"/>
        <w:sz w:val="24"/>
      </w:rPr>
    </w:lvl>
    <w:lvl w:ilvl="2">
      <w:numFmt w:val="bullet"/>
      <w:lvlText w:val="•"/>
      <w:lvlJc w:val="left"/>
      <w:pPr>
        <w:ind w:left="2318" w:hanging="360"/>
      </w:pPr>
    </w:lvl>
    <w:lvl w:ilvl="3">
      <w:numFmt w:val="bullet"/>
      <w:lvlText w:val="•"/>
      <w:lvlJc w:val="left"/>
      <w:pPr>
        <w:ind w:left="3235" w:hanging="360"/>
      </w:pPr>
    </w:lvl>
    <w:lvl w:ilvl="4">
      <w:numFmt w:val="bullet"/>
      <w:lvlText w:val="•"/>
      <w:lvlJc w:val="left"/>
      <w:pPr>
        <w:ind w:left="4153" w:hanging="360"/>
      </w:pPr>
    </w:lvl>
    <w:lvl w:ilvl="5">
      <w:numFmt w:val="bullet"/>
      <w:lvlText w:val="•"/>
      <w:lvlJc w:val="left"/>
      <w:pPr>
        <w:ind w:left="5071" w:hanging="360"/>
      </w:pPr>
    </w:lvl>
    <w:lvl w:ilvl="6">
      <w:numFmt w:val="bullet"/>
      <w:lvlText w:val="•"/>
      <w:lvlJc w:val="left"/>
      <w:pPr>
        <w:ind w:left="5989" w:hanging="360"/>
      </w:pPr>
    </w:lvl>
    <w:lvl w:ilvl="7">
      <w:numFmt w:val="bullet"/>
      <w:lvlText w:val="•"/>
      <w:lvlJc w:val="left"/>
      <w:pPr>
        <w:ind w:left="6906" w:hanging="360"/>
      </w:pPr>
    </w:lvl>
    <w:lvl w:ilvl="8">
      <w:numFmt w:val="bullet"/>
      <w:lvlText w:val="•"/>
      <w:lvlJc w:val="left"/>
      <w:pPr>
        <w:ind w:left="7824" w:hanging="360"/>
      </w:pPr>
    </w:lvl>
  </w:abstractNum>
  <w:abstractNum w:abstractNumId="26" w15:restartNumberingAfterBreak="0">
    <w:nsid w:val="3156775C"/>
    <w:multiLevelType w:val="hybridMultilevel"/>
    <w:tmpl w:val="899CB08A"/>
    <w:lvl w:ilvl="0" w:tplc="04090005">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27" w15:restartNumberingAfterBreak="0">
    <w:nsid w:val="35AD6311"/>
    <w:multiLevelType w:val="hybridMultilevel"/>
    <w:tmpl w:val="C2AAA884"/>
    <w:lvl w:ilvl="0" w:tplc="04090005">
      <w:start w:val="1"/>
      <w:numFmt w:val="bullet"/>
      <w:lvlText w:val=""/>
      <w:lvlJc w:val="left"/>
      <w:pPr>
        <w:ind w:left="2280" w:hanging="360"/>
      </w:pPr>
      <w:rPr>
        <w:rFonts w:ascii="Wingdings" w:hAnsi="Wingdings" w:hint="default"/>
      </w:rPr>
    </w:lvl>
    <w:lvl w:ilvl="1" w:tplc="20090003">
      <w:start w:val="1"/>
      <w:numFmt w:val="bullet"/>
      <w:lvlText w:val="o"/>
      <w:lvlJc w:val="left"/>
      <w:pPr>
        <w:ind w:left="3000" w:hanging="360"/>
      </w:pPr>
      <w:rPr>
        <w:rFonts w:ascii="Courier New" w:hAnsi="Courier New" w:hint="default"/>
      </w:rPr>
    </w:lvl>
    <w:lvl w:ilvl="2" w:tplc="20090005" w:tentative="1">
      <w:start w:val="1"/>
      <w:numFmt w:val="bullet"/>
      <w:lvlText w:val=""/>
      <w:lvlJc w:val="left"/>
      <w:pPr>
        <w:ind w:left="3720" w:hanging="360"/>
      </w:pPr>
      <w:rPr>
        <w:rFonts w:ascii="Wingdings" w:hAnsi="Wingdings" w:hint="default"/>
      </w:rPr>
    </w:lvl>
    <w:lvl w:ilvl="3" w:tplc="20090001" w:tentative="1">
      <w:start w:val="1"/>
      <w:numFmt w:val="bullet"/>
      <w:lvlText w:val=""/>
      <w:lvlJc w:val="left"/>
      <w:pPr>
        <w:ind w:left="4440" w:hanging="360"/>
      </w:pPr>
      <w:rPr>
        <w:rFonts w:ascii="Symbol" w:hAnsi="Symbol" w:hint="default"/>
      </w:rPr>
    </w:lvl>
    <w:lvl w:ilvl="4" w:tplc="20090003" w:tentative="1">
      <w:start w:val="1"/>
      <w:numFmt w:val="bullet"/>
      <w:lvlText w:val="o"/>
      <w:lvlJc w:val="left"/>
      <w:pPr>
        <w:ind w:left="5160" w:hanging="360"/>
      </w:pPr>
      <w:rPr>
        <w:rFonts w:ascii="Courier New" w:hAnsi="Courier New" w:hint="default"/>
      </w:rPr>
    </w:lvl>
    <w:lvl w:ilvl="5" w:tplc="20090005" w:tentative="1">
      <w:start w:val="1"/>
      <w:numFmt w:val="bullet"/>
      <w:lvlText w:val=""/>
      <w:lvlJc w:val="left"/>
      <w:pPr>
        <w:ind w:left="5880" w:hanging="360"/>
      </w:pPr>
      <w:rPr>
        <w:rFonts w:ascii="Wingdings" w:hAnsi="Wingdings" w:hint="default"/>
      </w:rPr>
    </w:lvl>
    <w:lvl w:ilvl="6" w:tplc="20090001" w:tentative="1">
      <w:start w:val="1"/>
      <w:numFmt w:val="bullet"/>
      <w:lvlText w:val=""/>
      <w:lvlJc w:val="left"/>
      <w:pPr>
        <w:ind w:left="6600" w:hanging="360"/>
      </w:pPr>
      <w:rPr>
        <w:rFonts w:ascii="Symbol" w:hAnsi="Symbol" w:hint="default"/>
      </w:rPr>
    </w:lvl>
    <w:lvl w:ilvl="7" w:tplc="20090003" w:tentative="1">
      <w:start w:val="1"/>
      <w:numFmt w:val="bullet"/>
      <w:lvlText w:val="o"/>
      <w:lvlJc w:val="left"/>
      <w:pPr>
        <w:ind w:left="7320" w:hanging="360"/>
      </w:pPr>
      <w:rPr>
        <w:rFonts w:ascii="Courier New" w:hAnsi="Courier New" w:hint="default"/>
      </w:rPr>
    </w:lvl>
    <w:lvl w:ilvl="8" w:tplc="20090005" w:tentative="1">
      <w:start w:val="1"/>
      <w:numFmt w:val="bullet"/>
      <w:lvlText w:val=""/>
      <w:lvlJc w:val="left"/>
      <w:pPr>
        <w:ind w:left="8040" w:hanging="360"/>
      </w:pPr>
      <w:rPr>
        <w:rFonts w:ascii="Wingdings" w:hAnsi="Wingdings" w:hint="default"/>
      </w:rPr>
    </w:lvl>
  </w:abstractNum>
  <w:abstractNum w:abstractNumId="28" w15:restartNumberingAfterBreak="0">
    <w:nsid w:val="379059F6"/>
    <w:multiLevelType w:val="hybridMultilevel"/>
    <w:tmpl w:val="A1802628"/>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9" w15:restartNumberingAfterBreak="0">
    <w:nsid w:val="38486C1F"/>
    <w:multiLevelType w:val="hybridMultilevel"/>
    <w:tmpl w:val="4650B722"/>
    <w:lvl w:ilvl="0" w:tplc="20090005">
      <w:start w:val="1"/>
      <w:numFmt w:val="bullet"/>
      <w:lvlText w:val=""/>
      <w:lvlJc w:val="left"/>
      <w:pPr>
        <w:ind w:left="720" w:hanging="360"/>
      </w:pPr>
      <w:rPr>
        <w:rFonts w:ascii="Wingdings" w:hAnsi="Wingdings" w:hint="default"/>
      </w:rPr>
    </w:lvl>
    <w:lvl w:ilvl="1" w:tplc="20090003">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0" w15:restartNumberingAfterBreak="0">
    <w:nsid w:val="3C7F0A8E"/>
    <w:multiLevelType w:val="hybridMultilevel"/>
    <w:tmpl w:val="4AA28AA0"/>
    <w:lvl w:ilvl="0" w:tplc="20090005">
      <w:start w:val="1"/>
      <w:numFmt w:val="bullet"/>
      <w:lvlText w:val=""/>
      <w:lvlJc w:val="left"/>
      <w:pPr>
        <w:ind w:left="1004" w:hanging="360"/>
      </w:pPr>
      <w:rPr>
        <w:rFonts w:ascii="Wingdings" w:hAnsi="Wingdings" w:hint="default"/>
      </w:rPr>
    </w:lvl>
    <w:lvl w:ilvl="1" w:tplc="20090003" w:tentative="1">
      <w:start w:val="1"/>
      <w:numFmt w:val="bullet"/>
      <w:lvlText w:val="o"/>
      <w:lvlJc w:val="left"/>
      <w:pPr>
        <w:ind w:left="1724" w:hanging="360"/>
      </w:pPr>
      <w:rPr>
        <w:rFonts w:ascii="Courier New" w:hAnsi="Courier New" w:hint="default"/>
      </w:rPr>
    </w:lvl>
    <w:lvl w:ilvl="2" w:tplc="20090005">
      <w:start w:val="1"/>
      <w:numFmt w:val="bullet"/>
      <w:lvlText w:val=""/>
      <w:lvlJc w:val="left"/>
      <w:pPr>
        <w:ind w:left="2444" w:hanging="360"/>
      </w:pPr>
      <w:rPr>
        <w:rFonts w:ascii="Wingdings" w:hAnsi="Wingdings" w:hint="default"/>
      </w:rPr>
    </w:lvl>
    <w:lvl w:ilvl="3" w:tplc="20090001" w:tentative="1">
      <w:start w:val="1"/>
      <w:numFmt w:val="bullet"/>
      <w:lvlText w:val=""/>
      <w:lvlJc w:val="left"/>
      <w:pPr>
        <w:ind w:left="3164" w:hanging="360"/>
      </w:pPr>
      <w:rPr>
        <w:rFonts w:ascii="Symbol" w:hAnsi="Symbol" w:hint="default"/>
      </w:rPr>
    </w:lvl>
    <w:lvl w:ilvl="4" w:tplc="20090003" w:tentative="1">
      <w:start w:val="1"/>
      <w:numFmt w:val="bullet"/>
      <w:lvlText w:val="o"/>
      <w:lvlJc w:val="left"/>
      <w:pPr>
        <w:ind w:left="3884" w:hanging="360"/>
      </w:pPr>
      <w:rPr>
        <w:rFonts w:ascii="Courier New" w:hAnsi="Courier New" w:hint="default"/>
      </w:rPr>
    </w:lvl>
    <w:lvl w:ilvl="5" w:tplc="20090005" w:tentative="1">
      <w:start w:val="1"/>
      <w:numFmt w:val="bullet"/>
      <w:lvlText w:val=""/>
      <w:lvlJc w:val="left"/>
      <w:pPr>
        <w:ind w:left="4604" w:hanging="360"/>
      </w:pPr>
      <w:rPr>
        <w:rFonts w:ascii="Wingdings" w:hAnsi="Wingdings" w:hint="default"/>
      </w:rPr>
    </w:lvl>
    <w:lvl w:ilvl="6" w:tplc="20090001" w:tentative="1">
      <w:start w:val="1"/>
      <w:numFmt w:val="bullet"/>
      <w:lvlText w:val=""/>
      <w:lvlJc w:val="left"/>
      <w:pPr>
        <w:ind w:left="5324" w:hanging="360"/>
      </w:pPr>
      <w:rPr>
        <w:rFonts w:ascii="Symbol" w:hAnsi="Symbol" w:hint="default"/>
      </w:rPr>
    </w:lvl>
    <w:lvl w:ilvl="7" w:tplc="20090003" w:tentative="1">
      <w:start w:val="1"/>
      <w:numFmt w:val="bullet"/>
      <w:lvlText w:val="o"/>
      <w:lvlJc w:val="left"/>
      <w:pPr>
        <w:ind w:left="6044" w:hanging="360"/>
      </w:pPr>
      <w:rPr>
        <w:rFonts w:ascii="Courier New" w:hAnsi="Courier New" w:hint="default"/>
      </w:rPr>
    </w:lvl>
    <w:lvl w:ilvl="8" w:tplc="20090005" w:tentative="1">
      <w:start w:val="1"/>
      <w:numFmt w:val="bullet"/>
      <w:lvlText w:val=""/>
      <w:lvlJc w:val="left"/>
      <w:pPr>
        <w:ind w:left="6764" w:hanging="360"/>
      </w:pPr>
      <w:rPr>
        <w:rFonts w:ascii="Wingdings" w:hAnsi="Wingdings" w:hint="default"/>
      </w:rPr>
    </w:lvl>
  </w:abstractNum>
  <w:abstractNum w:abstractNumId="31" w15:restartNumberingAfterBreak="0">
    <w:nsid w:val="42BD0D66"/>
    <w:multiLevelType w:val="hybridMultilevel"/>
    <w:tmpl w:val="975C1E00"/>
    <w:lvl w:ilvl="0" w:tplc="20090005">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cs="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cs="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cs="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2" w15:restartNumberingAfterBreak="0">
    <w:nsid w:val="47B23A10"/>
    <w:multiLevelType w:val="hybridMultilevel"/>
    <w:tmpl w:val="580E8302"/>
    <w:lvl w:ilvl="0" w:tplc="20090001">
      <w:start w:val="1"/>
      <w:numFmt w:val="bullet"/>
      <w:lvlText w:val=""/>
      <w:lvlJc w:val="left"/>
      <w:pPr>
        <w:ind w:left="1713" w:hanging="360"/>
      </w:pPr>
      <w:rPr>
        <w:rFonts w:ascii="Symbol" w:hAnsi="Symbol" w:hint="default"/>
      </w:rPr>
    </w:lvl>
    <w:lvl w:ilvl="1" w:tplc="20090003" w:tentative="1">
      <w:start w:val="1"/>
      <w:numFmt w:val="bullet"/>
      <w:lvlText w:val="o"/>
      <w:lvlJc w:val="left"/>
      <w:pPr>
        <w:ind w:left="2433" w:hanging="360"/>
      </w:pPr>
      <w:rPr>
        <w:rFonts w:ascii="Courier New" w:hAnsi="Courier New" w:hint="default"/>
      </w:rPr>
    </w:lvl>
    <w:lvl w:ilvl="2" w:tplc="20090005" w:tentative="1">
      <w:start w:val="1"/>
      <w:numFmt w:val="bullet"/>
      <w:lvlText w:val=""/>
      <w:lvlJc w:val="left"/>
      <w:pPr>
        <w:ind w:left="3153" w:hanging="360"/>
      </w:pPr>
      <w:rPr>
        <w:rFonts w:ascii="Wingdings" w:hAnsi="Wingdings" w:hint="default"/>
      </w:rPr>
    </w:lvl>
    <w:lvl w:ilvl="3" w:tplc="20090001" w:tentative="1">
      <w:start w:val="1"/>
      <w:numFmt w:val="bullet"/>
      <w:lvlText w:val=""/>
      <w:lvlJc w:val="left"/>
      <w:pPr>
        <w:ind w:left="3873" w:hanging="360"/>
      </w:pPr>
      <w:rPr>
        <w:rFonts w:ascii="Symbol" w:hAnsi="Symbol" w:hint="default"/>
      </w:rPr>
    </w:lvl>
    <w:lvl w:ilvl="4" w:tplc="20090003" w:tentative="1">
      <w:start w:val="1"/>
      <w:numFmt w:val="bullet"/>
      <w:lvlText w:val="o"/>
      <w:lvlJc w:val="left"/>
      <w:pPr>
        <w:ind w:left="4593" w:hanging="360"/>
      </w:pPr>
      <w:rPr>
        <w:rFonts w:ascii="Courier New" w:hAnsi="Courier New" w:hint="default"/>
      </w:rPr>
    </w:lvl>
    <w:lvl w:ilvl="5" w:tplc="20090005" w:tentative="1">
      <w:start w:val="1"/>
      <w:numFmt w:val="bullet"/>
      <w:lvlText w:val=""/>
      <w:lvlJc w:val="left"/>
      <w:pPr>
        <w:ind w:left="5313" w:hanging="360"/>
      </w:pPr>
      <w:rPr>
        <w:rFonts w:ascii="Wingdings" w:hAnsi="Wingdings" w:hint="default"/>
      </w:rPr>
    </w:lvl>
    <w:lvl w:ilvl="6" w:tplc="20090001" w:tentative="1">
      <w:start w:val="1"/>
      <w:numFmt w:val="bullet"/>
      <w:lvlText w:val=""/>
      <w:lvlJc w:val="left"/>
      <w:pPr>
        <w:ind w:left="6033" w:hanging="360"/>
      </w:pPr>
      <w:rPr>
        <w:rFonts w:ascii="Symbol" w:hAnsi="Symbol" w:hint="default"/>
      </w:rPr>
    </w:lvl>
    <w:lvl w:ilvl="7" w:tplc="20090003" w:tentative="1">
      <w:start w:val="1"/>
      <w:numFmt w:val="bullet"/>
      <w:lvlText w:val="o"/>
      <w:lvlJc w:val="left"/>
      <w:pPr>
        <w:ind w:left="6753" w:hanging="360"/>
      </w:pPr>
      <w:rPr>
        <w:rFonts w:ascii="Courier New" w:hAnsi="Courier New" w:hint="default"/>
      </w:rPr>
    </w:lvl>
    <w:lvl w:ilvl="8" w:tplc="20090005" w:tentative="1">
      <w:start w:val="1"/>
      <w:numFmt w:val="bullet"/>
      <w:lvlText w:val=""/>
      <w:lvlJc w:val="left"/>
      <w:pPr>
        <w:ind w:left="7473" w:hanging="360"/>
      </w:pPr>
      <w:rPr>
        <w:rFonts w:ascii="Wingdings" w:hAnsi="Wingdings" w:hint="default"/>
      </w:rPr>
    </w:lvl>
  </w:abstractNum>
  <w:abstractNum w:abstractNumId="33" w15:restartNumberingAfterBreak="0">
    <w:nsid w:val="47CC166F"/>
    <w:multiLevelType w:val="hybridMultilevel"/>
    <w:tmpl w:val="CDA00E7A"/>
    <w:lvl w:ilvl="0" w:tplc="04090003">
      <w:start w:val="1"/>
      <w:numFmt w:val="bullet"/>
      <w:lvlText w:val="o"/>
      <w:lvlJc w:val="left"/>
      <w:pPr>
        <w:ind w:left="765" w:hanging="360"/>
      </w:pPr>
      <w:rPr>
        <w:rFonts w:ascii="Courier New" w:hAnsi="Courier New" w:cs="Courier New" w:hint="default"/>
        <w:b w:val="0"/>
        <w:bCs w:val="0"/>
        <w:i/>
        <w:iCs/>
        <w:sz w:val="22"/>
        <w:szCs w:val="22"/>
      </w:rPr>
    </w:lvl>
    <w:lvl w:ilvl="1" w:tplc="04090019" w:tentative="1">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34" w15:restartNumberingAfterBreak="0">
    <w:nsid w:val="4A7B0B68"/>
    <w:multiLevelType w:val="hybridMultilevel"/>
    <w:tmpl w:val="6D56E6E8"/>
    <w:lvl w:ilvl="0" w:tplc="04090005">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35" w15:restartNumberingAfterBreak="0">
    <w:nsid w:val="4ADF0011"/>
    <w:multiLevelType w:val="multilevel"/>
    <w:tmpl w:val="488A5C8E"/>
    <w:lvl w:ilvl="0">
      <w:start w:val="10"/>
      <w:numFmt w:val="decimal"/>
      <w:lvlText w:val="%1."/>
      <w:lvlJc w:val="left"/>
      <w:pPr>
        <w:ind w:left="644" w:hanging="360"/>
      </w:pPr>
      <w:rPr>
        <w:rFonts w:ascii="Calibri" w:hAnsi="Calibri" w:cs="Times New Roman" w:hint="default"/>
        <w:b/>
        <w:bCs/>
        <w:i w:val="0"/>
        <w:sz w:val="24"/>
        <w:szCs w:val="24"/>
      </w:rPr>
    </w:lvl>
    <w:lvl w:ilvl="1">
      <w:numFmt w:val="bullet"/>
      <w:lvlText w:val="o"/>
      <w:lvlJc w:val="left"/>
      <w:pPr>
        <w:ind w:left="1311" w:hanging="360"/>
      </w:pPr>
      <w:rPr>
        <w:rFonts w:ascii="Courier New" w:hAnsi="Courier New" w:hint="default"/>
        <w:b w:val="0"/>
        <w:sz w:val="24"/>
      </w:rPr>
    </w:lvl>
    <w:lvl w:ilvl="2">
      <w:numFmt w:val="bullet"/>
      <w:lvlText w:val="•"/>
      <w:lvlJc w:val="left"/>
      <w:pPr>
        <w:ind w:left="2239" w:hanging="360"/>
      </w:pPr>
      <w:rPr>
        <w:rFonts w:hint="default"/>
      </w:rPr>
    </w:lvl>
    <w:lvl w:ilvl="3">
      <w:numFmt w:val="bullet"/>
      <w:lvlText w:val="•"/>
      <w:lvlJc w:val="left"/>
      <w:pPr>
        <w:ind w:left="3166" w:hanging="360"/>
      </w:pPr>
      <w:rPr>
        <w:rFonts w:hint="default"/>
      </w:rPr>
    </w:lvl>
    <w:lvl w:ilvl="4">
      <w:numFmt w:val="bullet"/>
      <w:lvlText w:val="•"/>
      <w:lvlJc w:val="left"/>
      <w:pPr>
        <w:ind w:left="4094" w:hanging="360"/>
      </w:pPr>
      <w:rPr>
        <w:rFonts w:hint="default"/>
      </w:rPr>
    </w:lvl>
    <w:lvl w:ilvl="5">
      <w:numFmt w:val="bullet"/>
      <w:lvlText w:val="•"/>
      <w:lvlJc w:val="left"/>
      <w:pPr>
        <w:ind w:left="5022" w:hanging="360"/>
      </w:pPr>
      <w:rPr>
        <w:rFonts w:hint="default"/>
      </w:rPr>
    </w:lvl>
    <w:lvl w:ilvl="6">
      <w:numFmt w:val="bullet"/>
      <w:lvlText w:val="•"/>
      <w:lvlJc w:val="left"/>
      <w:pPr>
        <w:ind w:left="5949" w:hanging="360"/>
      </w:pPr>
      <w:rPr>
        <w:rFonts w:hint="default"/>
      </w:rPr>
    </w:lvl>
    <w:lvl w:ilvl="7">
      <w:numFmt w:val="bullet"/>
      <w:lvlText w:val="•"/>
      <w:lvlJc w:val="left"/>
      <w:pPr>
        <w:ind w:left="6877" w:hanging="360"/>
      </w:pPr>
      <w:rPr>
        <w:rFonts w:hint="default"/>
      </w:rPr>
    </w:lvl>
    <w:lvl w:ilvl="8">
      <w:numFmt w:val="bullet"/>
      <w:lvlText w:val="•"/>
      <w:lvlJc w:val="left"/>
      <w:pPr>
        <w:ind w:left="7804" w:hanging="360"/>
      </w:pPr>
      <w:rPr>
        <w:rFonts w:hint="default"/>
      </w:rPr>
    </w:lvl>
  </w:abstractNum>
  <w:abstractNum w:abstractNumId="36" w15:restartNumberingAfterBreak="0">
    <w:nsid w:val="4E9208D1"/>
    <w:multiLevelType w:val="hybridMultilevel"/>
    <w:tmpl w:val="F9D64C68"/>
    <w:lvl w:ilvl="0" w:tplc="04090001">
      <w:start w:val="1"/>
      <w:numFmt w:val="bullet"/>
      <w:lvlText w:val=""/>
      <w:lvlJc w:val="left"/>
      <w:pPr>
        <w:ind w:left="1671" w:hanging="360"/>
      </w:pPr>
      <w:rPr>
        <w:rFonts w:ascii="Symbol" w:hAnsi="Symbol" w:hint="default"/>
      </w:rPr>
    </w:lvl>
    <w:lvl w:ilvl="1" w:tplc="04090003" w:tentative="1">
      <w:start w:val="1"/>
      <w:numFmt w:val="bullet"/>
      <w:lvlText w:val="o"/>
      <w:lvlJc w:val="left"/>
      <w:pPr>
        <w:ind w:left="2391" w:hanging="360"/>
      </w:pPr>
      <w:rPr>
        <w:rFonts w:ascii="Courier New" w:hAnsi="Courier New" w:cs="Courier New" w:hint="default"/>
      </w:rPr>
    </w:lvl>
    <w:lvl w:ilvl="2" w:tplc="04090005" w:tentative="1">
      <w:start w:val="1"/>
      <w:numFmt w:val="bullet"/>
      <w:lvlText w:val=""/>
      <w:lvlJc w:val="left"/>
      <w:pPr>
        <w:ind w:left="3111" w:hanging="360"/>
      </w:pPr>
      <w:rPr>
        <w:rFonts w:ascii="Wingdings" w:hAnsi="Wingdings" w:hint="default"/>
      </w:rPr>
    </w:lvl>
    <w:lvl w:ilvl="3" w:tplc="04090001" w:tentative="1">
      <w:start w:val="1"/>
      <w:numFmt w:val="bullet"/>
      <w:lvlText w:val=""/>
      <w:lvlJc w:val="left"/>
      <w:pPr>
        <w:ind w:left="3831" w:hanging="360"/>
      </w:pPr>
      <w:rPr>
        <w:rFonts w:ascii="Symbol" w:hAnsi="Symbol" w:hint="default"/>
      </w:rPr>
    </w:lvl>
    <w:lvl w:ilvl="4" w:tplc="04090003" w:tentative="1">
      <w:start w:val="1"/>
      <w:numFmt w:val="bullet"/>
      <w:lvlText w:val="o"/>
      <w:lvlJc w:val="left"/>
      <w:pPr>
        <w:ind w:left="4551" w:hanging="360"/>
      </w:pPr>
      <w:rPr>
        <w:rFonts w:ascii="Courier New" w:hAnsi="Courier New" w:cs="Courier New" w:hint="default"/>
      </w:rPr>
    </w:lvl>
    <w:lvl w:ilvl="5" w:tplc="04090005" w:tentative="1">
      <w:start w:val="1"/>
      <w:numFmt w:val="bullet"/>
      <w:lvlText w:val=""/>
      <w:lvlJc w:val="left"/>
      <w:pPr>
        <w:ind w:left="5271" w:hanging="360"/>
      </w:pPr>
      <w:rPr>
        <w:rFonts w:ascii="Wingdings" w:hAnsi="Wingdings" w:hint="default"/>
      </w:rPr>
    </w:lvl>
    <w:lvl w:ilvl="6" w:tplc="04090001" w:tentative="1">
      <w:start w:val="1"/>
      <w:numFmt w:val="bullet"/>
      <w:lvlText w:val=""/>
      <w:lvlJc w:val="left"/>
      <w:pPr>
        <w:ind w:left="5991" w:hanging="360"/>
      </w:pPr>
      <w:rPr>
        <w:rFonts w:ascii="Symbol" w:hAnsi="Symbol" w:hint="default"/>
      </w:rPr>
    </w:lvl>
    <w:lvl w:ilvl="7" w:tplc="04090003" w:tentative="1">
      <w:start w:val="1"/>
      <w:numFmt w:val="bullet"/>
      <w:lvlText w:val="o"/>
      <w:lvlJc w:val="left"/>
      <w:pPr>
        <w:ind w:left="6711" w:hanging="360"/>
      </w:pPr>
      <w:rPr>
        <w:rFonts w:ascii="Courier New" w:hAnsi="Courier New" w:cs="Courier New" w:hint="default"/>
      </w:rPr>
    </w:lvl>
    <w:lvl w:ilvl="8" w:tplc="04090005" w:tentative="1">
      <w:start w:val="1"/>
      <w:numFmt w:val="bullet"/>
      <w:lvlText w:val=""/>
      <w:lvlJc w:val="left"/>
      <w:pPr>
        <w:ind w:left="7431" w:hanging="360"/>
      </w:pPr>
      <w:rPr>
        <w:rFonts w:ascii="Wingdings" w:hAnsi="Wingdings" w:hint="default"/>
      </w:rPr>
    </w:lvl>
  </w:abstractNum>
  <w:abstractNum w:abstractNumId="37" w15:restartNumberingAfterBreak="0">
    <w:nsid w:val="53855C9E"/>
    <w:multiLevelType w:val="hybridMultilevel"/>
    <w:tmpl w:val="6EB212C6"/>
    <w:lvl w:ilvl="0" w:tplc="20090003">
      <w:start w:val="1"/>
      <w:numFmt w:val="bullet"/>
      <w:lvlText w:val="o"/>
      <w:lvlJc w:val="left"/>
      <w:pPr>
        <w:ind w:left="1311" w:hanging="360"/>
      </w:pPr>
      <w:rPr>
        <w:rFonts w:ascii="Courier New" w:hAnsi="Courier New" w:hint="default"/>
      </w:rPr>
    </w:lvl>
    <w:lvl w:ilvl="1" w:tplc="20090003" w:tentative="1">
      <w:start w:val="1"/>
      <w:numFmt w:val="bullet"/>
      <w:lvlText w:val="o"/>
      <w:lvlJc w:val="left"/>
      <w:pPr>
        <w:ind w:left="2031" w:hanging="360"/>
      </w:pPr>
      <w:rPr>
        <w:rFonts w:ascii="Courier New" w:hAnsi="Courier New" w:hint="default"/>
      </w:rPr>
    </w:lvl>
    <w:lvl w:ilvl="2" w:tplc="20090005" w:tentative="1">
      <w:start w:val="1"/>
      <w:numFmt w:val="bullet"/>
      <w:lvlText w:val=""/>
      <w:lvlJc w:val="left"/>
      <w:pPr>
        <w:ind w:left="2751" w:hanging="360"/>
      </w:pPr>
      <w:rPr>
        <w:rFonts w:ascii="Wingdings" w:hAnsi="Wingdings" w:hint="default"/>
      </w:rPr>
    </w:lvl>
    <w:lvl w:ilvl="3" w:tplc="20090001" w:tentative="1">
      <w:start w:val="1"/>
      <w:numFmt w:val="bullet"/>
      <w:lvlText w:val=""/>
      <w:lvlJc w:val="left"/>
      <w:pPr>
        <w:ind w:left="3471" w:hanging="360"/>
      </w:pPr>
      <w:rPr>
        <w:rFonts w:ascii="Symbol" w:hAnsi="Symbol" w:hint="default"/>
      </w:rPr>
    </w:lvl>
    <w:lvl w:ilvl="4" w:tplc="20090003" w:tentative="1">
      <w:start w:val="1"/>
      <w:numFmt w:val="bullet"/>
      <w:lvlText w:val="o"/>
      <w:lvlJc w:val="left"/>
      <w:pPr>
        <w:ind w:left="4191" w:hanging="360"/>
      </w:pPr>
      <w:rPr>
        <w:rFonts w:ascii="Courier New" w:hAnsi="Courier New" w:hint="default"/>
      </w:rPr>
    </w:lvl>
    <w:lvl w:ilvl="5" w:tplc="20090005" w:tentative="1">
      <w:start w:val="1"/>
      <w:numFmt w:val="bullet"/>
      <w:lvlText w:val=""/>
      <w:lvlJc w:val="left"/>
      <w:pPr>
        <w:ind w:left="4911" w:hanging="360"/>
      </w:pPr>
      <w:rPr>
        <w:rFonts w:ascii="Wingdings" w:hAnsi="Wingdings" w:hint="default"/>
      </w:rPr>
    </w:lvl>
    <w:lvl w:ilvl="6" w:tplc="20090001" w:tentative="1">
      <w:start w:val="1"/>
      <w:numFmt w:val="bullet"/>
      <w:lvlText w:val=""/>
      <w:lvlJc w:val="left"/>
      <w:pPr>
        <w:ind w:left="5631" w:hanging="360"/>
      </w:pPr>
      <w:rPr>
        <w:rFonts w:ascii="Symbol" w:hAnsi="Symbol" w:hint="default"/>
      </w:rPr>
    </w:lvl>
    <w:lvl w:ilvl="7" w:tplc="20090003" w:tentative="1">
      <w:start w:val="1"/>
      <w:numFmt w:val="bullet"/>
      <w:lvlText w:val="o"/>
      <w:lvlJc w:val="left"/>
      <w:pPr>
        <w:ind w:left="6351" w:hanging="360"/>
      </w:pPr>
      <w:rPr>
        <w:rFonts w:ascii="Courier New" w:hAnsi="Courier New" w:hint="default"/>
      </w:rPr>
    </w:lvl>
    <w:lvl w:ilvl="8" w:tplc="20090005" w:tentative="1">
      <w:start w:val="1"/>
      <w:numFmt w:val="bullet"/>
      <w:lvlText w:val=""/>
      <w:lvlJc w:val="left"/>
      <w:pPr>
        <w:ind w:left="7071" w:hanging="360"/>
      </w:pPr>
      <w:rPr>
        <w:rFonts w:ascii="Wingdings" w:hAnsi="Wingdings" w:hint="default"/>
      </w:rPr>
    </w:lvl>
  </w:abstractNum>
  <w:abstractNum w:abstractNumId="38" w15:restartNumberingAfterBreak="0">
    <w:nsid w:val="54964A48"/>
    <w:multiLevelType w:val="hybridMultilevel"/>
    <w:tmpl w:val="F4748E9E"/>
    <w:lvl w:ilvl="0" w:tplc="04090005">
      <w:start w:val="1"/>
      <w:numFmt w:val="bullet"/>
      <w:lvlText w:val=""/>
      <w:lvlJc w:val="left"/>
      <w:pPr>
        <w:ind w:left="1713" w:hanging="360"/>
      </w:pPr>
      <w:rPr>
        <w:rFonts w:ascii="Wingdings" w:hAnsi="Wingdings" w:hint="default"/>
      </w:rPr>
    </w:lvl>
    <w:lvl w:ilvl="1" w:tplc="20090003" w:tentative="1">
      <w:start w:val="1"/>
      <w:numFmt w:val="bullet"/>
      <w:lvlText w:val="o"/>
      <w:lvlJc w:val="left"/>
      <w:pPr>
        <w:ind w:left="2433" w:hanging="360"/>
      </w:pPr>
      <w:rPr>
        <w:rFonts w:ascii="Courier New" w:hAnsi="Courier New" w:hint="default"/>
      </w:rPr>
    </w:lvl>
    <w:lvl w:ilvl="2" w:tplc="20090005" w:tentative="1">
      <w:start w:val="1"/>
      <w:numFmt w:val="bullet"/>
      <w:lvlText w:val=""/>
      <w:lvlJc w:val="left"/>
      <w:pPr>
        <w:ind w:left="3153" w:hanging="360"/>
      </w:pPr>
      <w:rPr>
        <w:rFonts w:ascii="Wingdings" w:hAnsi="Wingdings" w:hint="default"/>
      </w:rPr>
    </w:lvl>
    <w:lvl w:ilvl="3" w:tplc="20090001" w:tentative="1">
      <w:start w:val="1"/>
      <w:numFmt w:val="bullet"/>
      <w:lvlText w:val=""/>
      <w:lvlJc w:val="left"/>
      <w:pPr>
        <w:ind w:left="3873" w:hanging="360"/>
      </w:pPr>
      <w:rPr>
        <w:rFonts w:ascii="Symbol" w:hAnsi="Symbol" w:hint="default"/>
      </w:rPr>
    </w:lvl>
    <w:lvl w:ilvl="4" w:tplc="20090003" w:tentative="1">
      <w:start w:val="1"/>
      <w:numFmt w:val="bullet"/>
      <w:lvlText w:val="o"/>
      <w:lvlJc w:val="left"/>
      <w:pPr>
        <w:ind w:left="4593" w:hanging="360"/>
      </w:pPr>
      <w:rPr>
        <w:rFonts w:ascii="Courier New" w:hAnsi="Courier New" w:hint="default"/>
      </w:rPr>
    </w:lvl>
    <w:lvl w:ilvl="5" w:tplc="20090005" w:tentative="1">
      <w:start w:val="1"/>
      <w:numFmt w:val="bullet"/>
      <w:lvlText w:val=""/>
      <w:lvlJc w:val="left"/>
      <w:pPr>
        <w:ind w:left="5313" w:hanging="360"/>
      </w:pPr>
      <w:rPr>
        <w:rFonts w:ascii="Wingdings" w:hAnsi="Wingdings" w:hint="default"/>
      </w:rPr>
    </w:lvl>
    <w:lvl w:ilvl="6" w:tplc="20090001" w:tentative="1">
      <w:start w:val="1"/>
      <w:numFmt w:val="bullet"/>
      <w:lvlText w:val=""/>
      <w:lvlJc w:val="left"/>
      <w:pPr>
        <w:ind w:left="6033" w:hanging="360"/>
      </w:pPr>
      <w:rPr>
        <w:rFonts w:ascii="Symbol" w:hAnsi="Symbol" w:hint="default"/>
      </w:rPr>
    </w:lvl>
    <w:lvl w:ilvl="7" w:tplc="20090003" w:tentative="1">
      <w:start w:val="1"/>
      <w:numFmt w:val="bullet"/>
      <w:lvlText w:val="o"/>
      <w:lvlJc w:val="left"/>
      <w:pPr>
        <w:ind w:left="6753" w:hanging="360"/>
      </w:pPr>
      <w:rPr>
        <w:rFonts w:ascii="Courier New" w:hAnsi="Courier New" w:hint="default"/>
      </w:rPr>
    </w:lvl>
    <w:lvl w:ilvl="8" w:tplc="20090005" w:tentative="1">
      <w:start w:val="1"/>
      <w:numFmt w:val="bullet"/>
      <w:lvlText w:val=""/>
      <w:lvlJc w:val="left"/>
      <w:pPr>
        <w:ind w:left="7473" w:hanging="360"/>
      </w:pPr>
      <w:rPr>
        <w:rFonts w:ascii="Wingdings" w:hAnsi="Wingdings" w:hint="default"/>
      </w:rPr>
    </w:lvl>
  </w:abstractNum>
  <w:abstractNum w:abstractNumId="39" w15:restartNumberingAfterBreak="0">
    <w:nsid w:val="5B836731"/>
    <w:multiLevelType w:val="multilevel"/>
    <w:tmpl w:val="0D4C62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06F45E1"/>
    <w:multiLevelType w:val="hybridMultilevel"/>
    <w:tmpl w:val="CF24523C"/>
    <w:lvl w:ilvl="0" w:tplc="C80A9BA6">
      <w:start w:val="1"/>
      <w:numFmt w:val="decimal"/>
      <w:lvlText w:val="%1."/>
      <w:lvlJc w:val="left"/>
      <w:pPr>
        <w:ind w:left="720" w:hanging="360"/>
      </w:pPr>
      <w:rPr>
        <w:rFonts w:ascii="Calibri" w:hAnsi="Calibri" w:cs="Times New Roman" w:hint="default"/>
        <w:b/>
        <w:i w:val="0"/>
        <w:sz w:val="22"/>
      </w:rPr>
    </w:lvl>
    <w:lvl w:ilvl="1" w:tplc="20090019" w:tentative="1">
      <w:start w:val="1"/>
      <w:numFmt w:val="lowerLetter"/>
      <w:lvlText w:val="%2."/>
      <w:lvlJc w:val="left"/>
      <w:pPr>
        <w:ind w:left="1440" w:hanging="360"/>
      </w:pPr>
      <w:rPr>
        <w:rFonts w:cs="Times New Roman"/>
      </w:rPr>
    </w:lvl>
    <w:lvl w:ilvl="2" w:tplc="2009001B" w:tentative="1">
      <w:start w:val="1"/>
      <w:numFmt w:val="lowerRoman"/>
      <w:lvlText w:val="%3."/>
      <w:lvlJc w:val="right"/>
      <w:pPr>
        <w:ind w:left="2160" w:hanging="180"/>
      </w:pPr>
      <w:rPr>
        <w:rFonts w:cs="Times New Roman"/>
      </w:rPr>
    </w:lvl>
    <w:lvl w:ilvl="3" w:tplc="2009000F" w:tentative="1">
      <w:start w:val="1"/>
      <w:numFmt w:val="decimal"/>
      <w:lvlText w:val="%4."/>
      <w:lvlJc w:val="left"/>
      <w:pPr>
        <w:ind w:left="2880" w:hanging="360"/>
      </w:pPr>
      <w:rPr>
        <w:rFonts w:cs="Times New Roman"/>
      </w:rPr>
    </w:lvl>
    <w:lvl w:ilvl="4" w:tplc="20090019" w:tentative="1">
      <w:start w:val="1"/>
      <w:numFmt w:val="lowerLetter"/>
      <w:lvlText w:val="%5."/>
      <w:lvlJc w:val="left"/>
      <w:pPr>
        <w:ind w:left="3600" w:hanging="360"/>
      </w:pPr>
      <w:rPr>
        <w:rFonts w:cs="Times New Roman"/>
      </w:rPr>
    </w:lvl>
    <w:lvl w:ilvl="5" w:tplc="2009001B" w:tentative="1">
      <w:start w:val="1"/>
      <w:numFmt w:val="lowerRoman"/>
      <w:lvlText w:val="%6."/>
      <w:lvlJc w:val="right"/>
      <w:pPr>
        <w:ind w:left="4320" w:hanging="180"/>
      </w:pPr>
      <w:rPr>
        <w:rFonts w:cs="Times New Roman"/>
      </w:rPr>
    </w:lvl>
    <w:lvl w:ilvl="6" w:tplc="2009000F" w:tentative="1">
      <w:start w:val="1"/>
      <w:numFmt w:val="decimal"/>
      <w:lvlText w:val="%7."/>
      <w:lvlJc w:val="left"/>
      <w:pPr>
        <w:ind w:left="5040" w:hanging="360"/>
      </w:pPr>
      <w:rPr>
        <w:rFonts w:cs="Times New Roman"/>
      </w:rPr>
    </w:lvl>
    <w:lvl w:ilvl="7" w:tplc="20090019" w:tentative="1">
      <w:start w:val="1"/>
      <w:numFmt w:val="lowerLetter"/>
      <w:lvlText w:val="%8."/>
      <w:lvlJc w:val="left"/>
      <w:pPr>
        <w:ind w:left="5760" w:hanging="360"/>
      </w:pPr>
      <w:rPr>
        <w:rFonts w:cs="Times New Roman"/>
      </w:rPr>
    </w:lvl>
    <w:lvl w:ilvl="8" w:tplc="2009001B" w:tentative="1">
      <w:start w:val="1"/>
      <w:numFmt w:val="lowerRoman"/>
      <w:lvlText w:val="%9."/>
      <w:lvlJc w:val="right"/>
      <w:pPr>
        <w:ind w:left="6480" w:hanging="180"/>
      </w:pPr>
      <w:rPr>
        <w:rFonts w:cs="Times New Roman"/>
      </w:rPr>
    </w:lvl>
  </w:abstractNum>
  <w:abstractNum w:abstractNumId="41" w15:restartNumberingAfterBreak="0">
    <w:nsid w:val="64FB3DA7"/>
    <w:multiLevelType w:val="multilevel"/>
    <w:tmpl w:val="D6B449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65F06620"/>
    <w:multiLevelType w:val="multilevel"/>
    <w:tmpl w:val="AFFA7B1E"/>
    <w:lvl w:ilvl="0">
      <w:start w:val="4"/>
      <w:numFmt w:val="decimal"/>
      <w:lvlText w:val="%1."/>
      <w:lvlJc w:val="left"/>
      <w:pPr>
        <w:ind w:left="644" w:hanging="360"/>
      </w:pPr>
      <w:rPr>
        <w:rFonts w:cs="Times New Roman" w:hint="default"/>
        <w:b/>
        <w:bCs/>
        <w:i w:val="0"/>
        <w:sz w:val="24"/>
        <w:szCs w:val="24"/>
      </w:rPr>
    </w:lvl>
    <w:lvl w:ilvl="1">
      <w:numFmt w:val="bullet"/>
      <w:lvlText w:val="o"/>
      <w:lvlJc w:val="left"/>
      <w:pPr>
        <w:ind w:left="1311" w:hanging="360"/>
      </w:pPr>
      <w:rPr>
        <w:rFonts w:ascii="Courier New" w:hAnsi="Courier New" w:hint="default"/>
        <w:b w:val="0"/>
        <w:sz w:val="24"/>
      </w:rPr>
    </w:lvl>
    <w:lvl w:ilvl="2">
      <w:numFmt w:val="bullet"/>
      <w:lvlText w:val="•"/>
      <w:lvlJc w:val="left"/>
      <w:pPr>
        <w:ind w:left="2239" w:hanging="360"/>
      </w:pPr>
      <w:rPr>
        <w:rFonts w:hint="default"/>
      </w:rPr>
    </w:lvl>
    <w:lvl w:ilvl="3">
      <w:numFmt w:val="bullet"/>
      <w:lvlText w:val="•"/>
      <w:lvlJc w:val="left"/>
      <w:pPr>
        <w:ind w:left="3166" w:hanging="360"/>
      </w:pPr>
      <w:rPr>
        <w:rFonts w:hint="default"/>
      </w:rPr>
    </w:lvl>
    <w:lvl w:ilvl="4">
      <w:numFmt w:val="bullet"/>
      <w:lvlText w:val="•"/>
      <w:lvlJc w:val="left"/>
      <w:pPr>
        <w:ind w:left="4094" w:hanging="360"/>
      </w:pPr>
      <w:rPr>
        <w:rFonts w:hint="default"/>
      </w:rPr>
    </w:lvl>
    <w:lvl w:ilvl="5">
      <w:numFmt w:val="bullet"/>
      <w:lvlText w:val="•"/>
      <w:lvlJc w:val="left"/>
      <w:pPr>
        <w:ind w:left="5022" w:hanging="360"/>
      </w:pPr>
      <w:rPr>
        <w:rFonts w:hint="default"/>
      </w:rPr>
    </w:lvl>
    <w:lvl w:ilvl="6">
      <w:numFmt w:val="bullet"/>
      <w:lvlText w:val="•"/>
      <w:lvlJc w:val="left"/>
      <w:pPr>
        <w:ind w:left="5949" w:hanging="360"/>
      </w:pPr>
      <w:rPr>
        <w:rFonts w:hint="default"/>
      </w:rPr>
    </w:lvl>
    <w:lvl w:ilvl="7">
      <w:numFmt w:val="bullet"/>
      <w:lvlText w:val="•"/>
      <w:lvlJc w:val="left"/>
      <w:pPr>
        <w:ind w:left="6877" w:hanging="360"/>
      </w:pPr>
      <w:rPr>
        <w:rFonts w:hint="default"/>
      </w:rPr>
    </w:lvl>
    <w:lvl w:ilvl="8">
      <w:numFmt w:val="bullet"/>
      <w:lvlText w:val="•"/>
      <w:lvlJc w:val="left"/>
      <w:pPr>
        <w:ind w:left="7804" w:hanging="360"/>
      </w:pPr>
      <w:rPr>
        <w:rFonts w:hint="default"/>
      </w:rPr>
    </w:lvl>
  </w:abstractNum>
  <w:abstractNum w:abstractNumId="43" w15:restartNumberingAfterBreak="0">
    <w:nsid w:val="68210D68"/>
    <w:multiLevelType w:val="hybridMultilevel"/>
    <w:tmpl w:val="041858C2"/>
    <w:lvl w:ilvl="0" w:tplc="04090005">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44" w15:restartNumberingAfterBreak="0">
    <w:nsid w:val="699C42E5"/>
    <w:multiLevelType w:val="hybridMultilevel"/>
    <w:tmpl w:val="70FE321A"/>
    <w:lvl w:ilvl="0" w:tplc="04090003">
      <w:start w:val="1"/>
      <w:numFmt w:val="bullet"/>
      <w:lvlText w:val="o"/>
      <w:lvlJc w:val="left"/>
      <w:pPr>
        <w:ind w:left="1311" w:hanging="360"/>
      </w:pPr>
      <w:rPr>
        <w:rFonts w:ascii="Courier New" w:hAnsi="Courier New" w:cs="Courier New" w:hint="default"/>
      </w:rPr>
    </w:lvl>
    <w:lvl w:ilvl="1" w:tplc="04090003" w:tentative="1">
      <w:start w:val="1"/>
      <w:numFmt w:val="bullet"/>
      <w:lvlText w:val="o"/>
      <w:lvlJc w:val="left"/>
      <w:pPr>
        <w:ind w:left="2031" w:hanging="360"/>
      </w:pPr>
      <w:rPr>
        <w:rFonts w:ascii="Courier New" w:hAnsi="Courier New" w:cs="Courier New" w:hint="default"/>
      </w:rPr>
    </w:lvl>
    <w:lvl w:ilvl="2" w:tplc="04090005" w:tentative="1">
      <w:start w:val="1"/>
      <w:numFmt w:val="bullet"/>
      <w:lvlText w:val=""/>
      <w:lvlJc w:val="left"/>
      <w:pPr>
        <w:ind w:left="2751" w:hanging="360"/>
      </w:pPr>
      <w:rPr>
        <w:rFonts w:ascii="Wingdings" w:hAnsi="Wingdings" w:hint="default"/>
      </w:rPr>
    </w:lvl>
    <w:lvl w:ilvl="3" w:tplc="04090001" w:tentative="1">
      <w:start w:val="1"/>
      <w:numFmt w:val="bullet"/>
      <w:lvlText w:val=""/>
      <w:lvlJc w:val="left"/>
      <w:pPr>
        <w:ind w:left="3471" w:hanging="360"/>
      </w:pPr>
      <w:rPr>
        <w:rFonts w:ascii="Symbol" w:hAnsi="Symbol" w:hint="default"/>
      </w:rPr>
    </w:lvl>
    <w:lvl w:ilvl="4" w:tplc="04090003" w:tentative="1">
      <w:start w:val="1"/>
      <w:numFmt w:val="bullet"/>
      <w:lvlText w:val="o"/>
      <w:lvlJc w:val="left"/>
      <w:pPr>
        <w:ind w:left="4191" w:hanging="360"/>
      </w:pPr>
      <w:rPr>
        <w:rFonts w:ascii="Courier New" w:hAnsi="Courier New" w:cs="Courier New" w:hint="default"/>
      </w:rPr>
    </w:lvl>
    <w:lvl w:ilvl="5" w:tplc="04090005" w:tentative="1">
      <w:start w:val="1"/>
      <w:numFmt w:val="bullet"/>
      <w:lvlText w:val=""/>
      <w:lvlJc w:val="left"/>
      <w:pPr>
        <w:ind w:left="4911" w:hanging="360"/>
      </w:pPr>
      <w:rPr>
        <w:rFonts w:ascii="Wingdings" w:hAnsi="Wingdings" w:hint="default"/>
      </w:rPr>
    </w:lvl>
    <w:lvl w:ilvl="6" w:tplc="04090001" w:tentative="1">
      <w:start w:val="1"/>
      <w:numFmt w:val="bullet"/>
      <w:lvlText w:val=""/>
      <w:lvlJc w:val="left"/>
      <w:pPr>
        <w:ind w:left="5631" w:hanging="360"/>
      </w:pPr>
      <w:rPr>
        <w:rFonts w:ascii="Symbol" w:hAnsi="Symbol" w:hint="default"/>
      </w:rPr>
    </w:lvl>
    <w:lvl w:ilvl="7" w:tplc="04090003" w:tentative="1">
      <w:start w:val="1"/>
      <w:numFmt w:val="bullet"/>
      <w:lvlText w:val="o"/>
      <w:lvlJc w:val="left"/>
      <w:pPr>
        <w:ind w:left="6351" w:hanging="360"/>
      </w:pPr>
      <w:rPr>
        <w:rFonts w:ascii="Courier New" w:hAnsi="Courier New" w:cs="Courier New" w:hint="default"/>
      </w:rPr>
    </w:lvl>
    <w:lvl w:ilvl="8" w:tplc="04090005" w:tentative="1">
      <w:start w:val="1"/>
      <w:numFmt w:val="bullet"/>
      <w:lvlText w:val=""/>
      <w:lvlJc w:val="left"/>
      <w:pPr>
        <w:ind w:left="7071" w:hanging="360"/>
      </w:pPr>
      <w:rPr>
        <w:rFonts w:ascii="Wingdings" w:hAnsi="Wingdings" w:hint="default"/>
      </w:rPr>
    </w:lvl>
  </w:abstractNum>
  <w:abstractNum w:abstractNumId="45" w15:restartNumberingAfterBreak="0">
    <w:nsid w:val="6CDC0C96"/>
    <w:multiLevelType w:val="hybridMultilevel"/>
    <w:tmpl w:val="2E526962"/>
    <w:lvl w:ilvl="0" w:tplc="20090005">
      <w:start w:val="1"/>
      <w:numFmt w:val="bullet"/>
      <w:lvlText w:val=""/>
      <w:lvlJc w:val="left"/>
      <w:pPr>
        <w:ind w:left="1713" w:hanging="360"/>
      </w:pPr>
      <w:rPr>
        <w:rFonts w:ascii="Wingdings" w:hAnsi="Wingdings" w:hint="default"/>
      </w:rPr>
    </w:lvl>
    <w:lvl w:ilvl="1" w:tplc="20090003" w:tentative="1">
      <w:start w:val="1"/>
      <w:numFmt w:val="bullet"/>
      <w:lvlText w:val="o"/>
      <w:lvlJc w:val="left"/>
      <w:pPr>
        <w:ind w:left="2433" w:hanging="360"/>
      </w:pPr>
      <w:rPr>
        <w:rFonts w:ascii="Courier New" w:hAnsi="Courier New" w:hint="default"/>
      </w:rPr>
    </w:lvl>
    <w:lvl w:ilvl="2" w:tplc="20090005">
      <w:start w:val="1"/>
      <w:numFmt w:val="bullet"/>
      <w:lvlText w:val=""/>
      <w:lvlJc w:val="left"/>
      <w:pPr>
        <w:ind w:left="3153" w:hanging="360"/>
      </w:pPr>
      <w:rPr>
        <w:rFonts w:ascii="Wingdings" w:hAnsi="Wingdings" w:hint="default"/>
      </w:rPr>
    </w:lvl>
    <w:lvl w:ilvl="3" w:tplc="20090001" w:tentative="1">
      <w:start w:val="1"/>
      <w:numFmt w:val="bullet"/>
      <w:lvlText w:val=""/>
      <w:lvlJc w:val="left"/>
      <w:pPr>
        <w:ind w:left="3873" w:hanging="360"/>
      </w:pPr>
      <w:rPr>
        <w:rFonts w:ascii="Symbol" w:hAnsi="Symbol" w:hint="default"/>
      </w:rPr>
    </w:lvl>
    <w:lvl w:ilvl="4" w:tplc="20090003" w:tentative="1">
      <w:start w:val="1"/>
      <w:numFmt w:val="bullet"/>
      <w:lvlText w:val="o"/>
      <w:lvlJc w:val="left"/>
      <w:pPr>
        <w:ind w:left="4593" w:hanging="360"/>
      </w:pPr>
      <w:rPr>
        <w:rFonts w:ascii="Courier New" w:hAnsi="Courier New" w:hint="default"/>
      </w:rPr>
    </w:lvl>
    <w:lvl w:ilvl="5" w:tplc="20090005" w:tentative="1">
      <w:start w:val="1"/>
      <w:numFmt w:val="bullet"/>
      <w:lvlText w:val=""/>
      <w:lvlJc w:val="left"/>
      <w:pPr>
        <w:ind w:left="5313" w:hanging="360"/>
      </w:pPr>
      <w:rPr>
        <w:rFonts w:ascii="Wingdings" w:hAnsi="Wingdings" w:hint="default"/>
      </w:rPr>
    </w:lvl>
    <w:lvl w:ilvl="6" w:tplc="20090001" w:tentative="1">
      <w:start w:val="1"/>
      <w:numFmt w:val="bullet"/>
      <w:lvlText w:val=""/>
      <w:lvlJc w:val="left"/>
      <w:pPr>
        <w:ind w:left="6033" w:hanging="360"/>
      </w:pPr>
      <w:rPr>
        <w:rFonts w:ascii="Symbol" w:hAnsi="Symbol" w:hint="default"/>
      </w:rPr>
    </w:lvl>
    <w:lvl w:ilvl="7" w:tplc="20090003" w:tentative="1">
      <w:start w:val="1"/>
      <w:numFmt w:val="bullet"/>
      <w:lvlText w:val="o"/>
      <w:lvlJc w:val="left"/>
      <w:pPr>
        <w:ind w:left="6753" w:hanging="360"/>
      </w:pPr>
      <w:rPr>
        <w:rFonts w:ascii="Courier New" w:hAnsi="Courier New" w:hint="default"/>
      </w:rPr>
    </w:lvl>
    <w:lvl w:ilvl="8" w:tplc="20090005" w:tentative="1">
      <w:start w:val="1"/>
      <w:numFmt w:val="bullet"/>
      <w:lvlText w:val=""/>
      <w:lvlJc w:val="left"/>
      <w:pPr>
        <w:ind w:left="7473" w:hanging="360"/>
      </w:pPr>
      <w:rPr>
        <w:rFonts w:ascii="Wingdings" w:hAnsi="Wingdings" w:hint="default"/>
      </w:rPr>
    </w:lvl>
  </w:abstractNum>
  <w:abstractNum w:abstractNumId="46" w15:restartNumberingAfterBreak="0">
    <w:nsid w:val="6DC6107F"/>
    <w:multiLevelType w:val="hybridMultilevel"/>
    <w:tmpl w:val="36AA6666"/>
    <w:lvl w:ilvl="0" w:tplc="04090005">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hint="default"/>
      </w:rPr>
    </w:lvl>
    <w:lvl w:ilvl="2" w:tplc="20090005" w:tentative="1">
      <w:start w:val="1"/>
      <w:numFmt w:val="bullet"/>
      <w:lvlText w:val=""/>
      <w:lvlJc w:val="left"/>
      <w:pPr>
        <w:ind w:left="2160" w:hanging="360"/>
      </w:pPr>
      <w:rPr>
        <w:rFonts w:ascii="Wingdings" w:hAnsi="Wingdings" w:hint="default"/>
      </w:rPr>
    </w:lvl>
    <w:lvl w:ilvl="3" w:tplc="2009000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47" w15:restartNumberingAfterBreak="0">
    <w:nsid w:val="79B85DC8"/>
    <w:multiLevelType w:val="hybridMultilevel"/>
    <w:tmpl w:val="0428D300"/>
    <w:lvl w:ilvl="0" w:tplc="04090005">
      <w:start w:val="1"/>
      <w:numFmt w:val="bullet"/>
      <w:lvlText w:val=""/>
      <w:lvlJc w:val="left"/>
      <w:pPr>
        <w:ind w:left="720" w:hanging="360"/>
      </w:pPr>
      <w:rPr>
        <w:rFonts w:ascii="Wingdings" w:hAnsi="Wingdings" w:hint="default"/>
      </w:rPr>
    </w:lvl>
    <w:lvl w:ilvl="1" w:tplc="20090003" w:tentative="1">
      <w:start w:val="1"/>
      <w:numFmt w:val="bullet"/>
      <w:lvlText w:val="o"/>
      <w:lvlJc w:val="left"/>
      <w:pPr>
        <w:ind w:left="1440" w:hanging="360"/>
      </w:pPr>
      <w:rPr>
        <w:rFonts w:ascii="Courier New" w:hAnsi="Courier New" w:hint="default"/>
      </w:rPr>
    </w:lvl>
    <w:lvl w:ilvl="2" w:tplc="20090005" w:tentative="1">
      <w:start w:val="1"/>
      <w:numFmt w:val="bullet"/>
      <w:lvlText w:val=""/>
      <w:lvlJc w:val="left"/>
      <w:pPr>
        <w:ind w:left="2160" w:hanging="360"/>
      </w:pPr>
      <w:rPr>
        <w:rFonts w:ascii="Wingdings" w:hAnsi="Wingdings" w:hint="default"/>
      </w:rPr>
    </w:lvl>
    <w:lvl w:ilvl="3" w:tplc="20090001" w:tentative="1">
      <w:start w:val="1"/>
      <w:numFmt w:val="bullet"/>
      <w:lvlText w:val=""/>
      <w:lvlJc w:val="left"/>
      <w:pPr>
        <w:ind w:left="2880" w:hanging="360"/>
      </w:pPr>
      <w:rPr>
        <w:rFonts w:ascii="Symbol" w:hAnsi="Symbol" w:hint="default"/>
      </w:rPr>
    </w:lvl>
    <w:lvl w:ilvl="4" w:tplc="20090003" w:tentative="1">
      <w:start w:val="1"/>
      <w:numFmt w:val="bullet"/>
      <w:lvlText w:val="o"/>
      <w:lvlJc w:val="left"/>
      <w:pPr>
        <w:ind w:left="3600" w:hanging="360"/>
      </w:pPr>
      <w:rPr>
        <w:rFonts w:ascii="Courier New" w:hAnsi="Courier New" w:hint="default"/>
      </w:rPr>
    </w:lvl>
    <w:lvl w:ilvl="5" w:tplc="20090005" w:tentative="1">
      <w:start w:val="1"/>
      <w:numFmt w:val="bullet"/>
      <w:lvlText w:val=""/>
      <w:lvlJc w:val="left"/>
      <w:pPr>
        <w:ind w:left="4320" w:hanging="360"/>
      </w:pPr>
      <w:rPr>
        <w:rFonts w:ascii="Wingdings" w:hAnsi="Wingdings" w:hint="default"/>
      </w:rPr>
    </w:lvl>
    <w:lvl w:ilvl="6" w:tplc="20090001" w:tentative="1">
      <w:start w:val="1"/>
      <w:numFmt w:val="bullet"/>
      <w:lvlText w:val=""/>
      <w:lvlJc w:val="left"/>
      <w:pPr>
        <w:ind w:left="5040" w:hanging="360"/>
      </w:pPr>
      <w:rPr>
        <w:rFonts w:ascii="Symbol" w:hAnsi="Symbol" w:hint="default"/>
      </w:rPr>
    </w:lvl>
    <w:lvl w:ilvl="7" w:tplc="20090003" w:tentative="1">
      <w:start w:val="1"/>
      <w:numFmt w:val="bullet"/>
      <w:lvlText w:val="o"/>
      <w:lvlJc w:val="left"/>
      <w:pPr>
        <w:ind w:left="5760" w:hanging="360"/>
      </w:pPr>
      <w:rPr>
        <w:rFonts w:ascii="Courier New" w:hAnsi="Courier New" w:hint="default"/>
      </w:rPr>
    </w:lvl>
    <w:lvl w:ilvl="8" w:tplc="20090005" w:tentative="1">
      <w:start w:val="1"/>
      <w:numFmt w:val="bullet"/>
      <w:lvlText w:val=""/>
      <w:lvlJc w:val="left"/>
      <w:pPr>
        <w:ind w:left="6480" w:hanging="360"/>
      </w:pPr>
      <w:rPr>
        <w:rFonts w:ascii="Wingdings" w:hAnsi="Wingdings" w:hint="default"/>
      </w:rPr>
    </w:lvl>
  </w:abstractNum>
  <w:abstractNum w:abstractNumId="48" w15:restartNumberingAfterBreak="0">
    <w:nsid w:val="7B096AA4"/>
    <w:multiLevelType w:val="hybridMultilevel"/>
    <w:tmpl w:val="D50607B6"/>
    <w:lvl w:ilvl="0" w:tplc="20090005">
      <w:start w:val="1"/>
      <w:numFmt w:val="bullet"/>
      <w:lvlText w:val=""/>
      <w:lvlJc w:val="left"/>
      <w:pPr>
        <w:ind w:left="1713" w:hanging="360"/>
      </w:pPr>
      <w:rPr>
        <w:rFonts w:ascii="Wingdings" w:hAnsi="Wingdings" w:hint="default"/>
      </w:rPr>
    </w:lvl>
    <w:lvl w:ilvl="1" w:tplc="20090003" w:tentative="1">
      <w:start w:val="1"/>
      <w:numFmt w:val="bullet"/>
      <w:lvlText w:val="o"/>
      <w:lvlJc w:val="left"/>
      <w:pPr>
        <w:ind w:left="2433" w:hanging="360"/>
      </w:pPr>
      <w:rPr>
        <w:rFonts w:ascii="Courier New" w:hAnsi="Courier New" w:hint="default"/>
      </w:rPr>
    </w:lvl>
    <w:lvl w:ilvl="2" w:tplc="20090005" w:tentative="1">
      <w:start w:val="1"/>
      <w:numFmt w:val="bullet"/>
      <w:lvlText w:val=""/>
      <w:lvlJc w:val="left"/>
      <w:pPr>
        <w:ind w:left="3153" w:hanging="360"/>
      </w:pPr>
      <w:rPr>
        <w:rFonts w:ascii="Wingdings" w:hAnsi="Wingdings" w:hint="default"/>
      </w:rPr>
    </w:lvl>
    <w:lvl w:ilvl="3" w:tplc="20090001" w:tentative="1">
      <w:start w:val="1"/>
      <w:numFmt w:val="bullet"/>
      <w:lvlText w:val=""/>
      <w:lvlJc w:val="left"/>
      <w:pPr>
        <w:ind w:left="3873" w:hanging="360"/>
      </w:pPr>
      <w:rPr>
        <w:rFonts w:ascii="Symbol" w:hAnsi="Symbol" w:hint="default"/>
      </w:rPr>
    </w:lvl>
    <w:lvl w:ilvl="4" w:tplc="20090003" w:tentative="1">
      <w:start w:val="1"/>
      <w:numFmt w:val="bullet"/>
      <w:lvlText w:val="o"/>
      <w:lvlJc w:val="left"/>
      <w:pPr>
        <w:ind w:left="4593" w:hanging="360"/>
      </w:pPr>
      <w:rPr>
        <w:rFonts w:ascii="Courier New" w:hAnsi="Courier New" w:hint="default"/>
      </w:rPr>
    </w:lvl>
    <w:lvl w:ilvl="5" w:tplc="20090005" w:tentative="1">
      <w:start w:val="1"/>
      <w:numFmt w:val="bullet"/>
      <w:lvlText w:val=""/>
      <w:lvlJc w:val="left"/>
      <w:pPr>
        <w:ind w:left="5313" w:hanging="360"/>
      </w:pPr>
      <w:rPr>
        <w:rFonts w:ascii="Wingdings" w:hAnsi="Wingdings" w:hint="default"/>
      </w:rPr>
    </w:lvl>
    <w:lvl w:ilvl="6" w:tplc="20090001" w:tentative="1">
      <w:start w:val="1"/>
      <w:numFmt w:val="bullet"/>
      <w:lvlText w:val=""/>
      <w:lvlJc w:val="left"/>
      <w:pPr>
        <w:ind w:left="6033" w:hanging="360"/>
      </w:pPr>
      <w:rPr>
        <w:rFonts w:ascii="Symbol" w:hAnsi="Symbol" w:hint="default"/>
      </w:rPr>
    </w:lvl>
    <w:lvl w:ilvl="7" w:tplc="20090003" w:tentative="1">
      <w:start w:val="1"/>
      <w:numFmt w:val="bullet"/>
      <w:lvlText w:val="o"/>
      <w:lvlJc w:val="left"/>
      <w:pPr>
        <w:ind w:left="6753" w:hanging="360"/>
      </w:pPr>
      <w:rPr>
        <w:rFonts w:ascii="Courier New" w:hAnsi="Courier New" w:hint="default"/>
      </w:rPr>
    </w:lvl>
    <w:lvl w:ilvl="8" w:tplc="20090005" w:tentative="1">
      <w:start w:val="1"/>
      <w:numFmt w:val="bullet"/>
      <w:lvlText w:val=""/>
      <w:lvlJc w:val="left"/>
      <w:pPr>
        <w:ind w:left="7473" w:hanging="360"/>
      </w:pPr>
      <w:rPr>
        <w:rFonts w:ascii="Wingdings" w:hAnsi="Wingdings" w:hint="default"/>
      </w:rPr>
    </w:lvl>
  </w:abstractNum>
  <w:num w:numId="1">
    <w:abstractNumId w:val="0"/>
  </w:num>
  <w:num w:numId="2">
    <w:abstractNumId w:val="11"/>
  </w:num>
  <w:num w:numId="3">
    <w:abstractNumId w:val="10"/>
  </w:num>
  <w:num w:numId="4">
    <w:abstractNumId w:val="9"/>
  </w:num>
  <w:num w:numId="5">
    <w:abstractNumId w:val="8"/>
  </w:num>
  <w:num w:numId="6">
    <w:abstractNumId w:val="7"/>
  </w:num>
  <w:num w:numId="7">
    <w:abstractNumId w:val="6"/>
  </w:num>
  <w:num w:numId="8">
    <w:abstractNumId w:val="5"/>
  </w:num>
  <w:num w:numId="9">
    <w:abstractNumId w:val="4"/>
  </w:num>
  <w:num w:numId="10">
    <w:abstractNumId w:val="3"/>
  </w:num>
  <w:num w:numId="11">
    <w:abstractNumId w:val="2"/>
  </w:num>
  <w:num w:numId="12">
    <w:abstractNumId w:val="1"/>
  </w:num>
  <w:num w:numId="13">
    <w:abstractNumId w:val="35"/>
  </w:num>
  <w:num w:numId="14">
    <w:abstractNumId w:val="37"/>
  </w:num>
  <w:num w:numId="15">
    <w:abstractNumId w:val="41"/>
  </w:num>
  <w:num w:numId="16">
    <w:abstractNumId w:val="39"/>
  </w:num>
  <w:num w:numId="17">
    <w:abstractNumId w:val="43"/>
  </w:num>
  <w:num w:numId="18">
    <w:abstractNumId w:val="14"/>
  </w:num>
  <w:num w:numId="19">
    <w:abstractNumId w:val="27"/>
  </w:num>
  <w:num w:numId="20">
    <w:abstractNumId w:val="38"/>
  </w:num>
  <w:num w:numId="21">
    <w:abstractNumId w:val="23"/>
  </w:num>
  <w:num w:numId="22">
    <w:abstractNumId w:val="16"/>
  </w:num>
  <w:num w:numId="23">
    <w:abstractNumId w:val="42"/>
  </w:num>
  <w:num w:numId="24">
    <w:abstractNumId w:val="40"/>
  </w:num>
  <w:num w:numId="25">
    <w:abstractNumId w:val="21"/>
  </w:num>
  <w:num w:numId="26">
    <w:abstractNumId w:val="24"/>
  </w:num>
  <w:num w:numId="27">
    <w:abstractNumId w:val="20"/>
  </w:num>
  <w:num w:numId="28">
    <w:abstractNumId w:val="25"/>
  </w:num>
  <w:num w:numId="29">
    <w:abstractNumId w:val="26"/>
  </w:num>
  <w:num w:numId="30">
    <w:abstractNumId w:val="34"/>
  </w:num>
  <w:num w:numId="31">
    <w:abstractNumId w:val="15"/>
  </w:num>
  <w:num w:numId="32">
    <w:abstractNumId w:val="32"/>
  </w:num>
  <w:num w:numId="33">
    <w:abstractNumId w:val="48"/>
  </w:num>
  <w:num w:numId="34">
    <w:abstractNumId w:val="12"/>
  </w:num>
  <w:num w:numId="35">
    <w:abstractNumId w:val="28"/>
  </w:num>
  <w:num w:numId="36">
    <w:abstractNumId w:val="30"/>
  </w:num>
  <w:num w:numId="37">
    <w:abstractNumId w:val="45"/>
  </w:num>
  <w:num w:numId="38">
    <w:abstractNumId w:val="18"/>
  </w:num>
  <w:num w:numId="39">
    <w:abstractNumId w:val="19"/>
  </w:num>
  <w:num w:numId="40">
    <w:abstractNumId w:val="46"/>
  </w:num>
  <w:num w:numId="41">
    <w:abstractNumId w:val="13"/>
  </w:num>
  <w:num w:numId="42">
    <w:abstractNumId w:val="47"/>
  </w:num>
  <w:num w:numId="43">
    <w:abstractNumId w:val="29"/>
  </w:num>
  <w:num w:numId="44">
    <w:abstractNumId w:val="31"/>
  </w:num>
  <w:num w:numId="45">
    <w:abstractNumId w:val="33"/>
  </w:num>
  <w:num w:numId="46">
    <w:abstractNumId w:val="22"/>
  </w:num>
  <w:num w:numId="47">
    <w:abstractNumId w:val="17"/>
  </w:num>
  <w:num w:numId="48">
    <w:abstractNumId w:val="36"/>
  </w:num>
  <w:num w:numId="49">
    <w:abstractNumId w:val="4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85772"/>
    <w:rsid w:val="000149D0"/>
    <w:rsid w:val="00015625"/>
    <w:rsid w:val="000432F7"/>
    <w:rsid w:val="000552DF"/>
    <w:rsid w:val="00073CC9"/>
    <w:rsid w:val="001032F6"/>
    <w:rsid w:val="00126641"/>
    <w:rsid w:val="00277EC2"/>
    <w:rsid w:val="002B6724"/>
    <w:rsid w:val="003E421F"/>
    <w:rsid w:val="00491AD5"/>
    <w:rsid w:val="004F05F6"/>
    <w:rsid w:val="00576269"/>
    <w:rsid w:val="00602CEF"/>
    <w:rsid w:val="006444AF"/>
    <w:rsid w:val="00645787"/>
    <w:rsid w:val="007B0494"/>
    <w:rsid w:val="00850948"/>
    <w:rsid w:val="00865D2E"/>
    <w:rsid w:val="008B13CA"/>
    <w:rsid w:val="009172FD"/>
    <w:rsid w:val="00A4096B"/>
    <w:rsid w:val="00B5680A"/>
    <w:rsid w:val="00BD2849"/>
    <w:rsid w:val="00CF2086"/>
    <w:rsid w:val="00D3643F"/>
    <w:rsid w:val="00DB6EFF"/>
    <w:rsid w:val="00DD172C"/>
    <w:rsid w:val="00DF7056"/>
    <w:rsid w:val="00E03FA0"/>
    <w:rsid w:val="00E2187D"/>
    <w:rsid w:val="00E8523E"/>
    <w:rsid w:val="00E85772"/>
    <w:rsid w:val="00E97F72"/>
    <w:rsid w:val="00F44943"/>
    <w:rsid w:val="00F55B25"/>
    <w:rsid w:val="00F917DF"/>
    <w:rsid w:val="00F949FF"/>
    <w:rsid w:val="00FC5FAA"/>
  </w:rsids>
  <m:mathPr>
    <m:mathFont m:val="Cambria Math"/>
    <m:brkBin m:val="before"/>
    <m:brkBinSub m:val="--"/>
    <m:smallFrac m:val="0"/>
    <m:dispDef/>
    <m:lMargin m:val="0"/>
    <m:rMargin m:val="0"/>
    <m:defJc m:val="centerGroup"/>
    <m:wrapIndent m:val="1440"/>
    <m:intLim m:val="subSup"/>
    <m:naryLim m:val="undOvr"/>
  </m:mathPr>
  <w:themeFontLang w:val="en-JM"/>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1D6272D6"/>
  <w15:chartTrackingRefBased/>
  <w15:docId w15:val="{1D038D6C-99AD-42B0-A6AD-1A67E594F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JM" w:eastAsia="en-US" w:bidi="ar-SA"/>
      </w:rPr>
    </w:rPrDefault>
    <w:pPrDefault>
      <w:pPr>
        <w:spacing w:after="160" w:line="259" w:lineRule="auto"/>
      </w:pPr>
    </w:pPrDefault>
  </w:docDefaults>
  <w:latentStyles w:defLockedState="0" w:defUIPriority="99" w:defSemiHidden="0" w:defUnhideWhenUsed="0" w:defQFormat="0" w:count="377">
    <w:lsdException w:name="Normal" w:uiPriority="1"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uiPriority w:val="1"/>
    <w:qFormat/>
    <w:rsid w:val="00E85772"/>
    <w:pPr>
      <w:widowControl w:val="0"/>
      <w:autoSpaceDE w:val="0"/>
      <w:autoSpaceDN w:val="0"/>
      <w:adjustRightInd w:val="0"/>
      <w:spacing w:after="0" w:line="240" w:lineRule="auto"/>
    </w:pPr>
    <w:rPr>
      <w:rFonts w:ascii="Times New Roman" w:eastAsiaTheme="minorEastAsia" w:hAnsi="Times New Roman" w:cs="Times New Roman"/>
      <w:sz w:val="24"/>
      <w:szCs w:val="24"/>
      <w:lang w:eastAsia="en-JM"/>
    </w:rPr>
  </w:style>
  <w:style w:type="paragraph" w:styleId="Heading1">
    <w:name w:val="heading 1"/>
    <w:basedOn w:val="Normal"/>
    <w:next w:val="Normal"/>
    <w:link w:val="Heading1Char"/>
    <w:uiPriority w:val="1"/>
    <w:qFormat/>
    <w:rsid w:val="00E85772"/>
    <w:pPr>
      <w:ind w:left="860" w:hanging="360"/>
      <w:outlineLvl w:val="0"/>
    </w:pPr>
    <w:rPr>
      <w:b/>
      <w:bCs/>
    </w:rPr>
  </w:style>
  <w:style w:type="paragraph" w:styleId="Heading2">
    <w:name w:val="heading 2"/>
    <w:basedOn w:val="Normal"/>
    <w:next w:val="Normal"/>
    <w:link w:val="Heading2Char"/>
    <w:uiPriority w:val="9"/>
    <w:semiHidden/>
    <w:unhideWhenUsed/>
    <w:qFormat/>
    <w:rsid w:val="00E85772"/>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E85772"/>
    <w:pPr>
      <w:keepNext/>
      <w:spacing w:before="240" w:after="60"/>
      <w:outlineLvl w:val="2"/>
    </w:pPr>
    <w:rPr>
      <w:rFonts w:asciiTheme="majorHAnsi" w:eastAsiaTheme="majorEastAsia" w:hAnsiTheme="majorHAnsi"/>
      <w:b/>
      <w:bCs/>
      <w:sz w:val="26"/>
      <w:szCs w:val="26"/>
    </w:rPr>
  </w:style>
  <w:style w:type="paragraph" w:styleId="Heading9">
    <w:name w:val="heading 9"/>
    <w:basedOn w:val="Normal"/>
    <w:next w:val="Normal"/>
    <w:link w:val="Heading9Char"/>
    <w:uiPriority w:val="9"/>
    <w:semiHidden/>
    <w:unhideWhenUsed/>
    <w:qFormat/>
    <w:rsid w:val="00E85772"/>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85772"/>
    <w:rPr>
      <w:rFonts w:ascii="Times New Roman" w:eastAsiaTheme="minorEastAsia" w:hAnsi="Times New Roman" w:cs="Times New Roman"/>
      <w:b/>
      <w:bCs/>
      <w:sz w:val="24"/>
      <w:szCs w:val="24"/>
      <w:lang w:eastAsia="en-JM"/>
    </w:rPr>
  </w:style>
  <w:style w:type="character" w:customStyle="1" w:styleId="Heading2Char">
    <w:name w:val="Heading 2 Char"/>
    <w:basedOn w:val="DefaultParagraphFont"/>
    <w:link w:val="Heading2"/>
    <w:uiPriority w:val="9"/>
    <w:semiHidden/>
    <w:rsid w:val="00E85772"/>
    <w:rPr>
      <w:rFonts w:asciiTheme="majorHAnsi" w:eastAsiaTheme="majorEastAsia" w:hAnsiTheme="majorHAnsi" w:cs="Times New Roman"/>
      <w:b/>
      <w:bCs/>
      <w:i/>
      <w:iCs/>
      <w:sz w:val="28"/>
      <w:szCs w:val="28"/>
      <w:lang w:eastAsia="en-JM"/>
    </w:rPr>
  </w:style>
  <w:style w:type="table" w:styleId="TableGrid">
    <w:name w:val="Table Grid"/>
    <w:basedOn w:val="TableNormal"/>
    <w:uiPriority w:val="39"/>
    <w:rsid w:val="00E85772"/>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3Char">
    <w:name w:val="Heading 3 Char"/>
    <w:basedOn w:val="DefaultParagraphFont"/>
    <w:link w:val="Heading3"/>
    <w:uiPriority w:val="9"/>
    <w:semiHidden/>
    <w:rsid w:val="00E85772"/>
    <w:rPr>
      <w:rFonts w:asciiTheme="majorHAnsi" w:eastAsiaTheme="majorEastAsia" w:hAnsiTheme="majorHAnsi" w:cs="Times New Roman"/>
      <w:b/>
      <w:bCs/>
      <w:sz w:val="26"/>
      <w:szCs w:val="26"/>
      <w:lang w:eastAsia="en-JM"/>
    </w:rPr>
  </w:style>
  <w:style w:type="character" w:customStyle="1" w:styleId="Heading9Char">
    <w:name w:val="Heading 9 Char"/>
    <w:basedOn w:val="DefaultParagraphFont"/>
    <w:link w:val="Heading9"/>
    <w:uiPriority w:val="9"/>
    <w:semiHidden/>
    <w:rsid w:val="00E85772"/>
    <w:rPr>
      <w:rFonts w:asciiTheme="majorHAnsi" w:eastAsiaTheme="majorEastAsia" w:hAnsiTheme="majorHAnsi" w:cs="Times New Roman"/>
      <w:lang w:eastAsia="en-JM"/>
    </w:rPr>
  </w:style>
  <w:style w:type="paragraph" w:styleId="BodyText">
    <w:name w:val="Body Text"/>
    <w:basedOn w:val="Normal"/>
    <w:link w:val="BodyTextChar"/>
    <w:uiPriority w:val="1"/>
    <w:qFormat/>
    <w:rsid w:val="00E85772"/>
    <w:pPr>
      <w:ind w:left="140" w:hanging="360"/>
    </w:pPr>
  </w:style>
  <w:style w:type="character" w:customStyle="1" w:styleId="BodyTextChar">
    <w:name w:val="Body Text Char"/>
    <w:basedOn w:val="DefaultParagraphFont"/>
    <w:link w:val="BodyText"/>
    <w:uiPriority w:val="99"/>
    <w:rsid w:val="00E85772"/>
    <w:rPr>
      <w:rFonts w:ascii="Times New Roman" w:eastAsiaTheme="minorEastAsia" w:hAnsi="Times New Roman" w:cs="Times New Roman"/>
      <w:sz w:val="24"/>
      <w:szCs w:val="24"/>
      <w:lang w:eastAsia="en-JM"/>
    </w:rPr>
  </w:style>
  <w:style w:type="paragraph" w:styleId="ListParagraph">
    <w:name w:val="List Paragraph"/>
    <w:aliases w:val="Bullets,Numbered List Paragraph,123 List Paragraph,List Paragraph1,Celula,Resume Title,List Paragraph (numbered (a)),Normal 2,References,List_Paragraph,Multilevel para_II,Lapis Bulleted List,En tête 1,List Paragraph our"/>
    <w:basedOn w:val="Normal"/>
    <w:link w:val="ListParagraphChar"/>
    <w:uiPriority w:val="34"/>
    <w:qFormat/>
    <w:rsid w:val="00E85772"/>
  </w:style>
  <w:style w:type="character" w:customStyle="1" w:styleId="ListParagraphChar">
    <w:name w:val="List Paragraph Char"/>
    <w:aliases w:val="Bullets Char,Numbered List Paragraph Char,123 List Paragraph Char,List Paragraph1 Char,Celula Char,Resume Title Char,List Paragraph (numbered (a)) Char,Normal 2 Char,References Char,List_Paragraph Char,Multilevel para_II Char"/>
    <w:link w:val="ListParagraph"/>
    <w:uiPriority w:val="34"/>
    <w:locked/>
    <w:rsid w:val="00E85772"/>
    <w:rPr>
      <w:rFonts w:ascii="Times New Roman" w:eastAsiaTheme="minorEastAsia" w:hAnsi="Times New Roman" w:cs="Times New Roman"/>
      <w:sz w:val="24"/>
      <w:szCs w:val="24"/>
      <w:lang w:eastAsia="en-JM"/>
    </w:rPr>
  </w:style>
  <w:style w:type="paragraph" w:customStyle="1" w:styleId="TableParagraph">
    <w:name w:val="Table Paragraph"/>
    <w:basedOn w:val="Normal"/>
    <w:uiPriority w:val="1"/>
    <w:qFormat/>
    <w:rsid w:val="00E85772"/>
  </w:style>
  <w:style w:type="paragraph" w:styleId="Header">
    <w:name w:val="header"/>
    <w:basedOn w:val="Normal"/>
    <w:link w:val="HeaderChar"/>
    <w:uiPriority w:val="99"/>
    <w:unhideWhenUsed/>
    <w:rsid w:val="00E85772"/>
    <w:pPr>
      <w:tabs>
        <w:tab w:val="center" w:pos="4513"/>
        <w:tab w:val="right" w:pos="9026"/>
      </w:tabs>
    </w:pPr>
  </w:style>
  <w:style w:type="character" w:customStyle="1" w:styleId="HeaderChar">
    <w:name w:val="Header Char"/>
    <w:basedOn w:val="DefaultParagraphFont"/>
    <w:link w:val="Header"/>
    <w:uiPriority w:val="99"/>
    <w:rsid w:val="00E85772"/>
    <w:rPr>
      <w:rFonts w:ascii="Times New Roman" w:eastAsiaTheme="minorEastAsia" w:hAnsi="Times New Roman" w:cs="Times New Roman"/>
      <w:sz w:val="24"/>
      <w:szCs w:val="24"/>
      <w:lang w:eastAsia="en-JM"/>
    </w:rPr>
  </w:style>
  <w:style w:type="paragraph" w:styleId="Footer">
    <w:name w:val="footer"/>
    <w:basedOn w:val="Normal"/>
    <w:link w:val="FooterChar"/>
    <w:uiPriority w:val="99"/>
    <w:unhideWhenUsed/>
    <w:rsid w:val="00E85772"/>
    <w:pPr>
      <w:tabs>
        <w:tab w:val="center" w:pos="4513"/>
        <w:tab w:val="right" w:pos="9026"/>
      </w:tabs>
    </w:pPr>
  </w:style>
  <w:style w:type="character" w:customStyle="1" w:styleId="FooterChar">
    <w:name w:val="Footer Char"/>
    <w:basedOn w:val="DefaultParagraphFont"/>
    <w:link w:val="Footer"/>
    <w:uiPriority w:val="99"/>
    <w:rsid w:val="00E85772"/>
    <w:rPr>
      <w:rFonts w:ascii="Times New Roman" w:eastAsiaTheme="minorEastAsia" w:hAnsi="Times New Roman" w:cs="Times New Roman"/>
      <w:sz w:val="24"/>
      <w:szCs w:val="24"/>
      <w:lang w:eastAsia="en-JM"/>
    </w:rPr>
  </w:style>
  <w:style w:type="table" w:customStyle="1" w:styleId="TableGrid1">
    <w:name w:val="Table Grid1"/>
    <w:basedOn w:val="TableNormal"/>
    <w:next w:val="TableGrid"/>
    <w:uiPriority w:val="39"/>
    <w:rsid w:val="00E85772"/>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E85772"/>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E85772"/>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E85772"/>
    <w:rPr>
      <w:rFonts w:cs="Times New Roman"/>
      <w:color w:val="0563C1" w:themeColor="hyperlink"/>
      <w:u w:val="single"/>
    </w:rPr>
  </w:style>
  <w:style w:type="character" w:styleId="Emphasis">
    <w:name w:val="Emphasis"/>
    <w:basedOn w:val="DefaultParagraphFont"/>
    <w:uiPriority w:val="20"/>
    <w:qFormat/>
    <w:rsid w:val="00E85772"/>
    <w:rPr>
      <w:rFonts w:cs="Times New Roman"/>
      <w:i/>
    </w:rPr>
  </w:style>
  <w:style w:type="numbering" w:customStyle="1" w:styleId="NoList1">
    <w:name w:val="No List1"/>
    <w:next w:val="NoList"/>
    <w:uiPriority w:val="99"/>
    <w:semiHidden/>
    <w:unhideWhenUsed/>
    <w:rsid w:val="00865D2E"/>
  </w:style>
  <w:style w:type="table" w:customStyle="1" w:styleId="TableGrid2">
    <w:name w:val="Table Grid2"/>
    <w:basedOn w:val="TableNormal"/>
    <w:next w:val="TableGrid"/>
    <w:uiPriority w:val="39"/>
    <w:rsid w:val="00865D2E"/>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865D2E"/>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65D2E"/>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65D2E"/>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865D2E"/>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39"/>
    <w:rsid w:val="00865D2E"/>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865D2E"/>
    <w:rPr>
      <w:rFonts w:cs="Times New Roman"/>
      <w:color w:val="605E5C"/>
      <w:shd w:val="clear" w:color="auto" w:fill="E1DFDD"/>
    </w:rPr>
  </w:style>
  <w:style w:type="table" w:customStyle="1" w:styleId="TableGrid7">
    <w:name w:val="Table Grid7"/>
    <w:basedOn w:val="TableNormal"/>
    <w:next w:val="TableGrid"/>
    <w:uiPriority w:val="39"/>
    <w:rsid w:val="00865D2E"/>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865D2E"/>
    <w:pPr>
      <w:spacing w:after="0" w:line="240" w:lineRule="auto"/>
    </w:pPr>
    <w:rPr>
      <w:rFonts w:eastAsiaTheme="minorEastAsia" w:cs="Times New Roman"/>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FC5FAA"/>
    <w:pPr>
      <w:spacing w:after="0" w:line="240" w:lineRule="auto"/>
    </w:pPr>
    <w:rPr>
      <w:rFonts w:eastAsiaTheme="minorEastAsia"/>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DF7056"/>
    <w:pPr>
      <w:spacing w:after="0" w:line="240" w:lineRule="auto"/>
    </w:pPr>
    <w:rPr>
      <w:rFonts w:eastAsiaTheme="minorEastAsia"/>
      <w:lang w:eastAsia="en-JM"/>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s://www.thebalancesmb.com/competitive-advantage-building-a-lasting-organization-1794329" TargetMode="External"/><Relationship Id="rId18" Type="http://schemas.openxmlformats.org/officeDocument/2006/relationships/footer" Target="footer2.xm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footer" Target="footer4.xml"/><Relationship Id="rId7" Type="http://schemas.openxmlformats.org/officeDocument/2006/relationships/webSettings" Target="webSettings.xml"/><Relationship Id="rId12" Type="http://schemas.openxmlformats.org/officeDocument/2006/relationships/hyperlink" Target="https://www.marketing91.com/pest-analysis/" TargetMode="External"/><Relationship Id="rId17" Type="http://schemas.openxmlformats.org/officeDocument/2006/relationships/footer" Target="footer1.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https://www.shrm.org/resourcesandtools/tools-and-samples/how-to-guides/pages/performanceimprovementplan.aspx" TargetMode="Externa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marketing91.com/swot-analysis-brands/" TargetMode="External"/><Relationship Id="rId24" Type="http://schemas.openxmlformats.org/officeDocument/2006/relationships/footer" Target="footer7.xml"/><Relationship Id="rId5"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footer" Target="footer6.xml"/><Relationship Id="rId10" Type="http://schemas.openxmlformats.org/officeDocument/2006/relationships/image" Target="media/image1.png"/><Relationship Id="rId19" Type="http://schemas.openxmlformats.org/officeDocument/2006/relationships/image" Target="media/image4.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s://www.thebalancesmb.com/swot-analysis-for-small-business-2951706" TargetMode="External"/><Relationship Id="rId22" Type="http://schemas.openxmlformats.org/officeDocument/2006/relationships/footer" Target="footer5.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1A59B33CCA9B142BF4AE594119C609A" ma:contentTypeVersion="14" ma:contentTypeDescription="Create a new document." ma:contentTypeScope="" ma:versionID="617c4730bce6335745c49419da931748">
  <xsd:schema xmlns:xsd="http://www.w3.org/2001/XMLSchema" xmlns:xs="http://www.w3.org/2001/XMLSchema" xmlns:p="http://schemas.microsoft.com/office/2006/metadata/properties" xmlns:ns1="http://schemas.microsoft.com/sharepoint/v3" xmlns:ns3="b8ba1484-f321-4051-a806-1c958421e352" xmlns:ns4="07650fb4-0c37-4510-b0f3-10edd14a9883" targetNamespace="http://schemas.microsoft.com/office/2006/metadata/properties" ma:root="true" ma:fieldsID="0fabe5f4a297d0db2f4cc1793cf09c8e" ns1:_="" ns3:_="" ns4:_="">
    <xsd:import namespace="http://schemas.microsoft.com/sharepoint/v3"/>
    <xsd:import namespace="b8ba1484-f321-4051-a806-1c958421e352"/>
    <xsd:import namespace="07650fb4-0c37-4510-b0f3-10edd14a9883"/>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AutoTags" minOccurs="0"/>
                <xsd:element ref="ns3:MediaServiceDateTaken" minOccurs="0"/>
                <xsd:element ref="ns3:MediaServiceOCR" minOccurs="0"/>
                <xsd:element ref="ns3:MediaServiceEventHashCode" minOccurs="0"/>
                <xsd:element ref="ns3:MediaServiceGenerationTime" minOccurs="0"/>
                <xsd:element ref="ns3:MediaServiceAutoKeyPoints" minOccurs="0"/>
                <xsd:element ref="ns3:MediaServiceKeyPoints"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8ba1484-f321-4051-a806-1c958421e352"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3" nillable="true" ma:displayName="MediaServiceAutoTags" ma:description="" ma:internalName="MediaServiceAutoTags"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07650fb4-0c37-4510-b0f3-10edd14a9883"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description="" ma:internalName="SharedWithDetails" ma:readOnly="true">
      <xsd:simpleType>
        <xsd:restriction base="dms:Note">
          <xsd:maxLength value="255"/>
        </xsd:restriction>
      </xsd:simpleType>
    </xsd:element>
    <xsd:element name="SharingHintHash" ma:index="12" nillable="true" ma:displayName="Sharing Hint Hash" ma:description=""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67D1664A-469D-45DE-A070-4959596E22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b8ba1484-f321-4051-a806-1c958421e352"/>
    <ds:schemaRef ds:uri="07650fb4-0c37-4510-b0f3-10edd14a98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2902AE1-5159-40A0-BC61-75BBD3146393}">
  <ds:schemaRefs>
    <ds:schemaRef ds:uri="http://schemas.microsoft.com/sharepoint/v3/contenttype/forms"/>
  </ds:schemaRefs>
</ds:datastoreItem>
</file>

<file path=customXml/itemProps3.xml><?xml version="1.0" encoding="utf-8"?>
<ds:datastoreItem xmlns:ds="http://schemas.openxmlformats.org/officeDocument/2006/customXml" ds:itemID="{30B82563-E461-4914-9E20-75672DB6C8DA}">
  <ds:schemaRefs>
    <ds:schemaRef ds:uri="http://schemas.microsoft.com/office/2006/metadata/properties"/>
    <ds:schemaRef ds:uri="http://schemas.microsoft.com/office/infopath/2007/PartnerControls"/>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37</Pages>
  <Words>7847</Words>
  <Characters>44728</Characters>
  <Application>Microsoft Office Word</Application>
  <DocSecurity>0</DocSecurity>
  <Lines>372</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52471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Georgette Wright</dc:creator>
  <cp:keywords/>
  <dc:description/>
  <cp:lastModifiedBy>Latavia Mitchell Morgan</cp:lastModifiedBy>
  <cp:revision>2</cp:revision>
  <dcterms:created xsi:type="dcterms:W3CDTF">2019-10-31T20:58:00Z</dcterms:created>
  <dcterms:modified xsi:type="dcterms:W3CDTF">2019-10-31T20:58:00Z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0x010100A1A59B33CCA9B142BF4AE594119C609A</vt:lpwstr>
  </property>
</Properties>
</file>